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D0370D" w14:textId="77777777" w:rsidR="001619E7" w:rsidRPr="006D7B5B" w:rsidRDefault="001619E7">
      <w:pPr>
        <w:jc w:val="center"/>
        <w:rPr>
          <w:sz w:val="32"/>
          <w:szCs w:val="32"/>
          <w:lang w:val="sr-Cyrl-RS"/>
        </w:rPr>
      </w:pPr>
    </w:p>
    <w:p w14:paraId="1ADCB535" w14:textId="77777777" w:rsidR="001619E7" w:rsidRPr="006D7B5B" w:rsidRDefault="001619E7">
      <w:pPr>
        <w:jc w:val="center"/>
        <w:rPr>
          <w:sz w:val="32"/>
          <w:szCs w:val="32"/>
        </w:rPr>
      </w:pPr>
    </w:p>
    <w:p w14:paraId="202070AC" w14:textId="77777777" w:rsidR="001619E7" w:rsidRPr="006D7B5B" w:rsidRDefault="001619E7">
      <w:pPr>
        <w:jc w:val="center"/>
        <w:rPr>
          <w:sz w:val="32"/>
          <w:szCs w:val="32"/>
        </w:rPr>
      </w:pPr>
    </w:p>
    <w:p w14:paraId="178F35BA" w14:textId="77777777" w:rsidR="001619E7" w:rsidRPr="006D7B5B" w:rsidRDefault="001619E7">
      <w:pPr>
        <w:jc w:val="center"/>
        <w:rPr>
          <w:sz w:val="32"/>
          <w:szCs w:val="32"/>
        </w:rPr>
      </w:pPr>
    </w:p>
    <w:p w14:paraId="6C0CDFBC" w14:textId="77777777" w:rsidR="001619E7" w:rsidRPr="006D7B5B" w:rsidRDefault="001619E7">
      <w:pPr>
        <w:jc w:val="center"/>
        <w:rPr>
          <w:sz w:val="32"/>
          <w:szCs w:val="32"/>
        </w:rPr>
      </w:pPr>
    </w:p>
    <w:p w14:paraId="44F00DDB" w14:textId="77777777" w:rsidR="001619E7" w:rsidRPr="006D7B5B" w:rsidRDefault="001619E7">
      <w:pPr>
        <w:jc w:val="center"/>
        <w:rPr>
          <w:sz w:val="32"/>
          <w:szCs w:val="32"/>
        </w:rPr>
      </w:pPr>
    </w:p>
    <w:p w14:paraId="48506D64" w14:textId="77777777" w:rsidR="001619E7" w:rsidRPr="006D7B5B" w:rsidRDefault="001619E7">
      <w:pPr>
        <w:jc w:val="center"/>
        <w:rPr>
          <w:sz w:val="32"/>
          <w:szCs w:val="32"/>
        </w:rPr>
      </w:pPr>
    </w:p>
    <w:p w14:paraId="50815F35" w14:textId="77777777" w:rsidR="001619E7" w:rsidRPr="006D7B5B" w:rsidRDefault="001619E7">
      <w:pPr>
        <w:jc w:val="center"/>
        <w:rPr>
          <w:sz w:val="32"/>
          <w:szCs w:val="32"/>
        </w:rPr>
      </w:pPr>
    </w:p>
    <w:p w14:paraId="0E2E51D8" w14:textId="77777777" w:rsidR="001619E7" w:rsidRPr="006D7B5B" w:rsidRDefault="001619E7">
      <w:pPr>
        <w:jc w:val="center"/>
        <w:rPr>
          <w:sz w:val="32"/>
          <w:szCs w:val="32"/>
        </w:rPr>
      </w:pPr>
    </w:p>
    <w:p w14:paraId="220679ED" w14:textId="77777777" w:rsidR="001619E7" w:rsidRPr="006D7B5B" w:rsidRDefault="006D7B5B">
      <w:pPr>
        <w:jc w:val="center"/>
        <w:rPr>
          <w:sz w:val="32"/>
          <w:szCs w:val="32"/>
          <w:lang w:val="sr-Cyrl-RS"/>
        </w:rPr>
      </w:pPr>
      <w:r>
        <w:rPr>
          <w:sz w:val="32"/>
          <w:szCs w:val="32"/>
          <w:lang w:val="sr-Cyrl-RS"/>
        </w:rPr>
        <w:t>Конкурсна документација</w:t>
      </w:r>
    </w:p>
    <w:p w14:paraId="6D804440" w14:textId="77777777" w:rsidR="001619E7" w:rsidRPr="006D7B5B" w:rsidRDefault="001619E7">
      <w:pPr>
        <w:jc w:val="center"/>
        <w:rPr>
          <w:sz w:val="32"/>
          <w:szCs w:val="32"/>
        </w:rPr>
      </w:pPr>
    </w:p>
    <w:p w14:paraId="6CC72C34" w14:textId="77777777" w:rsidR="001619E7" w:rsidRPr="006D7B5B" w:rsidRDefault="001619E7">
      <w:pPr>
        <w:jc w:val="center"/>
        <w:rPr>
          <w:sz w:val="32"/>
          <w:szCs w:val="32"/>
          <w:lang w:val="ru-RU"/>
        </w:rPr>
      </w:pPr>
    </w:p>
    <w:p w14:paraId="2FF7C8E4" w14:textId="77777777" w:rsidR="001619E7" w:rsidRPr="00F17F50" w:rsidRDefault="00F17F50">
      <w:pPr>
        <w:jc w:val="center"/>
        <w:rPr>
          <w:b/>
          <w:bCs/>
          <w:iCs/>
          <w:sz w:val="28"/>
          <w:szCs w:val="28"/>
          <w:lang w:val="sr-Cyrl-RS"/>
        </w:rPr>
      </w:pPr>
      <w:r>
        <w:rPr>
          <w:b/>
          <w:bCs/>
          <w:iCs/>
          <w:sz w:val="28"/>
          <w:szCs w:val="28"/>
          <w:lang w:val="sr-Cyrl-RS"/>
        </w:rPr>
        <w:t>Привредно друштво ''</w:t>
      </w:r>
      <w:r w:rsidR="006D7B5B" w:rsidRPr="00F17F50">
        <w:rPr>
          <w:b/>
          <w:bCs/>
          <w:iCs/>
          <w:sz w:val="28"/>
          <w:szCs w:val="28"/>
        </w:rPr>
        <w:t xml:space="preserve">5. </w:t>
      </w:r>
      <w:proofErr w:type="spellStart"/>
      <w:r w:rsidR="006D7B5B" w:rsidRPr="00F17F50">
        <w:rPr>
          <w:b/>
          <w:bCs/>
          <w:iCs/>
          <w:sz w:val="28"/>
          <w:szCs w:val="28"/>
        </w:rPr>
        <w:t>Европске</w:t>
      </w:r>
      <w:proofErr w:type="spellEnd"/>
      <w:r w:rsidR="006D7B5B" w:rsidRPr="00F17F50">
        <w:rPr>
          <w:b/>
          <w:bCs/>
          <w:iCs/>
          <w:sz w:val="28"/>
          <w:szCs w:val="28"/>
        </w:rPr>
        <w:t xml:space="preserve"> </w:t>
      </w:r>
      <w:proofErr w:type="spellStart"/>
      <w:r w:rsidR="006D7B5B" w:rsidRPr="00F17F50">
        <w:rPr>
          <w:b/>
          <w:bCs/>
          <w:iCs/>
          <w:sz w:val="28"/>
          <w:szCs w:val="28"/>
        </w:rPr>
        <w:t>универзитетске</w:t>
      </w:r>
      <w:proofErr w:type="spellEnd"/>
      <w:r w:rsidR="006D7B5B" w:rsidRPr="00F17F50">
        <w:rPr>
          <w:b/>
          <w:bCs/>
          <w:iCs/>
          <w:sz w:val="28"/>
          <w:szCs w:val="28"/>
        </w:rPr>
        <w:t xml:space="preserve"> </w:t>
      </w:r>
      <w:proofErr w:type="spellStart"/>
      <w:r w:rsidR="006D7B5B" w:rsidRPr="00F17F50">
        <w:rPr>
          <w:b/>
          <w:bCs/>
          <w:iCs/>
          <w:sz w:val="28"/>
          <w:szCs w:val="28"/>
        </w:rPr>
        <w:t>игре</w:t>
      </w:r>
      <w:proofErr w:type="spellEnd"/>
      <w:r w:rsidR="006D7B5B" w:rsidRPr="00F17F50">
        <w:rPr>
          <w:b/>
          <w:bCs/>
          <w:iCs/>
          <w:sz w:val="28"/>
          <w:szCs w:val="28"/>
        </w:rPr>
        <w:t xml:space="preserve"> </w:t>
      </w:r>
      <w:proofErr w:type="spellStart"/>
      <w:r w:rsidR="006D7B5B" w:rsidRPr="00F17F50">
        <w:rPr>
          <w:b/>
          <w:bCs/>
          <w:iCs/>
          <w:sz w:val="28"/>
          <w:szCs w:val="28"/>
        </w:rPr>
        <w:t>Београд</w:t>
      </w:r>
      <w:proofErr w:type="spellEnd"/>
      <w:r w:rsidR="006D7B5B" w:rsidRPr="00F17F50">
        <w:rPr>
          <w:b/>
          <w:bCs/>
          <w:iCs/>
          <w:sz w:val="28"/>
          <w:szCs w:val="28"/>
        </w:rPr>
        <w:t xml:space="preserve"> 2020</w:t>
      </w:r>
      <w:r>
        <w:rPr>
          <w:b/>
          <w:bCs/>
          <w:iCs/>
          <w:sz w:val="28"/>
          <w:szCs w:val="28"/>
          <w:lang w:val="sr-Cyrl-RS"/>
        </w:rPr>
        <w:t>''</w:t>
      </w:r>
      <w:r w:rsidR="006D7B5B" w:rsidRPr="00F17F50">
        <w:rPr>
          <w:b/>
          <w:bCs/>
          <w:iCs/>
          <w:sz w:val="28"/>
          <w:szCs w:val="28"/>
        </w:rPr>
        <w:t xml:space="preserve"> д</w:t>
      </w:r>
      <w:r>
        <w:rPr>
          <w:b/>
          <w:bCs/>
          <w:iCs/>
          <w:sz w:val="28"/>
          <w:szCs w:val="28"/>
          <w:lang w:val="sr-Cyrl-RS"/>
        </w:rPr>
        <w:t>.</w:t>
      </w:r>
      <w:r w:rsidR="006D7B5B" w:rsidRPr="00F17F50">
        <w:rPr>
          <w:b/>
          <w:bCs/>
          <w:iCs/>
          <w:sz w:val="28"/>
          <w:szCs w:val="28"/>
        </w:rPr>
        <w:t>о</w:t>
      </w:r>
      <w:r>
        <w:rPr>
          <w:b/>
          <w:bCs/>
          <w:iCs/>
          <w:sz w:val="28"/>
          <w:szCs w:val="28"/>
          <w:lang w:val="sr-Cyrl-RS"/>
        </w:rPr>
        <w:t>.</w:t>
      </w:r>
      <w:r w:rsidR="006D7B5B" w:rsidRPr="00F17F50">
        <w:rPr>
          <w:b/>
          <w:bCs/>
          <w:iCs/>
          <w:sz w:val="28"/>
          <w:szCs w:val="28"/>
        </w:rPr>
        <w:t>о</w:t>
      </w:r>
      <w:r>
        <w:rPr>
          <w:b/>
          <w:bCs/>
          <w:iCs/>
          <w:sz w:val="28"/>
          <w:szCs w:val="28"/>
          <w:lang w:val="sr-Cyrl-RS"/>
        </w:rPr>
        <w:t>. Београд</w:t>
      </w:r>
    </w:p>
    <w:p w14:paraId="4FE2B25C" w14:textId="77777777" w:rsidR="001619E7" w:rsidRPr="006D7B5B" w:rsidRDefault="001619E7">
      <w:pPr>
        <w:jc w:val="center"/>
        <w:rPr>
          <w:b/>
          <w:bCs/>
          <w:i/>
          <w:iCs/>
          <w:sz w:val="28"/>
          <w:szCs w:val="28"/>
          <w:lang w:val="ru-RU"/>
        </w:rPr>
      </w:pPr>
    </w:p>
    <w:p w14:paraId="3DE5CCD8" w14:textId="3FE409D7" w:rsidR="00D624D0" w:rsidRPr="00B2188C" w:rsidRDefault="00D624D0" w:rsidP="004779F3">
      <w:pPr>
        <w:jc w:val="center"/>
        <w:rPr>
          <w:b/>
          <w:bCs/>
          <w:color w:val="000000" w:themeColor="text1"/>
          <w:lang w:val="sr-Cyrl-CS"/>
        </w:rPr>
      </w:pPr>
      <w:r w:rsidRPr="00D624D0">
        <w:rPr>
          <w:b/>
          <w:bCs/>
        </w:rPr>
        <w:t>ЈАВНА НАБАВКА</w:t>
      </w:r>
      <w:r w:rsidRPr="00D624D0">
        <w:rPr>
          <w:b/>
          <w:bCs/>
          <w:lang w:val="sr-Cyrl-CS"/>
        </w:rPr>
        <w:t xml:space="preserve"> </w:t>
      </w:r>
      <w:r w:rsidRPr="00D624D0">
        <w:rPr>
          <w:b/>
          <w:bCs/>
        </w:rPr>
        <w:t xml:space="preserve">– </w:t>
      </w:r>
      <w:r w:rsidR="00B2188C">
        <w:rPr>
          <w:b/>
          <w:bCs/>
          <w:iCs/>
          <w:lang w:val="sr-Cyrl-CS"/>
        </w:rPr>
        <w:t>Набавка опреме за кухињу ресторана</w:t>
      </w:r>
      <w:r w:rsidR="00C679FA">
        <w:rPr>
          <w:b/>
          <w:bCs/>
          <w:iCs/>
          <w:lang w:val="sr-Cyrl-CS"/>
        </w:rPr>
        <w:t xml:space="preserve"> – Студентски град</w:t>
      </w:r>
    </w:p>
    <w:p w14:paraId="0362269A" w14:textId="77777777" w:rsidR="00D624D0" w:rsidRPr="000113FF" w:rsidRDefault="00D624D0" w:rsidP="004779F3">
      <w:pPr>
        <w:jc w:val="center"/>
        <w:rPr>
          <w:b/>
          <w:bCs/>
          <w:i/>
          <w:iCs/>
          <w:lang w:val="sr-Cyrl-RS"/>
        </w:rPr>
      </w:pPr>
    </w:p>
    <w:p w14:paraId="4C19025A" w14:textId="77777777" w:rsidR="001619E7" w:rsidRPr="006D7B5B" w:rsidRDefault="001619E7">
      <w:pPr>
        <w:jc w:val="center"/>
        <w:rPr>
          <w:b/>
          <w:bCs/>
        </w:rPr>
      </w:pPr>
      <w:r w:rsidRPr="006D7B5B">
        <w:rPr>
          <w:b/>
          <w:bCs/>
          <w:lang w:val="sr-Cyrl-CS"/>
        </w:rPr>
        <w:t>ОТВОРЕНИ ПОСТУПАК</w:t>
      </w:r>
    </w:p>
    <w:p w14:paraId="767C0358" w14:textId="77777777" w:rsidR="001619E7" w:rsidRPr="006D7B5B" w:rsidRDefault="001619E7">
      <w:pPr>
        <w:jc w:val="center"/>
        <w:rPr>
          <w:b/>
          <w:bCs/>
        </w:rPr>
      </w:pPr>
    </w:p>
    <w:p w14:paraId="0E994035" w14:textId="3BA433B3" w:rsidR="001619E7" w:rsidRPr="005E1228" w:rsidRDefault="001619E7">
      <w:pPr>
        <w:jc w:val="center"/>
        <w:rPr>
          <w:i/>
          <w:iCs/>
        </w:rPr>
      </w:pPr>
      <w:r w:rsidRPr="00326426">
        <w:rPr>
          <w:b/>
          <w:bCs/>
        </w:rPr>
        <w:t xml:space="preserve">ЈАВНА НАБАВКА </w:t>
      </w:r>
      <w:proofErr w:type="spellStart"/>
      <w:r w:rsidRPr="00326426">
        <w:rPr>
          <w:b/>
          <w:bCs/>
        </w:rPr>
        <w:t>бр</w:t>
      </w:r>
      <w:proofErr w:type="spellEnd"/>
      <w:r w:rsidRPr="00326426">
        <w:rPr>
          <w:b/>
          <w:bCs/>
        </w:rPr>
        <w:t xml:space="preserve">. </w:t>
      </w:r>
      <w:r w:rsidR="00326426" w:rsidRPr="00C679FA">
        <w:rPr>
          <w:b/>
          <w:lang w:val="sr-Cyrl-RS"/>
        </w:rPr>
        <w:t>ЈНД</w:t>
      </w:r>
      <w:r w:rsidR="00326426" w:rsidRPr="00C679FA">
        <w:rPr>
          <w:b/>
        </w:rPr>
        <w:t xml:space="preserve"> -</w:t>
      </w:r>
      <w:r w:rsidR="00D253FC" w:rsidRPr="00C679FA">
        <w:rPr>
          <w:b/>
        </w:rPr>
        <w:t xml:space="preserve"> </w:t>
      </w:r>
      <w:r w:rsidR="00601107" w:rsidRPr="00C679FA">
        <w:rPr>
          <w:b/>
          <w:lang w:val="sr-Cyrl-RS"/>
        </w:rPr>
        <w:t>1</w:t>
      </w:r>
      <w:r w:rsidR="005E1228" w:rsidRPr="00C679FA">
        <w:rPr>
          <w:b/>
        </w:rPr>
        <w:t>6</w:t>
      </w:r>
    </w:p>
    <w:p w14:paraId="2840E0D6" w14:textId="77777777" w:rsidR="001619E7" w:rsidRPr="006D7B5B" w:rsidRDefault="001619E7">
      <w:pPr>
        <w:jc w:val="center"/>
        <w:rPr>
          <w:i/>
          <w:iCs/>
        </w:rPr>
      </w:pPr>
    </w:p>
    <w:p w14:paraId="5BFE3254" w14:textId="77777777" w:rsidR="001619E7" w:rsidRPr="006D7B5B" w:rsidRDefault="001619E7">
      <w:pPr>
        <w:jc w:val="center"/>
        <w:rPr>
          <w:i/>
          <w:iCs/>
        </w:rPr>
      </w:pPr>
    </w:p>
    <w:p w14:paraId="41DDB062" w14:textId="77777777" w:rsidR="001619E7" w:rsidRPr="006D7B5B" w:rsidRDefault="001619E7">
      <w:pPr>
        <w:jc w:val="center"/>
        <w:rPr>
          <w:i/>
          <w:iCs/>
        </w:rPr>
      </w:pPr>
    </w:p>
    <w:p w14:paraId="70C480B5" w14:textId="77777777" w:rsidR="001619E7" w:rsidRPr="006D7B5B" w:rsidRDefault="001619E7">
      <w:pPr>
        <w:jc w:val="center"/>
        <w:rPr>
          <w:i/>
          <w:iCs/>
        </w:rPr>
      </w:pPr>
    </w:p>
    <w:p w14:paraId="3D8A892E" w14:textId="77777777" w:rsidR="001619E7" w:rsidRPr="006D7B5B" w:rsidRDefault="001619E7">
      <w:pPr>
        <w:jc w:val="center"/>
        <w:rPr>
          <w:i/>
          <w:iCs/>
        </w:rPr>
      </w:pPr>
    </w:p>
    <w:p w14:paraId="06BD7312" w14:textId="77777777" w:rsidR="001619E7" w:rsidRPr="006D7B5B" w:rsidRDefault="001619E7">
      <w:pPr>
        <w:jc w:val="center"/>
        <w:rPr>
          <w:i/>
          <w:iCs/>
        </w:rPr>
      </w:pPr>
    </w:p>
    <w:p w14:paraId="2CF42659" w14:textId="77777777" w:rsidR="001619E7" w:rsidRPr="006D7B5B" w:rsidRDefault="001619E7">
      <w:pPr>
        <w:jc w:val="center"/>
        <w:rPr>
          <w:i/>
          <w:iCs/>
        </w:rPr>
      </w:pPr>
    </w:p>
    <w:p w14:paraId="2D6FEFA3" w14:textId="77777777" w:rsidR="001619E7" w:rsidRPr="006D7B5B" w:rsidRDefault="001619E7">
      <w:pPr>
        <w:jc w:val="center"/>
        <w:rPr>
          <w:i/>
          <w:iCs/>
        </w:rPr>
      </w:pPr>
    </w:p>
    <w:p w14:paraId="3A4908BF" w14:textId="77777777" w:rsidR="001619E7" w:rsidRPr="006D7B5B" w:rsidRDefault="001619E7">
      <w:pPr>
        <w:jc w:val="center"/>
        <w:rPr>
          <w:i/>
          <w:iCs/>
        </w:rPr>
      </w:pPr>
    </w:p>
    <w:p w14:paraId="1EE15AA2" w14:textId="77777777" w:rsidR="001619E7" w:rsidRPr="006D7B5B" w:rsidRDefault="001619E7">
      <w:pPr>
        <w:jc w:val="center"/>
        <w:rPr>
          <w:i/>
          <w:iCs/>
        </w:rPr>
      </w:pPr>
    </w:p>
    <w:p w14:paraId="465ECB1F" w14:textId="77777777" w:rsidR="001619E7" w:rsidRPr="006D7B5B" w:rsidRDefault="001619E7">
      <w:pPr>
        <w:jc w:val="center"/>
        <w:rPr>
          <w:i/>
          <w:iCs/>
        </w:rPr>
      </w:pPr>
    </w:p>
    <w:p w14:paraId="3DA34F09" w14:textId="77777777" w:rsidR="001619E7" w:rsidRPr="006D7B5B" w:rsidRDefault="001619E7">
      <w:pPr>
        <w:jc w:val="center"/>
        <w:rPr>
          <w:i/>
          <w:iCs/>
        </w:rPr>
      </w:pPr>
    </w:p>
    <w:p w14:paraId="3D1BDFE4" w14:textId="77777777" w:rsidR="001619E7" w:rsidRPr="006D7B5B" w:rsidRDefault="001619E7">
      <w:pPr>
        <w:jc w:val="center"/>
        <w:rPr>
          <w:i/>
          <w:iCs/>
        </w:rPr>
      </w:pPr>
    </w:p>
    <w:p w14:paraId="7168FC93" w14:textId="77777777" w:rsidR="001619E7" w:rsidRPr="006D7B5B" w:rsidRDefault="001619E7">
      <w:pPr>
        <w:jc w:val="center"/>
        <w:rPr>
          <w:i/>
          <w:iCs/>
        </w:rPr>
      </w:pPr>
    </w:p>
    <w:p w14:paraId="63AE8FEE" w14:textId="77777777" w:rsidR="001619E7" w:rsidRPr="006D7B5B" w:rsidRDefault="001619E7">
      <w:pPr>
        <w:jc w:val="center"/>
        <w:rPr>
          <w:i/>
          <w:iCs/>
        </w:rPr>
      </w:pPr>
    </w:p>
    <w:p w14:paraId="3AD49978" w14:textId="77777777" w:rsidR="001619E7" w:rsidRPr="006D7B5B" w:rsidRDefault="001619E7">
      <w:pPr>
        <w:jc w:val="center"/>
        <w:rPr>
          <w:i/>
          <w:iCs/>
        </w:rPr>
      </w:pPr>
    </w:p>
    <w:p w14:paraId="09105BAD" w14:textId="77777777" w:rsidR="001619E7" w:rsidRPr="006D7B5B" w:rsidRDefault="001619E7">
      <w:pPr>
        <w:rPr>
          <w:i/>
          <w:iCs/>
        </w:rPr>
      </w:pPr>
    </w:p>
    <w:p w14:paraId="5399AF79" w14:textId="77777777" w:rsidR="001619E7" w:rsidRPr="006D7B5B" w:rsidRDefault="001619E7">
      <w:pPr>
        <w:jc w:val="center"/>
        <w:rPr>
          <w:i/>
          <w:iCs/>
        </w:rPr>
      </w:pPr>
    </w:p>
    <w:p w14:paraId="49ED9491" w14:textId="77777777" w:rsidR="001619E7" w:rsidRPr="006D7B5B" w:rsidRDefault="001619E7">
      <w:pPr>
        <w:jc w:val="center"/>
        <w:rPr>
          <w:i/>
          <w:iCs/>
        </w:rPr>
      </w:pPr>
    </w:p>
    <w:p w14:paraId="3A694FD3" w14:textId="77777777" w:rsidR="001619E7" w:rsidRPr="006D7B5B" w:rsidRDefault="001619E7">
      <w:pPr>
        <w:jc w:val="center"/>
        <w:rPr>
          <w:i/>
          <w:iCs/>
        </w:rPr>
      </w:pPr>
    </w:p>
    <w:p w14:paraId="752820A0" w14:textId="77D2F6DB" w:rsidR="001619E7" w:rsidRPr="004576B9" w:rsidRDefault="006D7B5B">
      <w:pPr>
        <w:jc w:val="center"/>
      </w:pPr>
      <w:r w:rsidRPr="004576B9">
        <w:rPr>
          <w:iCs/>
          <w:lang w:val="sr-Cyrl-RS"/>
        </w:rPr>
        <w:t>Београд</w:t>
      </w:r>
      <w:r w:rsidRPr="004576B9">
        <w:rPr>
          <w:i/>
          <w:iCs/>
          <w:lang w:val="sr-Cyrl-RS"/>
        </w:rPr>
        <w:t>,</w:t>
      </w:r>
      <w:r w:rsidR="004576B9">
        <w:rPr>
          <w:i/>
          <w:iCs/>
          <w:lang w:val="sr-Cyrl-RS"/>
        </w:rPr>
        <w:t xml:space="preserve"> </w:t>
      </w:r>
      <w:r w:rsidR="00B07D90" w:rsidRPr="004576B9">
        <w:rPr>
          <w:bCs/>
        </w:rPr>
        <w:t>20</w:t>
      </w:r>
      <w:r w:rsidR="00812E58">
        <w:rPr>
          <w:bCs/>
        </w:rPr>
        <w:t>20</w:t>
      </w:r>
      <w:r w:rsidR="001619E7" w:rsidRPr="004576B9">
        <w:rPr>
          <w:bCs/>
        </w:rPr>
        <w:t xml:space="preserve">. </w:t>
      </w:r>
      <w:proofErr w:type="spellStart"/>
      <w:r w:rsidR="001619E7" w:rsidRPr="004576B9">
        <w:rPr>
          <w:bCs/>
        </w:rPr>
        <w:t>године</w:t>
      </w:r>
      <w:proofErr w:type="spellEnd"/>
    </w:p>
    <w:p w14:paraId="1F788533" w14:textId="77777777" w:rsidR="001619E7" w:rsidRPr="006D7B5B" w:rsidRDefault="006D7B5B">
      <w:pPr>
        <w:jc w:val="both"/>
      </w:pPr>
      <w:r>
        <w:br w:type="page"/>
      </w:r>
    </w:p>
    <w:p w14:paraId="6D9ABEBB" w14:textId="54F43B1E" w:rsidR="001619E7" w:rsidRPr="006D7B5B" w:rsidRDefault="001619E7" w:rsidP="006D7B5B">
      <w:pPr>
        <w:jc w:val="both"/>
        <w:rPr>
          <w:rFonts w:eastAsia="TimesNewRomanPSMT"/>
          <w:lang w:val="sr-Cyrl-RS"/>
        </w:rPr>
      </w:pPr>
      <w:proofErr w:type="spellStart"/>
      <w:r w:rsidRPr="006D7B5B">
        <w:rPr>
          <w:rFonts w:eastAsia="TimesNewRomanPSMT"/>
        </w:rPr>
        <w:lastRenderedPageBreak/>
        <w:t>На</w:t>
      </w:r>
      <w:proofErr w:type="spellEnd"/>
      <w:r w:rsidRPr="006D7B5B">
        <w:rPr>
          <w:rFonts w:eastAsia="TimesNewRomanPSMT"/>
        </w:rPr>
        <w:t xml:space="preserve"> </w:t>
      </w:r>
      <w:proofErr w:type="spellStart"/>
      <w:r w:rsidRPr="006D7B5B">
        <w:rPr>
          <w:rFonts w:eastAsia="TimesNewRomanPSMT"/>
        </w:rPr>
        <w:t>основу</w:t>
      </w:r>
      <w:proofErr w:type="spellEnd"/>
      <w:r w:rsidRPr="006D7B5B">
        <w:rPr>
          <w:rFonts w:eastAsia="TimesNewRomanPSMT"/>
        </w:rPr>
        <w:t xml:space="preserve"> </w:t>
      </w:r>
      <w:proofErr w:type="spellStart"/>
      <w:r w:rsidRPr="006D7B5B">
        <w:rPr>
          <w:rFonts w:eastAsia="TimesNewRomanPSMT"/>
        </w:rPr>
        <w:t>чл</w:t>
      </w:r>
      <w:proofErr w:type="spellEnd"/>
      <w:r w:rsidRPr="006D7B5B">
        <w:rPr>
          <w:rFonts w:eastAsia="TimesNewRomanPSMT"/>
        </w:rPr>
        <w:t>. 3</w:t>
      </w:r>
      <w:r w:rsidRPr="006D7B5B">
        <w:rPr>
          <w:rFonts w:eastAsia="TimesNewRomanPSMT"/>
          <w:lang w:val="sr-Cyrl-CS"/>
        </w:rPr>
        <w:t>2</w:t>
      </w:r>
      <w:r w:rsidRPr="006D7B5B">
        <w:rPr>
          <w:rFonts w:eastAsia="TimesNewRomanPSMT"/>
        </w:rPr>
        <w:t>. и 61.</w:t>
      </w:r>
      <w:r w:rsidR="002A685E" w:rsidRPr="006D7B5B">
        <w:rPr>
          <w:rFonts w:eastAsia="TimesNewRomanPSMT"/>
        </w:rPr>
        <w:t xml:space="preserve"> </w:t>
      </w:r>
      <w:r w:rsidR="000B74B8" w:rsidRPr="006D7B5B">
        <w:rPr>
          <w:rFonts w:eastAsia="TimesNewRomanPSMT"/>
        </w:rPr>
        <w:t>З</w:t>
      </w:r>
      <w:proofErr w:type="spellStart"/>
      <w:r w:rsidR="000B74B8" w:rsidRPr="006D7B5B">
        <w:rPr>
          <w:rFonts w:eastAsia="TimesNewRomanPSMT"/>
          <w:lang w:val="sr-Cyrl-RS"/>
        </w:rPr>
        <w:t>акона</w:t>
      </w:r>
      <w:proofErr w:type="spellEnd"/>
      <w:r w:rsidR="000B74B8" w:rsidRPr="006D7B5B">
        <w:rPr>
          <w:rFonts w:eastAsia="TimesNewRomanPSMT"/>
          <w:lang w:val="sr-Cyrl-RS"/>
        </w:rPr>
        <w:t xml:space="preserve"> </w:t>
      </w:r>
      <w:r w:rsidR="002A685E" w:rsidRPr="006D7B5B">
        <w:rPr>
          <w:rFonts w:eastAsia="TimesNewRomanPSMT"/>
        </w:rPr>
        <w:t xml:space="preserve">о </w:t>
      </w:r>
      <w:proofErr w:type="spellStart"/>
      <w:r w:rsidR="002A685E" w:rsidRPr="006D7B5B">
        <w:rPr>
          <w:rFonts w:eastAsia="TimesNewRomanPSMT"/>
        </w:rPr>
        <w:t>јавним</w:t>
      </w:r>
      <w:proofErr w:type="spellEnd"/>
      <w:r w:rsidR="002A685E" w:rsidRPr="006D7B5B">
        <w:rPr>
          <w:rFonts w:eastAsia="TimesNewRomanPSMT"/>
        </w:rPr>
        <w:t xml:space="preserve"> </w:t>
      </w:r>
      <w:proofErr w:type="spellStart"/>
      <w:r w:rsidR="002A685E" w:rsidRPr="006D7B5B">
        <w:rPr>
          <w:rFonts w:eastAsia="TimesNewRomanPSMT"/>
        </w:rPr>
        <w:t>набавкама</w:t>
      </w:r>
      <w:proofErr w:type="spellEnd"/>
      <w:r w:rsidR="002A685E" w:rsidRPr="006D7B5B">
        <w:rPr>
          <w:rFonts w:eastAsia="TimesNewRomanPSMT"/>
        </w:rPr>
        <w:t xml:space="preserve"> („</w:t>
      </w:r>
      <w:proofErr w:type="spellStart"/>
      <w:r w:rsidR="002A685E" w:rsidRPr="006D7B5B">
        <w:rPr>
          <w:rFonts w:eastAsia="TimesNewRomanPSMT"/>
        </w:rPr>
        <w:t>Сл</w:t>
      </w:r>
      <w:r w:rsidR="002A685E" w:rsidRPr="006D7B5B">
        <w:rPr>
          <w:rFonts w:eastAsia="TimesNewRomanPSMT"/>
          <w:lang w:val="sr-Cyrl-RS"/>
        </w:rPr>
        <w:t>ужбени</w:t>
      </w:r>
      <w:proofErr w:type="spellEnd"/>
      <w:r w:rsidRPr="006D7B5B">
        <w:rPr>
          <w:rFonts w:eastAsia="TimesNewRomanPSMT"/>
        </w:rPr>
        <w:t xml:space="preserve"> </w:t>
      </w:r>
      <w:proofErr w:type="spellStart"/>
      <w:r w:rsidRPr="006D7B5B">
        <w:rPr>
          <w:rFonts w:eastAsia="TimesNewRomanPSMT"/>
        </w:rPr>
        <w:t>гласник</w:t>
      </w:r>
      <w:proofErr w:type="spellEnd"/>
      <w:r w:rsidRPr="006D7B5B">
        <w:rPr>
          <w:rFonts w:eastAsia="TimesNewRomanPSMT"/>
        </w:rPr>
        <w:t xml:space="preserve"> РС”</w:t>
      </w:r>
      <w:r w:rsidR="002A685E" w:rsidRPr="006D7B5B">
        <w:rPr>
          <w:rFonts w:eastAsia="TimesNewRomanPSMT"/>
          <w:lang w:val="sr-Cyrl-RS"/>
        </w:rPr>
        <w:t>,</w:t>
      </w:r>
      <w:r w:rsidR="002A685E" w:rsidRPr="006D7B5B">
        <w:rPr>
          <w:rFonts w:eastAsia="TimesNewRomanPSMT"/>
        </w:rPr>
        <w:t xml:space="preserve"> </w:t>
      </w:r>
      <w:proofErr w:type="spellStart"/>
      <w:r w:rsidR="002A685E" w:rsidRPr="006D7B5B">
        <w:rPr>
          <w:rFonts w:eastAsia="TimesNewRomanPSMT"/>
        </w:rPr>
        <w:t>бр</w:t>
      </w:r>
      <w:proofErr w:type="spellEnd"/>
      <w:r w:rsidR="002A685E" w:rsidRPr="006D7B5B">
        <w:rPr>
          <w:rFonts w:eastAsia="TimesNewRomanPSMT"/>
        </w:rPr>
        <w:t>. 124/</w:t>
      </w:r>
      <w:r w:rsidRPr="006D7B5B">
        <w:rPr>
          <w:rFonts w:eastAsia="TimesNewRomanPSMT"/>
        </w:rPr>
        <w:t>12</w:t>
      </w:r>
      <w:r w:rsidR="00B56040" w:rsidRPr="006D7B5B">
        <w:rPr>
          <w:rFonts w:eastAsia="TimesNewRomanPSMT"/>
          <w:lang w:val="sr-Cyrl-RS"/>
        </w:rPr>
        <w:t>, 14</w:t>
      </w:r>
      <w:r w:rsidR="002A685E" w:rsidRPr="006D7B5B">
        <w:rPr>
          <w:rFonts w:eastAsia="TimesNewRomanPSMT"/>
          <w:lang w:val="sr-Cyrl-RS"/>
        </w:rPr>
        <w:t>/15 и 68/15</w:t>
      </w:r>
      <w:r w:rsidRPr="006D7B5B">
        <w:rPr>
          <w:rFonts w:eastAsia="TimesNewRomanPSMT"/>
        </w:rPr>
        <w:t xml:space="preserve">, у </w:t>
      </w:r>
      <w:proofErr w:type="spellStart"/>
      <w:r w:rsidRPr="006D7B5B">
        <w:rPr>
          <w:rFonts w:eastAsia="TimesNewRomanPSMT"/>
        </w:rPr>
        <w:t>даљем</w:t>
      </w:r>
      <w:proofErr w:type="spellEnd"/>
      <w:r w:rsidRPr="006D7B5B">
        <w:rPr>
          <w:rFonts w:eastAsia="TimesNewRomanPSMT"/>
        </w:rPr>
        <w:t xml:space="preserve"> </w:t>
      </w:r>
      <w:proofErr w:type="spellStart"/>
      <w:r w:rsidRPr="006D7B5B">
        <w:rPr>
          <w:rFonts w:eastAsia="TimesNewRomanPSMT"/>
        </w:rPr>
        <w:t>тексту</w:t>
      </w:r>
      <w:proofErr w:type="spellEnd"/>
      <w:r w:rsidRPr="006D7B5B">
        <w:rPr>
          <w:rFonts w:eastAsia="TimesNewRomanPSMT"/>
        </w:rPr>
        <w:t xml:space="preserve">: </w:t>
      </w:r>
      <w:r w:rsidR="00706C21" w:rsidRPr="006D7B5B">
        <w:rPr>
          <w:rFonts w:eastAsia="TimesNewRomanPSMT"/>
        </w:rPr>
        <w:t>ЗЈН</w:t>
      </w:r>
      <w:r w:rsidRPr="006D7B5B">
        <w:rPr>
          <w:rFonts w:eastAsia="TimesNewRomanPSMT"/>
        </w:rPr>
        <w:t xml:space="preserve">), </w:t>
      </w:r>
      <w:proofErr w:type="spellStart"/>
      <w:r w:rsidRPr="006D7B5B">
        <w:rPr>
          <w:rFonts w:eastAsia="TimesNewRomanPSMT"/>
        </w:rPr>
        <w:t>чл</w:t>
      </w:r>
      <w:proofErr w:type="spellEnd"/>
      <w:r w:rsidRPr="006D7B5B">
        <w:rPr>
          <w:rFonts w:eastAsia="TimesNewRomanPSMT"/>
        </w:rPr>
        <w:t xml:space="preserve">. </w:t>
      </w:r>
      <w:r w:rsidRPr="006D7B5B">
        <w:rPr>
          <w:rFonts w:eastAsia="TimesNewRomanPSMT"/>
          <w:lang w:val="sr-Cyrl-CS"/>
        </w:rPr>
        <w:t>2</w:t>
      </w:r>
      <w:r w:rsidRPr="006D7B5B">
        <w:rPr>
          <w:rFonts w:eastAsia="TimesNewRomanPSMT"/>
        </w:rPr>
        <w:t xml:space="preserve">. </w:t>
      </w:r>
      <w:proofErr w:type="spellStart"/>
      <w:r w:rsidRPr="006D7B5B">
        <w:rPr>
          <w:rFonts w:eastAsia="TimesNewRomanPSMT"/>
        </w:rPr>
        <w:t>Правилника</w:t>
      </w:r>
      <w:proofErr w:type="spellEnd"/>
      <w:r w:rsidRPr="006D7B5B">
        <w:rPr>
          <w:rFonts w:eastAsia="TimesNewRomanPSMT"/>
        </w:rPr>
        <w:t xml:space="preserve"> о </w:t>
      </w:r>
      <w:proofErr w:type="spellStart"/>
      <w:r w:rsidRPr="006D7B5B">
        <w:rPr>
          <w:rFonts w:eastAsia="TimesNewRomanPSMT"/>
        </w:rPr>
        <w:t>обавезним</w:t>
      </w:r>
      <w:proofErr w:type="spellEnd"/>
      <w:r w:rsidRPr="006D7B5B">
        <w:rPr>
          <w:rFonts w:eastAsia="TimesNewRomanPSMT"/>
        </w:rPr>
        <w:t xml:space="preserve"> </w:t>
      </w:r>
      <w:proofErr w:type="spellStart"/>
      <w:r w:rsidRPr="006D7B5B">
        <w:rPr>
          <w:rFonts w:eastAsia="TimesNewRomanPSMT"/>
        </w:rPr>
        <w:t>елементима</w:t>
      </w:r>
      <w:proofErr w:type="spellEnd"/>
      <w:r w:rsidRPr="006D7B5B">
        <w:rPr>
          <w:rFonts w:eastAsia="TimesNewRomanPSMT"/>
        </w:rPr>
        <w:t xml:space="preserve"> </w:t>
      </w:r>
      <w:proofErr w:type="spellStart"/>
      <w:r w:rsidRPr="006D7B5B">
        <w:rPr>
          <w:rFonts w:eastAsia="TimesNewRomanPSMT"/>
        </w:rPr>
        <w:t>конкурсне</w:t>
      </w:r>
      <w:proofErr w:type="spellEnd"/>
      <w:r w:rsidRPr="006D7B5B">
        <w:rPr>
          <w:rFonts w:eastAsia="TimesNewRomanPSMT"/>
        </w:rPr>
        <w:t xml:space="preserve"> </w:t>
      </w:r>
      <w:proofErr w:type="spellStart"/>
      <w:r w:rsidRPr="006D7B5B">
        <w:rPr>
          <w:rFonts w:eastAsia="TimesNewRomanPSMT"/>
        </w:rPr>
        <w:t>документације</w:t>
      </w:r>
      <w:proofErr w:type="spellEnd"/>
      <w:r w:rsidRPr="006D7B5B">
        <w:rPr>
          <w:rFonts w:eastAsia="TimesNewRomanPSMT"/>
        </w:rPr>
        <w:t xml:space="preserve"> у </w:t>
      </w:r>
      <w:proofErr w:type="spellStart"/>
      <w:r w:rsidRPr="006D7B5B">
        <w:rPr>
          <w:rFonts w:eastAsia="TimesNewRomanPSMT"/>
        </w:rPr>
        <w:t>поступцима</w:t>
      </w:r>
      <w:proofErr w:type="spellEnd"/>
      <w:r w:rsidRPr="006D7B5B">
        <w:rPr>
          <w:rFonts w:eastAsia="TimesNewRomanPSMT"/>
        </w:rPr>
        <w:t xml:space="preserve"> </w:t>
      </w:r>
      <w:proofErr w:type="spellStart"/>
      <w:r w:rsidRPr="006D7B5B">
        <w:rPr>
          <w:rFonts w:eastAsia="TimesNewRomanPSMT"/>
        </w:rPr>
        <w:t>јавних</w:t>
      </w:r>
      <w:proofErr w:type="spellEnd"/>
      <w:r w:rsidRPr="006D7B5B">
        <w:rPr>
          <w:rFonts w:eastAsia="TimesNewRomanPSMT"/>
        </w:rPr>
        <w:t xml:space="preserve"> </w:t>
      </w:r>
      <w:proofErr w:type="spellStart"/>
      <w:r w:rsidRPr="006D7B5B">
        <w:rPr>
          <w:rFonts w:eastAsia="TimesNewRomanPSMT"/>
        </w:rPr>
        <w:t>набавки</w:t>
      </w:r>
      <w:proofErr w:type="spellEnd"/>
      <w:r w:rsidRPr="006D7B5B">
        <w:rPr>
          <w:rFonts w:eastAsia="TimesNewRomanPSMT"/>
        </w:rPr>
        <w:t xml:space="preserve"> и </w:t>
      </w:r>
      <w:proofErr w:type="spellStart"/>
      <w:r w:rsidRPr="006D7B5B">
        <w:rPr>
          <w:rFonts w:eastAsia="TimesNewRomanPSMT"/>
        </w:rPr>
        <w:t>начину</w:t>
      </w:r>
      <w:proofErr w:type="spellEnd"/>
      <w:r w:rsidRPr="006D7B5B">
        <w:rPr>
          <w:rFonts w:eastAsia="TimesNewRomanPSMT"/>
        </w:rPr>
        <w:t xml:space="preserve"> </w:t>
      </w:r>
      <w:proofErr w:type="spellStart"/>
      <w:r w:rsidRPr="006D7B5B">
        <w:rPr>
          <w:rFonts w:eastAsia="TimesNewRomanPSMT"/>
        </w:rPr>
        <w:t>док</w:t>
      </w:r>
      <w:r w:rsidR="00901A00" w:rsidRPr="006D7B5B">
        <w:rPr>
          <w:rFonts w:eastAsia="TimesNewRomanPSMT"/>
        </w:rPr>
        <w:t>азивања</w:t>
      </w:r>
      <w:proofErr w:type="spellEnd"/>
      <w:r w:rsidR="00901A00" w:rsidRPr="006D7B5B">
        <w:rPr>
          <w:rFonts w:eastAsia="TimesNewRomanPSMT"/>
        </w:rPr>
        <w:t xml:space="preserve"> </w:t>
      </w:r>
      <w:proofErr w:type="spellStart"/>
      <w:r w:rsidR="00901A00" w:rsidRPr="006D7B5B">
        <w:rPr>
          <w:rFonts w:eastAsia="TimesNewRomanPSMT"/>
        </w:rPr>
        <w:t>испуњености</w:t>
      </w:r>
      <w:proofErr w:type="spellEnd"/>
      <w:r w:rsidR="00901A00" w:rsidRPr="006D7B5B">
        <w:rPr>
          <w:rFonts w:eastAsia="TimesNewRomanPSMT"/>
        </w:rPr>
        <w:t xml:space="preserve"> </w:t>
      </w:r>
      <w:proofErr w:type="spellStart"/>
      <w:r w:rsidR="00901A00" w:rsidRPr="006D7B5B">
        <w:rPr>
          <w:rFonts w:eastAsia="TimesNewRomanPSMT"/>
        </w:rPr>
        <w:t>услова</w:t>
      </w:r>
      <w:proofErr w:type="spellEnd"/>
      <w:r w:rsidR="00901A00" w:rsidRPr="006D7B5B">
        <w:rPr>
          <w:rFonts w:eastAsia="TimesNewRomanPSMT"/>
        </w:rPr>
        <w:t xml:space="preserve"> („</w:t>
      </w:r>
      <w:proofErr w:type="spellStart"/>
      <w:r w:rsidR="00901A00" w:rsidRPr="006D7B5B">
        <w:rPr>
          <w:rFonts w:eastAsia="TimesNewRomanPSMT"/>
        </w:rPr>
        <w:t>Сл</w:t>
      </w:r>
      <w:r w:rsidR="00901A00" w:rsidRPr="006D7B5B">
        <w:rPr>
          <w:rFonts w:eastAsia="TimesNewRomanPSMT"/>
          <w:lang w:val="sr-Cyrl-RS"/>
        </w:rPr>
        <w:t>ужбени</w:t>
      </w:r>
      <w:proofErr w:type="spellEnd"/>
      <w:r w:rsidRPr="006D7B5B">
        <w:rPr>
          <w:rFonts w:eastAsia="TimesNewRomanPSMT"/>
        </w:rPr>
        <w:t xml:space="preserve"> </w:t>
      </w:r>
      <w:proofErr w:type="spellStart"/>
      <w:r w:rsidRPr="006D7B5B">
        <w:rPr>
          <w:rFonts w:eastAsia="TimesNewRomanPSMT"/>
        </w:rPr>
        <w:t>гласник</w:t>
      </w:r>
      <w:proofErr w:type="spellEnd"/>
      <w:r w:rsidRPr="006D7B5B">
        <w:rPr>
          <w:rFonts w:eastAsia="TimesNewRomanPSMT"/>
        </w:rPr>
        <w:t xml:space="preserve"> РС”</w:t>
      </w:r>
      <w:r w:rsidR="00901A00" w:rsidRPr="006D7B5B">
        <w:rPr>
          <w:rFonts w:eastAsia="TimesNewRomanPSMT"/>
          <w:lang w:val="sr-Cyrl-RS"/>
        </w:rPr>
        <w:t>,</w:t>
      </w:r>
      <w:r w:rsidR="00901A00" w:rsidRPr="006D7B5B">
        <w:rPr>
          <w:rFonts w:eastAsia="TimesNewRomanPSMT"/>
        </w:rPr>
        <w:t xml:space="preserve"> </w:t>
      </w:r>
      <w:proofErr w:type="spellStart"/>
      <w:r w:rsidR="00901A00" w:rsidRPr="006D7B5B">
        <w:rPr>
          <w:rFonts w:eastAsia="TimesNewRomanPSMT"/>
        </w:rPr>
        <w:t>бр</w:t>
      </w:r>
      <w:proofErr w:type="spellEnd"/>
      <w:r w:rsidR="00901A00" w:rsidRPr="006D7B5B">
        <w:rPr>
          <w:rFonts w:eastAsia="TimesNewRomanPSMT"/>
        </w:rPr>
        <w:t xml:space="preserve">. </w:t>
      </w:r>
      <w:r w:rsidR="006D7B5B">
        <w:rPr>
          <w:rFonts w:eastAsia="TimesNewRomanPSMT"/>
          <w:lang w:val="sr-Cyrl-RS"/>
        </w:rPr>
        <w:t>68</w:t>
      </w:r>
      <w:r w:rsidR="00901A00" w:rsidRPr="006D7B5B">
        <w:rPr>
          <w:rFonts w:eastAsia="TimesNewRomanPSMT"/>
        </w:rPr>
        <w:t>/1</w:t>
      </w:r>
      <w:r w:rsidR="00901A00" w:rsidRPr="006D7B5B">
        <w:rPr>
          <w:rFonts w:eastAsia="TimesNewRomanPSMT"/>
          <w:lang w:val="sr-Cyrl-RS"/>
        </w:rPr>
        <w:t>5</w:t>
      </w:r>
      <w:r w:rsidRPr="006D7B5B">
        <w:rPr>
          <w:rFonts w:eastAsia="TimesNewRomanPSMT"/>
        </w:rPr>
        <w:t xml:space="preserve">), </w:t>
      </w:r>
      <w:proofErr w:type="spellStart"/>
      <w:r w:rsidR="006D7B5B" w:rsidRPr="006D7B5B">
        <w:rPr>
          <w:rFonts w:eastAsia="TimesNewRomanPSMT"/>
        </w:rPr>
        <w:t>Правилник</w:t>
      </w:r>
      <w:proofErr w:type="spellEnd"/>
      <w:r w:rsidR="006D7B5B">
        <w:rPr>
          <w:rFonts w:eastAsia="TimesNewRomanPSMT"/>
          <w:lang w:val="sr-Cyrl-RS"/>
        </w:rPr>
        <w:t xml:space="preserve">а </w:t>
      </w:r>
      <w:r w:rsidR="006D7B5B" w:rsidRPr="006D7B5B">
        <w:rPr>
          <w:rFonts w:eastAsia="TimesNewRomanPSMT"/>
        </w:rPr>
        <w:t xml:space="preserve">о </w:t>
      </w:r>
      <w:proofErr w:type="spellStart"/>
      <w:r w:rsidR="006D7B5B" w:rsidRPr="006D7B5B">
        <w:rPr>
          <w:rFonts w:eastAsia="TimesNewRomanPSMT"/>
        </w:rPr>
        <w:t>допуни</w:t>
      </w:r>
      <w:proofErr w:type="spellEnd"/>
      <w:r w:rsidR="006D7B5B" w:rsidRPr="006D7B5B">
        <w:rPr>
          <w:rFonts w:eastAsia="TimesNewRomanPSMT"/>
        </w:rPr>
        <w:t xml:space="preserve"> </w:t>
      </w:r>
      <w:proofErr w:type="spellStart"/>
      <w:r w:rsidR="006D7B5B" w:rsidRPr="006D7B5B">
        <w:rPr>
          <w:rFonts w:eastAsia="TimesNewRomanPSMT"/>
        </w:rPr>
        <w:t>Правилника</w:t>
      </w:r>
      <w:proofErr w:type="spellEnd"/>
      <w:r w:rsidR="006D7B5B" w:rsidRPr="006D7B5B">
        <w:rPr>
          <w:rFonts w:eastAsia="TimesNewRomanPSMT"/>
        </w:rPr>
        <w:t xml:space="preserve"> о </w:t>
      </w:r>
      <w:proofErr w:type="spellStart"/>
      <w:r w:rsidR="006D7B5B" w:rsidRPr="006D7B5B">
        <w:rPr>
          <w:rFonts w:eastAsia="TimesNewRomanPSMT"/>
        </w:rPr>
        <w:t>обавезним</w:t>
      </w:r>
      <w:proofErr w:type="spellEnd"/>
      <w:r w:rsidR="006D7B5B" w:rsidRPr="006D7B5B">
        <w:rPr>
          <w:rFonts w:eastAsia="TimesNewRomanPSMT"/>
        </w:rPr>
        <w:t xml:space="preserve"> </w:t>
      </w:r>
      <w:proofErr w:type="spellStart"/>
      <w:r w:rsidR="006D7B5B" w:rsidRPr="006D7B5B">
        <w:rPr>
          <w:rFonts w:eastAsia="TimesNewRomanPSMT"/>
        </w:rPr>
        <w:t>елементима</w:t>
      </w:r>
      <w:proofErr w:type="spellEnd"/>
      <w:r w:rsidR="006D7B5B" w:rsidRPr="006D7B5B">
        <w:rPr>
          <w:rFonts w:eastAsia="TimesNewRomanPSMT"/>
        </w:rPr>
        <w:t xml:space="preserve"> </w:t>
      </w:r>
      <w:proofErr w:type="spellStart"/>
      <w:r w:rsidR="006D7B5B" w:rsidRPr="006D7B5B">
        <w:rPr>
          <w:rFonts w:eastAsia="TimesNewRomanPSMT"/>
        </w:rPr>
        <w:t>конкурсне</w:t>
      </w:r>
      <w:proofErr w:type="spellEnd"/>
      <w:r w:rsidR="006D7B5B" w:rsidRPr="006D7B5B">
        <w:rPr>
          <w:rFonts w:eastAsia="TimesNewRomanPSMT"/>
        </w:rPr>
        <w:t xml:space="preserve"> </w:t>
      </w:r>
      <w:proofErr w:type="spellStart"/>
      <w:r w:rsidR="006D7B5B" w:rsidRPr="006D7B5B">
        <w:rPr>
          <w:rFonts w:eastAsia="TimesNewRomanPSMT"/>
        </w:rPr>
        <w:t>документације</w:t>
      </w:r>
      <w:proofErr w:type="spellEnd"/>
      <w:r w:rsidR="006D7B5B" w:rsidRPr="006D7B5B">
        <w:rPr>
          <w:rFonts w:eastAsia="TimesNewRomanPSMT"/>
        </w:rPr>
        <w:t xml:space="preserve"> у </w:t>
      </w:r>
      <w:proofErr w:type="spellStart"/>
      <w:r w:rsidR="006D7B5B" w:rsidRPr="006D7B5B">
        <w:rPr>
          <w:rFonts w:eastAsia="TimesNewRomanPSMT"/>
        </w:rPr>
        <w:t>поступцима</w:t>
      </w:r>
      <w:proofErr w:type="spellEnd"/>
      <w:r w:rsidR="006D7B5B" w:rsidRPr="006D7B5B">
        <w:rPr>
          <w:rFonts w:eastAsia="TimesNewRomanPSMT"/>
        </w:rPr>
        <w:t xml:space="preserve"> </w:t>
      </w:r>
      <w:proofErr w:type="spellStart"/>
      <w:r w:rsidR="006D7B5B" w:rsidRPr="006D7B5B">
        <w:rPr>
          <w:rFonts w:eastAsia="TimesNewRomanPSMT"/>
        </w:rPr>
        <w:t>јавних</w:t>
      </w:r>
      <w:proofErr w:type="spellEnd"/>
      <w:r w:rsidR="006D7B5B" w:rsidRPr="006D7B5B">
        <w:rPr>
          <w:rFonts w:eastAsia="TimesNewRomanPSMT"/>
        </w:rPr>
        <w:t xml:space="preserve"> </w:t>
      </w:r>
      <w:proofErr w:type="spellStart"/>
      <w:r w:rsidR="006D7B5B" w:rsidRPr="006D7B5B">
        <w:rPr>
          <w:rFonts w:eastAsia="TimesNewRomanPSMT"/>
        </w:rPr>
        <w:t>набавки</w:t>
      </w:r>
      <w:proofErr w:type="spellEnd"/>
      <w:r w:rsidR="006D7B5B" w:rsidRPr="006D7B5B">
        <w:rPr>
          <w:rFonts w:eastAsia="TimesNewRomanPSMT"/>
        </w:rPr>
        <w:t xml:space="preserve"> и </w:t>
      </w:r>
      <w:proofErr w:type="spellStart"/>
      <w:r w:rsidR="006D7B5B" w:rsidRPr="006D7B5B">
        <w:rPr>
          <w:rFonts w:eastAsia="TimesNewRomanPSMT"/>
        </w:rPr>
        <w:t>начину</w:t>
      </w:r>
      <w:proofErr w:type="spellEnd"/>
      <w:r w:rsidR="006D7B5B" w:rsidRPr="006D7B5B">
        <w:rPr>
          <w:rFonts w:eastAsia="TimesNewRomanPSMT"/>
        </w:rPr>
        <w:t xml:space="preserve"> </w:t>
      </w:r>
      <w:proofErr w:type="spellStart"/>
      <w:r w:rsidR="006D7B5B" w:rsidRPr="006D7B5B">
        <w:rPr>
          <w:rFonts w:eastAsia="TimesNewRomanPSMT"/>
        </w:rPr>
        <w:t>доказивања</w:t>
      </w:r>
      <w:proofErr w:type="spellEnd"/>
      <w:r w:rsidR="006D7B5B" w:rsidRPr="006D7B5B">
        <w:rPr>
          <w:rFonts w:eastAsia="TimesNewRomanPSMT"/>
        </w:rPr>
        <w:t xml:space="preserve"> </w:t>
      </w:r>
      <w:proofErr w:type="spellStart"/>
      <w:r w:rsidR="006D7B5B" w:rsidRPr="006D7B5B">
        <w:rPr>
          <w:rFonts w:eastAsia="TimesNewRomanPSMT"/>
        </w:rPr>
        <w:t>испуњености</w:t>
      </w:r>
      <w:proofErr w:type="spellEnd"/>
      <w:r w:rsidR="006D7B5B" w:rsidRPr="006D7B5B">
        <w:rPr>
          <w:rFonts w:eastAsia="TimesNewRomanPSMT"/>
        </w:rPr>
        <w:t xml:space="preserve"> </w:t>
      </w:r>
      <w:proofErr w:type="spellStart"/>
      <w:r w:rsidR="006D7B5B" w:rsidRPr="006D7B5B">
        <w:rPr>
          <w:rFonts w:eastAsia="TimesNewRomanPSMT"/>
        </w:rPr>
        <w:t>услова</w:t>
      </w:r>
      <w:proofErr w:type="spellEnd"/>
      <w:r w:rsidR="006D7B5B">
        <w:rPr>
          <w:rFonts w:eastAsia="TimesNewRomanPSMT"/>
          <w:lang w:val="sr-Cyrl-RS"/>
        </w:rPr>
        <w:t xml:space="preserve"> (</w:t>
      </w:r>
      <w:r w:rsidR="006D7B5B" w:rsidRPr="006D7B5B">
        <w:rPr>
          <w:rFonts w:eastAsia="TimesNewRomanPSMT"/>
        </w:rPr>
        <w:t>„</w:t>
      </w:r>
      <w:proofErr w:type="spellStart"/>
      <w:r w:rsidR="006D7B5B" w:rsidRPr="006D7B5B">
        <w:rPr>
          <w:rFonts w:eastAsia="TimesNewRomanPSMT"/>
        </w:rPr>
        <w:t>Сл</w:t>
      </w:r>
      <w:r w:rsidR="006D7B5B" w:rsidRPr="006D7B5B">
        <w:rPr>
          <w:rFonts w:eastAsia="TimesNewRomanPSMT"/>
          <w:lang w:val="sr-Cyrl-RS"/>
        </w:rPr>
        <w:t>ужбени</w:t>
      </w:r>
      <w:proofErr w:type="spellEnd"/>
      <w:r w:rsidR="006D7B5B" w:rsidRPr="006D7B5B">
        <w:rPr>
          <w:rFonts w:eastAsia="TimesNewRomanPSMT"/>
        </w:rPr>
        <w:t xml:space="preserve"> </w:t>
      </w:r>
      <w:proofErr w:type="spellStart"/>
      <w:r w:rsidR="006D7B5B" w:rsidRPr="006D7B5B">
        <w:rPr>
          <w:rFonts w:eastAsia="TimesNewRomanPSMT"/>
        </w:rPr>
        <w:t>гласник</w:t>
      </w:r>
      <w:proofErr w:type="spellEnd"/>
      <w:r w:rsidR="006D7B5B" w:rsidRPr="006D7B5B">
        <w:rPr>
          <w:rFonts w:eastAsia="TimesNewRomanPSMT"/>
        </w:rPr>
        <w:t xml:space="preserve"> РС”</w:t>
      </w:r>
      <w:r w:rsidR="006D7B5B" w:rsidRPr="006D7B5B">
        <w:rPr>
          <w:rFonts w:eastAsia="TimesNewRomanPSMT"/>
          <w:lang w:val="sr-Cyrl-RS"/>
        </w:rPr>
        <w:t>,</w:t>
      </w:r>
      <w:r w:rsidR="006D7B5B" w:rsidRPr="006D7B5B">
        <w:rPr>
          <w:rFonts w:eastAsia="TimesNewRomanPSMT"/>
        </w:rPr>
        <w:t xml:space="preserve"> </w:t>
      </w:r>
      <w:proofErr w:type="spellStart"/>
      <w:r w:rsidR="006D7B5B" w:rsidRPr="006D7B5B">
        <w:rPr>
          <w:rFonts w:eastAsia="TimesNewRomanPSMT"/>
        </w:rPr>
        <w:t>бр</w:t>
      </w:r>
      <w:proofErr w:type="spellEnd"/>
      <w:r w:rsidR="006D7B5B" w:rsidRPr="006D7B5B">
        <w:rPr>
          <w:rFonts w:eastAsia="TimesNewRomanPSMT"/>
        </w:rPr>
        <w:t xml:space="preserve">. </w:t>
      </w:r>
      <w:r w:rsidR="00F17F50">
        <w:rPr>
          <w:rFonts w:eastAsia="TimesNewRomanPSMT"/>
          <w:lang w:val="sr-Cyrl-RS"/>
        </w:rPr>
        <w:t>41</w:t>
      </w:r>
      <w:r w:rsidR="006D7B5B" w:rsidRPr="006D7B5B">
        <w:rPr>
          <w:rFonts w:eastAsia="TimesNewRomanPSMT"/>
        </w:rPr>
        <w:t>/1</w:t>
      </w:r>
      <w:r w:rsidR="00F17F50">
        <w:rPr>
          <w:rFonts w:eastAsia="TimesNewRomanPSMT"/>
          <w:lang w:val="sr-Cyrl-RS"/>
        </w:rPr>
        <w:t>9</w:t>
      </w:r>
      <w:r w:rsidR="006D7B5B">
        <w:rPr>
          <w:rFonts w:eastAsia="TimesNewRomanPSMT"/>
          <w:lang w:val="sr-Cyrl-RS"/>
        </w:rPr>
        <w:t xml:space="preserve">), </w:t>
      </w:r>
      <w:proofErr w:type="spellStart"/>
      <w:r w:rsidRPr="006D7B5B">
        <w:t>Одлуке</w:t>
      </w:r>
      <w:proofErr w:type="spellEnd"/>
      <w:r w:rsidRPr="006D7B5B">
        <w:t xml:space="preserve"> о </w:t>
      </w:r>
      <w:proofErr w:type="spellStart"/>
      <w:r w:rsidRPr="006D7B5B">
        <w:t>покретању</w:t>
      </w:r>
      <w:proofErr w:type="spellEnd"/>
      <w:r w:rsidRPr="006D7B5B">
        <w:t xml:space="preserve"> </w:t>
      </w:r>
      <w:proofErr w:type="spellStart"/>
      <w:r w:rsidRPr="006D7B5B">
        <w:t>поступка</w:t>
      </w:r>
      <w:proofErr w:type="spellEnd"/>
      <w:r w:rsidRPr="006D7B5B">
        <w:t xml:space="preserve"> </w:t>
      </w:r>
      <w:proofErr w:type="spellStart"/>
      <w:r w:rsidRPr="006D7B5B">
        <w:t>јавне</w:t>
      </w:r>
      <w:proofErr w:type="spellEnd"/>
      <w:r w:rsidRPr="006D7B5B">
        <w:t xml:space="preserve"> </w:t>
      </w:r>
      <w:proofErr w:type="spellStart"/>
      <w:r w:rsidRPr="006D7B5B">
        <w:t>набавке</w:t>
      </w:r>
      <w:proofErr w:type="spellEnd"/>
      <w:r w:rsidRPr="006D7B5B">
        <w:t xml:space="preserve"> </w:t>
      </w:r>
      <w:proofErr w:type="spellStart"/>
      <w:r w:rsidRPr="00FD0A59">
        <w:t>број</w:t>
      </w:r>
      <w:proofErr w:type="spellEnd"/>
      <w:r w:rsidR="00326426" w:rsidRPr="00FD0A59">
        <w:rPr>
          <w:lang w:val="sr-Latn-RS"/>
        </w:rPr>
        <w:t xml:space="preserve"> </w:t>
      </w:r>
      <w:r w:rsidR="006B5F4B" w:rsidRPr="009C4050">
        <w:rPr>
          <w:lang w:val="sr-Latn-RS"/>
        </w:rPr>
        <w:t>3</w:t>
      </w:r>
      <w:r w:rsidR="006E2B87" w:rsidRPr="009C4050">
        <w:rPr>
          <w:lang w:val="sr-Latn-RS"/>
        </w:rPr>
        <w:t>69</w:t>
      </w:r>
      <w:r w:rsidR="006B5F4B" w:rsidRPr="009C4050">
        <w:t>/20</w:t>
      </w:r>
      <w:r w:rsidR="007C7DAA">
        <w:rPr>
          <w:lang w:val="sr-Cyrl-CS"/>
        </w:rPr>
        <w:t xml:space="preserve"> од 14.02.2020. године</w:t>
      </w:r>
      <w:r w:rsidR="00F17F50" w:rsidRPr="00D62A4B">
        <w:rPr>
          <w:lang w:val="sr-Cyrl-RS"/>
        </w:rPr>
        <w:t xml:space="preserve"> </w:t>
      </w:r>
      <w:r w:rsidR="006C0EBC" w:rsidRPr="00D62A4B">
        <w:t xml:space="preserve">и </w:t>
      </w:r>
      <w:proofErr w:type="spellStart"/>
      <w:r w:rsidR="006C0EBC" w:rsidRPr="00D62A4B">
        <w:t>Решења</w:t>
      </w:r>
      <w:proofErr w:type="spellEnd"/>
      <w:r w:rsidR="006C0EBC" w:rsidRPr="00D62A4B">
        <w:t xml:space="preserve"> о </w:t>
      </w:r>
      <w:proofErr w:type="spellStart"/>
      <w:r w:rsidR="006C0EBC" w:rsidRPr="00D62A4B">
        <w:t>образовању</w:t>
      </w:r>
      <w:proofErr w:type="spellEnd"/>
      <w:r w:rsidR="006C0EBC" w:rsidRPr="00D62A4B">
        <w:t xml:space="preserve"> </w:t>
      </w:r>
      <w:r w:rsidR="006C0EBC" w:rsidRPr="00D62A4B">
        <w:rPr>
          <w:lang w:val="sr-Cyrl-RS"/>
        </w:rPr>
        <w:t>к</w:t>
      </w:r>
      <w:proofErr w:type="spellStart"/>
      <w:r w:rsidRPr="00D62A4B">
        <w:t>омисије</w:t>
      </w:r>
      <w:proofErr w:type="spellEnd"/>
      <w:r w:rsidRPr="00D62A4B">
        <w:t xml:space="preserve"> </w:t>
      </w:r>
      <w:proofErr w:type="spellStart"/>
      <w:r w:rsidRPr="00D62A4B">
        <w:t>за</w:t>
      </w:r>
      <w:proofErr w:type="spellEnd"/>
      <w:r w:rsidRPr="00D62A4B">
        <w:t xml:space="preserve"> </w:t>
      </w:r>
      <w:proofErr w:type="spellStart"/>
      <w:r w:rsidRPr="00D62A4B">
        <w:t>јавну</w:t>
      </w:r>
      <w:proofErr w:type="spellEnd"/>
      <w:r w:rsidRPr="00D62A4B">
        <w:t xml:space="preserve"> </w:t>
      </w:r>
      <w:proofErr w:type="spellStart"/>
      <w:r w:rsidRPr="00D62A4B">
        <w:t>набавку</w:t>
      </w:r>
      <w:proofErr w:type="spellEnd"/>
      <w:r w:rsidR="00F17F50" w:rsidRPr="00D62A4B">
        <w:rPr>
          <w:lang w:val="sr-Cyrl-RS"/>
        </w:rPr>
        <w:t xml:space="preserve"> број</w:t>
      </w:r>
      <w:r w:rsidR="00326426" w:rsidRPr="00D62A4B">
        <w:rPr>
          <w:lang w:val="sr-Cyrl-RS"/>
        </w:rPr>
        <w:t xml:space="preserve"> </w:t>
      </w:r>
      <w:r w:rsidR="006B5F4B" w:rsidRPr="009C4050">
        <w:t>3</w:t>
      </w:r>
      <w:r w:rsidR="006E2B87" w:rsidRPr="009C4050">
        <w:t>69</w:t>
      </w:r>
      <w:r w:rsidR="006B5F4B" w:rsidRPr="009C4050">
        <w:t>/20</w:t>
      </w:r>
      <w:r w:rsidR="007C7DAA">
        <w:rPr>
          <w:lang w:val="sr-Cyrl-CS"/>
        </w:rPr>
        <w:t xml:space="preserve"> од 14.02.2020. године</w:t>
      </w:r>
      <w:r w:rsidRPr="009C4050">
        <w:t>,</w:t>
      </w:r>
      <w:r w:rsidRPr="00FD0A59">
        <w:t xml:space="preserve"> </w:t>
      </w:r>
      <w:proofErr w:type="spellStart"/>
      <w:r w:rsidRPr="00FD0A59">
        <w:t>припремљена</w:t>
      </w:r>
      <w:proofErr w:type="spellEnd"/>
      <w:r w:rsidRPr="00FD0A59">
        <w:t xml:space="preserve"> </w:t>
      </w:r>
      <w:proofErr w:type="spellStart"/>
      <w:r w:rsidRPr="00FD0A59">
        <w:t>је</w:t>
      </w:r>
      <w:proofErr w:type="spellEnd"/>
      <w:r w:rsidRPr="00FD0A59">
        <w:t>:</w:t>
      </w:r>
    </w:p>
    <w:p w14:paraId="6493F787" w14:textId="77777777" w:rsidR="001619E7" w:rsidRPr="006D7B5B" w:rsidRDefault="001619E7">
      <w:pPr>
        <w:ind w:firstLine="720"/>
        <w:jc w:val="both"/>
        <w:rPr>
          <w:rFonts w:eastAsia="TimesNewRomanPSMT"/>
        </w:rPr>
      </w:pPr>
    </w:p>
    <w:p w14:paraId="1B8BEFF4" w14:textId="77777777" w:rsidR="001619E7" w:rsidRPr="006D7B5B" w:rsidRDefault="001619E7">
      <w:pPr>
        <w:ind w:firstLine="720"/>
        <w:jc w:val="both"/>
        <w:rPr>
          <w:rFonts w:eastAsia="TimesNewRomanPSMT"/>
        </w:rPr>
      </w:pPr>
    </w:p>
    <w:p w14:paraId="62812B6C" w14:textId="77777777" w:rsidR="001619E7" w:rsidRPr="006D7B5B" w:rsidRDefault="001619E7">
      <w:pPr>
        <w:ind w:firstLine="720"/>
        <w:jc w:val="both"/>
        <w:rPr>
          <w:rFonts w:eastAsia="TimesNewRomanPSMT"/>
        </w:rPr>
      </w:pPr>
    </w:p>
    <w:p w14:paraId="106BA887" w14:textId="77777777" w:rsidR="001619E7" w:rsidRPr="006D7B5B" w:rsidRDefault="001619E7">
      <w:pPr>
        <w:shd w:val="clear" w:color="auto" w:fill="C6D9F1"/>
        <w:jc w:val="center"/>
        <w:rPr>
          <w:rFonts w:eastAsia="TimesNewRomanPS-BoldMT"/>
          <w:b/>
          <w:bCs/>
          <w:lang w:val="ru-RU"/>
        </w:rPr>
      </w:pPr>
      <w:r w:rsidRPr="006D7B5B">
        <w:rPr>
          <w:rFonts w:eastAsia="TimesNewRomanPS-BoldMT"/>
          <w:b/>
          <w:bCs/>
        </w:rPr>
        <w:t>КОНКУРСНА ДОКУМЕНТАЦИЈА</w:t>
      </w:r>
    </w:p>
    <w:p w14:paraId="0D2CF1CD" w14:textId="77777777" w:rsidR="001619E7" w:rsidRPr="006D7B5B" w:rsidRDefault="001619E7">
      <w:pPr>
        <w:shd w:val="clear" w:color="auto" w:fill="C6D9F1"/>
        <w:jc w:val="center"/>
        <w:rPr>
          <w:rFonts w:eastAsia="TimesNewRomanPS-BoldMT"/>
          <w:b/>
          <w:bCs/>
          <w:lang w:val="ru-RU"/>
        </w:rPr>
      </w:pPr>
    </w:p>
    <w:p w14:paraId="10450624" w14:textId="71FAA18E" w:rsidR="001619E7" w:rsidRPr="006E2B87" w:rsidRDefault="001619E7">
      <w:pPr>
        <w:shd w:val="clear" w:color="auto" w:fill="C6D9F1"/>
        <w:jc w:val="center"/>
        <w:rPr>
          <w:rFonts w:eastAsia="TimesNewRomanPS-BoldMT"/>
          <w:b/>
          <w:bCs/>
        </w:rPr>
      </w:pPr>
      <w:r w:rsidRPr="006D7B5B">
        <w:rPr>
          <w:rFonts w:eastAsia="TimesNewRomanPS-BoldMT"/>
          <w:b/>
          <w:bCs/>
          <w:lang w:val="sr-Cyrl-CS"/>
        </w:rPr>
        <w:t xml:space="preserve">у отвореном поступку за </w:t>
      </w:r>
      <w:proofErr w:type="spellStart"/>
      <w:r w:rsidRPr="006D7B5B">
        <w:rPr>
          <w:rFonts w:eastAsia="TimesNewRomanPS-BoldMT"/>
          <w:b/>
          <w:bCs/>
        </w:rPr>
        <w:t>јавну</w:t>
      </w:r>
      <w:proofErr w:type="spellEnd"/>
      <w:r w:rsidRPr="006D7B5B">
        <w:rPr>
          <w:rFonts w:eastAsia="TimesNewRomanPS-BoldMT"/>
          <w:b/>
          <w:bCs/>
        </w:rPr>
        <w:t xml:space="preserve"> </w:t>
      </w:r>
      <w:proofErr w:type="spellStart"/>
      <w:r w:rsidRPr="006D7B5B">
        <w:rPr>
          <w:rFonts w:eastAsia="TimesNewRomanPS-BoldMT"/>
          <w:b/>
          <w:bCs/>
        </w:rPr>
        <w:t>набавку</w:t>
      </w:r>
      <w:proofErr w:type="spellEnd"/>
      <w:r w:rsidRPr="006D7B5B">
        <w:rPr>
          <w:rFonts w:eastAsia="TimesNewRomanPS-BoldMT"/>
          <w:b/>
          <w:bCs/>
        </w:rPr>
        <w:t xml:space="preserve"> </w:t>
      </w:r>
      <w:r w:rsidR="00A05A58">
        <w:rPr>
          <w:rFonts w:eastAsia="TimesNewRomanPS-BoldMT"/>
          <w:b/>
          <w:bCs/>
        </w:rPr>
        <w:t>–</w:t>
      </w:r>
      <w:r w:rsidR="00F17F50" w:rsidRPr="00F17F50">
        <w:t xml:space="preserve"> </w:t>
      </w:r>
      <w:r w:rsidR="000E3573">
        <w:rPr>
          <w:b/>
          <w:bCs/>
          <w:iCs/>
          <w:lang w:val="sr-Cyrl-CS"/>
        </w:rPr>
        <w:t>Набавка опреме за кухињу ресторана</w:t>
      </w:r>
      <w:r w:rsidR="00C7336E">
        <w:rPr>
          <w:rFonts w:eastAsia="TimesNewRomanPS-BoldMT"/>
          <w:b/>
          <w:bCs/>
          <w:lang w:val="sr-Cyrl-RS"/>
        </w:rPr>
        <w:t xml:space="preserve">, </w:t>
      </w:r>
      <w:r w:rsidR="00F17F50" w:rsidRPr="008A6C58">
        <w:rPr>
          <w:rFonts w:eastAsia="TimesNewRomanPS-BoldMT"/>
          <w:b/>
          <w:bCs/>
        </w:rPr>
        <w:t>ЈН</w:t>
      </w:r>
      <w:r w:rsidR="00326426" w:rsidRPr="008A6C58">
        <w:rPr>
          <w:rFonts w:eastAsia="TimesNewRomanPS-BoldMT"/>
          <w:b/>
          <w:bCs/>
          <w:lang w:val="sr-Cyrl-RS"/>
        </w:rPr>
        <w:t>Д</w:t>
      </w:r>
      <w:r w:rsidR="00C7336E" w:rsidRPr="008A6C58">
        <w:rPr>
          <w:rFonts w:eastAsia="TimesNewRomanPS-BoldMT"/>
          <w:b/>
          <w:bCs/>
          <w:lang w:val="sr-Cyrl-RS"/>
        </w:rPr>
        <w:t xml:space="preserve"> - </w:t>
      </w:r>
      <w:r w:rsidR="00D253FC" w:rsidRPr="008A6C58">
        <w:rPr>
          <w:rFonts w:eastAsia="TimesNewRomanPS-BoldMT"/>
          <w:b/>
          <w:bCs/>
        </w:rPr>
        <w:t>1</w:t>
      </w:r>
      <w:r w:rsidR="006E2B87" w:rsidRPr="008A6C58">
        <w:rPr>
          <w:rFonts w:eastAsia="TimesNewRomanPS-BoldMT"/>
          <w:b/>
          <w:bCs/>
        </w:rPr>
        <w:t>6</w:t>
      </w:r>
    </w:p>
    <w:p w14:paraId="43093D30" w14:textId="77777777" w:rsidR="001619E7" w:rsidRPr="006D7B5B" w:rsidRDefault="001619E7">
      <w:pPr>
        <w:shd w:val="clear" w:color="auto" w:fill="C6D9F1"/>
        <w:jc w:val="center"/>
        <w:rPr>
          <w:rFonts w:eastAsia="TimesNewRomanPS-BoldMT"/>
          <w:b/>
          <w:bCs/>
        </w:rPr>
      </w:pPr>
    </w:p>
    <w:p w14:paraId="547D376C" w14:textId="77777777" w:rsidR="001619E7" w:rsidRPr="006D7B5B" w:rsidRDefault="001619E7">
      <w:pPr>
        <w:jc w:val="both"/>
        <w:rPr>
          <w:rFonts w:eastAsia="TimesNewRomanPS-BoldMT"/>
          <w:b/>
          <w:bCs/>
          <w:color w:val="FF0000"/>
        </w:rPr>
      </w:pPr>
    </w:p>
    <w:p w14:paraId="62C41408" w14:textId="77777777" w:rsidR="001619E7" w:rsidRPr="006D7B5B" w:rsidRDefault="001619E7" w:rsidP="00452F5E">
      <w:pPr>
        <w:pBdr>
          <w:top w:val="single" w:sz="4" w:space="1" w:color="auto"/>
          <w:left w:val="single" w:sz="4" w:space="4" w:color="auto"/>
          <w:bottom w:val="single" w:sz="4" w:space="1" w:color="auto"/>
          <w:right w:val="single" w:sz="4" w:space="4" w:color="auto"/>
        </w:pBdr>
        <w:jc w:val="both"/>
        <w:rPr>
          <w:rFonts w:eastAsia="TimesNewRomanPSMT"/>
        </w:rPr>
      </w:pPr>
      <w:proofErr w:type="spellStart"/>
      <w:r w:rsidRPr="006D7B5B">
        <w:rPr>
          <w:rFonts w:eastAsia="TimesNewRomanPSMT"/>
        </w:rPr>
        <w:t>Конкурсна</w:t>
      </w:r>
      <w:proofErr w:type="spellEnd"/>
      <w:r w:rsidRPr="006D7B5B">
        <w:rPr>
          <w:rFonts w:eastAsia="TimesNewRomanPSMT"/>
        </w:rPr>
        <w:t xml:space="preserve"> </w:t>
      </w:r>
      <w:proofErr w:type="spellStart"/>
      <w:r w:rsidRPr="006D7B5B">
        <w:rPr>
          <w:rFonts w:eastAsia="TimesNewRomanPSMT"/>
        </w:rPr>
        <w:t>документација</w:t>
      </w:r>
      <w:proofErr w:type="spellEnd"/>
      <w:r w:rsidRPr="006D7B5B">
        <w:rPr>
          <w:rFonts w:eastAsia="TimesNewRomanPSMT"/>
        </w:rPr>
        <w:t xml:space="preserve"> </w:t>
      </w:r>
      <w:proofErr w:type="spellStart"/>
      <w:r w:rsidRPr="006D7B5B">
        <w:rPr>
          <w:rFonts w:eastAsia="TimesNewRomanPSMT"/>
        </w:rPr>
        <w:t>садржи</w:t>
      </w:r>
      <w:proofErr w:type="spellEnd"/>
      <w:r w:rsidRPr="006D7B5B">
        <w:rPr>
          <w:rFonts w:eastAsia="TimesNewRomanPSMT"/>
        </w:rPr>
        <w:t>:</w:t>
      </w:r>
    </w:p>
    <w:p w14:paraId="17416308" w14:textId="77777777" w:rsidR="001619E7" w:rsidRPr="006D7B5B" w:rsidRDefault="001619E7">
      <w:pPr>
        <w:jc w:val="both"/>
        <w:rPr>
          <w:rFonts w:eastAsia="TimesNewRomanPSMT"/>
        </w:rPr>
      </w:pPr>
    </w:p>
    <w:p w14:paraId="4280E181" w14:textId="77777777" w:rsidR="001619E7" w:rsidRPr="006D7B5B" w:rsidRDefault="001619E7">
      <w:pPr>
        <w:jc w:val="both"/>
        <w:rPr>
          <w:rFonts w:eastAsia="TimesNewRomanPSMT"/>
        </w:rPr>
      </w:pPr>
    </w:p>
    <w:tbl>
      <w:tblPr>
        <w:tblW w:w="9302" w:type="dxa"/>
        <w:tblInd w:w="-30" w:type="dxa"/>
        <w:tblLayout w:type="fixed"/>
        <w:tblLook w:val="0000" w:firstRow="0" w:lastRow="0" w:firstColumn="0" w:lastColumn="0" w:noHBand="0" w:noVBand="0"/>
      </w:tblPr>
      <w:tblGrid>
        <w:gridCol w:w="1563"/>
        <w:gridCol w:w="6119"/>
        <w:gridCol w:w="1620"/>
      </w:tblGrid>
      <w:tr w:rsidR="001619E7" w:rsidRPr="006D7B5B" w14:paraId="138BC52E" w14:textId="77777777" w:rsidTr="000A19DF">
        <w:tc>
          <w:tcPr>
            <w:tcW w:w="1563" w:type="dxa"/>
            <w:tcBorders>
              <w:top w:val="single" w:sz="4" w:space="0" w:color="000000"/>
              <w:left w:val="single" w:sz="4" w:space="0" w:color="000000"/>
              <w:bottom w:val="single" w:sz="4" w:space="0" w:color="000000"/>
            </w:tcBorders>
            <w:shd w:val="clear" w:color="auto" w:fill="auto"/>
          </w:tcPr>
          <w:p w14:paraId="6557E329" w14:textId="77777777" w:rsidR="003B377B" w:rsidRPr="006D7B5B" w:rsidRDefault="003B377B">
            <w:pPr>
              <w:jc w:val="both"/>
              <w:rPr>
                <w:rFonts w:eastAsia="TimesNewRomanPSMT"/>
                <w:b/>
                <w:i/>
                <w:lang w:val="sr-Latn-RS"/>
              </w:rPr>
            </w:pPr>
          </w:p>
          <w:p w14:paraId="77B278CD" w14:textId="77777777" w:rsidR="001619E7" w:rsidRPr="006D7B5B" w:rsidRDefault="001619E7">
            <w:pPr>
              <w:jc w:val="both"/>
              <w:rPr>
                <w:rFonts w:eastAsia="TimesNewRomanPSMT"/>
                <w:b/>
                <w:i/>
                <w:lang w:val="sr-Cyrl-CS"/>
              </w:rPr>
            </w:pPr>
            <w:r w:rsidRPr="006D7B5B">
              <w:rPr>
                <w:rFonts w:eastAsia="TimesNewRomanPSMT"/>
                <w:b/>
                <w:i/>
                <w:lang w:val="sr-Cyrl-CS"/>
              </w:rPr>
              <w:t>Поглавље</w:t>
            </w:r>
          </w:p>
          <w:p w14:paraId="14D159AB" w14:textId="77777777" w:rsidR="000A19DF" w:rsidRPr="006D7B5B" w:rsidRDefault="000A19DF">
            <w:pPr>
              <w:jc w:val="both"/>
              <w:rPr>
                <w:rFonts w:eastAsia="TimesNewRomanPSMT"/>
                <w:b/>
                <w:i/>
              </w:rPr>
            </w:pPr>
          </w:p>
        </w:tc>
        <w:tc>
          <w:tcPr>
            <w:tcW w:w="6119" w:type="dxa"/>
            <w:tcBorders>
              <w:top w:val="single" w:sz="4" w:space="0" w:color="000000"/>
              <w:left w:val="single" w:sz="4" w:space="0" w:color="000000"/>
              <w:bottom w:val="single" w:sz="4" w:space="0" w:color="000000"/>
            </w:tcBorders>
            <w:shd w:val="clear" w:color="auto" w:fill="auto"/>
          </w:tcPr>
          <w:p w14:paraId="3E69BF13" w14:textId="77777777" w:rsidR="003B377B" w:rsidRPr="006D7B5B" w:rsidRDefault="003B377B">
            <w:pPr>
              <w:jc w:val="center"/>
              <w:rPr>
                <w:rFonts w:eastAsia="TimesNewRomanPSMT"/>
                <w:b/>
                <w:i/>
              </w:rPr>
            </w:pPr>
          </w:p>
          <w:p w14:paraId="79D42074" w14:textId="77777777" w:rsidR="001619E7" w:rsidRPr="006D7B5B" w:rsidRDefault="001619E7">
            <w:pPr>
              <w:jc w:val="center"/>
              <w:rPr>
                <w:rFonts w:eastAsia="TimesNewRomanPSMT"/>
                <w:b/>
                <w:i/>
              </w:rPr>
            </w:pPr>
            <w:proofErr w:type="spellStart"/>
            <w:r w:rsidRPr="006D7B5B">
              <w:rPr>
                <w:rFonts w:eastAsia="TimesNewRomanPSMT"/>
                <w:b/>
                <w:i/>
              </w:rPr>
              <w:t>Назив</w:t>
            </w:r>
            <w:proofErr w:type="spellEnd"/>
            <w:r w:rsidRPr="006D7B5B">
              <w:rPr>
                <w:rFonts w:eastAsia="TimesNewRomanPSMT"/>
                <w:b/>
                <w:i/>
                <w:lang w:val="sr-Cyrl-CS"/>
              </w:rPr>
              <w:t xml:space="preserve"> поглавља</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14:paraId="59EDF933" w14:textId="77777777" w:rsidR="003B377B" w:rsidRPr="006D7B5B" w:rsidRDefault="003B377B">
            <w:pPr>
              <w:jc w:val="center"/>
              <w:rPr>
                <w:rFonts w:eastAsia="TimesNewRomanPSMT"/>
                <w:b/>
                <w:i/>
              </w:rPr>
            </w:pPr>
          </w:p>
          <w:p w14:paraId="197E0B7F" w14:textId="77777777" w:rsidR="001619E7" w:rsidRPr="006D7B5B" w:rsidRDefault="001619E7">
            <w:pPr>
              <w:jc w:val="center"/>
              <w:rPr>
                <w:bCs/>
                <w:iCs/>
                <w:sz w:val="28"/>
                <w:szCs w:val="28"/>
              </w:rPr>
            </w:pPr>
            <w:proofErr w:type="spellStart"/>
            <w:r w:rsidRPr="006D7B5B">
              <w:rPr>
                <w:rFonts w:eastAsia="TimesNewRomanPSMT"/>
                <w:b/>
                <w:i/>
              </w:rPr>
              <w:t>Страна</w:t>
            </w:r>
            <w:proofErr w:type="spellEnd"/>
          </w:p>
        </w:tc>
      </w:tr>
      <w:tr w:rsidR="008F0AA0" w:rsidRPr="006D7B5B" w14:paraId="4E3932A5" w14:textId="77777777" w:rsidTr="000A19DF">
        <w:tc>
          <w:tcPr>
            <w:tcW w:w="1563" w:type="dxa"/>
            <w:tcBorders>
              <w:top w:val="single" w:sz="4" w:space="0" w:color="000000"/>
              <w:left w:val="single" w:sz="4" w:space="0" w:color="000000"/>
              <w:bottom w:val="single" w:sz="4" w:space="0" w:color="000000"/>
            </w:tcBorders>
            <w:shd w:val="clear" w:color="auto" w:fill="auto"/>
          </w:tcPr>
          <w:p w14:paraId="74183878" w14:textId="77777777" w:rsidR="008F0AA0" w:rsidRPr="006D7B5B" w:rsidRDefault="008F0AA0" w:rsidP="008F0AA0">
            <w:pPr>
              <w:snapToGrid w:val="0"/>
              <w:jc w:val="center"/>
              <w:rPr>
                <w:rFonts w:eastAsia="TimesNewRomanPSMT"/>
                <w:lang w:val="sr-Cyrl-RS"/>
              </w:rPr>
            </w:pPr>
            <w:r w:rsidRPr="006D7B5B">
              <w:rPr>
                <w:bCs/>
                <w:iCs/>
              </w:rPr>
              <w:t>I</w:t>
            </w:r>
          </w:p>
        </w:tc>
        <w:tc>
          <w:tcPr>
            <w:tcW w:w="6119" w:type="dxa"/>
            <w:tcBorders>
              <w:top w:val="single" w:sz="4" w:space="0" w:color="000000"/>
              <w:left w:val="single" w:sz="4" w:space="0" w:color="000000"/>
              <w:bottom w:val="single" w:sz="4" w:space="0" w:color="000000"/>
            </w:tcBorders>
            <w:shd w:val="clear" w:color="auto" w:fill="auto"/>
          </w:tcPr>
          <w:p w14:paraId="603B4DBA" w14:textId="77777777" w:rsidR="008F0AA0" w:rsidRPr="006D7B5B" w:rsidRDefault="008F0AA0" w:rsidP="008F0AA0">
            <w:pPr>
              <w:snapToGrid w:val="0"/>
              <w:jc w:val="both"/>
              <w:rPr>
                <w:rFonts w:eastAsia="TimesNewRomanPSMT"/>
                <w:color w:val="auto"/>
                <w:lang w:val="sr-Latn-RS"/>
              </w:rPr>
            </w:pPr>
            <w:r w:rsidRPr="006D7B5B">
              <w:rPr>
                <w:rFonts w:eastAsia="TimesNewRomanPSMT"/>
                <w:color w:val="auto"/>
                <w:lang w:val="sr-Cyrl-RS"/>
              </w:rPr>
              <w:t>Општи подаци о јавној набавци</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14:paraId="5E21B568" w14:textId="1F87A2FC" w:rsidR="008F0AA0" w:rsidRPr="00B9388F" w:rsidRDefault="008F0AA0" w:rsidP="008F0AA0">
            <w:pPr>
              <w:snapToGrid w:val="0"/>
              <w:jc w:val="center"/>
              <w:rPr>
                <w:bCs/>
                <w:iCs/>
                <w:color w:val="auto"/>
                <w:sz w:val="28"/>
                <w:szCs w:val="28"/>
                <w:lang w:val="sr-Latn-RS"/>
              </w:rPr>
            </w:pPr>
            <w:r w:rsidRPr="00B9388F">
              <w:rPr>
                <w:rFonts w:eastAsia="TimesNewRomanPSMT"/>
                <w:color w:val="auto"/>
                <w:lang w:val="sr-Cyrl-RS"/>
              </w:rPr>
              <w:t>3</w:t>
            </w:r>
            <w:r w:rsidRPr="00B9388F">
              <w:rPr>
                <w:rFonts w:eastAsia="TimesNewRomanPSMT"/>
                <w:color w:val="auto"/>
                <w:lang w:val="sr-Latn-RS"/>
              </w:rPr>
              <w:t>.</w:t>
            </w:r>
          </w:p>
        </w:tc>
      </w:tr>
      <w:tr w:rsidR="008F0AA0" w:rsidRPr="006D7B5B" w14:paraId="648075A0" w14:textId="77777777" w:rsidTr="008E5CA3">
        <w:tc>
          <w:tcPr>
            <w:tcW w:w="1563" w:type="dxa"/>
            <w:tcBorders>
              <w:top w:val="single" w:sz="4" w:space="0" w:color="000000"/>
              <w:left w:val="single" w:sz="4" w:space="0" w:color="000000"/>
              <w:bottom w:val="single" w:sz="4" w:space="0" w:color="000000"/>
            </w:tcBorders>
            <w:shd w:val="clear" w:color="auto" w:fill="auto"/>
            <w:vAlign w:val="center"/>
          </w:tcPr>
          <w:p w14:paraId="0358B1F2" w14:textId="77777777" w:rsidR="008F0AA0" w:rsidRPr="006D7B5B" w:rsidRDefault="008F0AA0" w:rsidP="008F0AA0">
            <w:pPr>
              <w:snapToGrid w:val="0"/>
              <w:jc w:val="center"/>
              <w:rPr>
                <w:bCs/>
                <w:iCs/>
                <w:lang w:val="sr-Cyrl-RS"/>
              </w:rPr>
            </w:pPr>
          </w:p>
          <w:p w14:paraId="7CAF47C2" w14:textId="77777777" w:rsidR="008F0AA0" w:rsidRPr="006D7B5B" w:rsidRDefault="008F0AA0" w:rsidP="008F0AA0">
            <w:pPr>
              <w:snapToGrid w:val="0"/>
              <w:jc w:val="center"/>
              <w:rPr>
                <w:bCs/>
                <w:iCs/>
                <w:lang w:val="sr-Cyrl-RS"/>
              </w:rPr>
            </w:pPr>
          </w:p>
          <w:p w14:paraId="6B60DC2E" w14:textId="77777777" w:rsidR="008F0AA0" w:rsidRPr="006D7B5B" w:rsidRDefault="008F0AA0" w:rsidP="008F0AA0">
            <w:pPr>
              <w:snapToGrid w:val="0"/>
              <w:jc w:val="center"/>
              <w:rPr>
                <w:bCs/>
                <w:iCs/>
                <w:lang w:val="sr-Cyrl-RS"/>
              </w:rPr>
            </w:pPr>
          </w:p>
          <w:p w14:paraId="55E0AA9F" w14:textId="150540C6" w:rsidR="008F0AA0" w:rsidRPr="006D7B5B" w:rsidRDefault="008F0AA0" w:rsidP="008F0AA0">
            <w:pPr>
              <w:snapToGrid w:val="0"/>
              <w:rPr>
                <w:bCs/>
                <w:iCs/>
                <w:lang w:val="sr-Cyrl-RS"/>
              </w:rPr>
            </w:pPr>
          </w:p>
          <w:p w14:paraId="26FE85C8" w14:textId="77777777" w:rsidR="008F0AA0" w:rsidRPr="006D7B5B" w:rsidRDefault="008F0AA0" w:rsidP="008F0AA0">
            <w:pPr>
              <w:snapToGrid w:val="0"/>
              <w:jc w:val="center"/>
              <w:rPr>
                <w:rFonts w:eastAsia="TimesNewRomanPSMT"/>
                <w:lang w:val="sr-Cyrl-RS"/>
              </w:rPr>
            </w:pPr>
            <w:r w:rsidRPr="006D7B5B">
              <w:rPr>
                <w:bCs/>
                <w:iCs/>
              </w:rPr>
              <w:t>II</w:t>
            </w:r>
          </w:p>
        </w:tc>
        <w:tc>
          <w:tcPr>
            <w:tcW w:w="6119" w:type="dxa"/>
            <w:tcBorders>
              <w:top w:val="single" w:sz="4" w:space="0" w:color="000000"/>
              <w:left w:val="single" w:sz="4" w:space="0" w:color="000000"/>
              <w:bottom w:val="single" w:sz="4" w:space="0" w:color="000000"/>
            </w:tcBorders>
            <w:shd w:val="clear" w:color="auto" w:fill="auto"/>
            <w:vAlign w:val="center"/>
          </w:tcPr>
          <w:p w14:paraId="0D5F1257" w14:textId="77777777" w:rsidR="008F0AA0" w:rsidRPr="006D7B5B" w:rsidRDefault="008F0AA0" w:rsidP="008F0AA0">
            <w:pPr>
              <w:snapToGrid w:val="0"/>
              <w:jc w:val="both"/>
              <w:rPr>
                <w:rFonts w:eastAsia="TimesNewRomanPSMT"/>
                <w:color w:val="auto"/>
                <w:lang w:val="sr-Latn-RS"/>
              </w:rPr>
            </w:pPr>
            <w:r w:rsidRPr="006D7B5B">
              <w:rPr>
                <w:rFonts w:eastAsia="TimesNewRomanPSMT"/>
                <w:color w:val="auto"/>
                <w:lang w:val="sr-Cyrl-RS"/>
              </w:rPr>
              <w:t xml:space="preserve">Врста, техничке карактеристике (спецификације), квалитет, количина и опис добара, радова или услуга, начин спровођења контроле и обезбеђења гаранције квалитета, рок извршења, место извршења или </w:t>
            </w:r>
            <w:proofErr w:type="spellStart"/>
            <w:r w:rsidRPr="006D7B5B">
              <w:rPr>
                <w:rFonts w:eastAsia="TimesNewRomanPSMT"/>
                <w:color w:val="auto"/>
                <w:lang w:val="sr-Cyrl-RS"/>
              </w:rPr>
              <w:t>исп</w:t>
            </w:r>
            <w:proofErr w:type="spellEnd"/>
            <w:r w:rsidRPr="006D7B5B">
              <w:rPr>
                <w:rFonts w:eastAsia="TimesNewRomanPSMT"/>
                <w:color w:val="auto"/>
              </w:rPr>
              <w:t>o</w:t>
            </w:r>
            <w:r w:rsidRPr="006D7B5B">
              <w:rPr>
                <w:rFonts w:eastAsia="TimesNewRomanPSMT"/>
                <w:color w:val="auto"/>
                <w:lang w:val="sr-Cyrl-RS"/>
              </w:rPr>
              <w:t>руке добара, евентуалне додатне услуге и сл.</w:t>
            </w:r>
          </w:p>
        </w:tc>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4F4E6D" w14:textId="3BDD4816" w:rsidR="008F0AA0" w:rsidRPr="00B9388F" w:rsidRDefault="008F0AA0" w:rsidP="008F0AA0">
            <w:pPr>
              <w:snapToGrid w:val="0"/>
              <w:jc w:val="center"/>
              <w:rPr>
                <w:rFonts w:eastAsia="TimesNewRomanPSMT"/>
                <w:color w:val="auto"/>
                <w:lang w:val="sr-Latn-RS"/>
              </w:rPr>
            </w:pPr>
            <w:r w:rsidRPr="00B9388F">
              <w:rPr>
                <w:rFonts w:eastAsia="TimesNewRomanPSMT"/>
                <w:color w:val="auto"/>
                <w:lang w:val="sr-Cyrl-RS"/>
              </w:rPr>
              <w:t>4</w:t>
            </w:r>
            <w:r w:rsidRPr="00B9388F">
              <w:rPr>
                <w:rFonts w:eastAsia="TimesNewRomanPSMT"/>
                <w:color w:val="auto"/>
                <w:lang w:val="sr-Latn-RS"/>
              </w:rPr>
              <w:t>.</w:t>
            </w:r>
          </w:p>
        </w:tc>
      </w:tr>
      <w:tr w:rsidR="008F0AA0" w:rsidRPr="006D7B5B" w14:paraId="525FCC5A" w14:textId="77777777" w:rsidTr="000A19DF">
        <w:trPr>
          <w:trHeight w:val="323"/>
        </w:trPr>
        <w:tc>
          <w:tcPr>
            <w:tcW w:w="1563" w:type="dxa"/>
            <w:tcBorders>
              <w:top w:val="single" w:sz="4" w:space="0" w:color="000000"/>
              <w:left w:val="single" w:sz="4" w:space="0" w:color="000000"/>
              <w:bottom w:val="single" w:sz="4" w:space="0" w:color="000000"/>
            </w:tcBorders>
            <w:shd w:val="clear" w:color="auto" w:fill="auto"/>
          </w:tcPr>
          <w:p w14:paraId="2F2D66A6" w14:textId="77777777" w:rsidR="008F0AA0" w:rsidRPr="004576B9" w:rsidRDefault="008F0AA0" w:rsidP="008F0AA0">
            <w:pPr>
              <w:snapToGrid w:val="0"/>
              <w:jc w:val="center"/>
              <w:rPr>
                <w:rFonts w:eastAsia="TimesNewRomanPSMT"/>
                <w:lang w:val="sr-Cyrl-RS"/>
              </w:rPr>
            </w:pPr>
            <w:r w:rsidRPr="004576B9">
              <w:rPr>
                <w:rFonts w:eastAsia="TimesNewRomanPSMT"/>
              </w:rPr>
              <w:t>III</w:t>
            </w:r>
          </w:p>
        </w:tc>
        <w:tc>
          <w:tcPr>
            <w:tcW w:w="6119" w:type="dxa"/>
            <w:tcBorders>
              <w:top w:val="single" w:sz="4" w:space="0" w:color="000000"/>
              <w:left w:val="single" w:sz="4" w:space="0" w:color="000000"/>
              <w:bottom w:val="single" w:sz="4" w:space="0" w:color="000000"/>
            </w:tcBorders>
            <w:shd w:val="clear" w:color="auto" w:fill="auto"/>
          </w:tcPr>
          <w:p w14:paraId="7BC7BAE1" w14:textId="77777777" w:rsidR="008F0AA0" w:rsidRPr="004576B9" w:rsidRDefault="008F0AA0" w:rsidP="008F0AA0">
            <w:pPr>
              <w:snapToGrid w:val="0"/>
              <w:jc w:val="both"/>
              <w:rPr>
                <w:rFonts w:eastAsia="TimesNewRomanPSMT"/>
                <w:color w:val="auto"/>
                <w:lang w:val="sr-Latn-RS"/>
              </w:rPr>
            </w:pPr>
            <w:r w:rsidRPr="004576B9">
              <w:rPr>
                <w:rFonts w:eastAsia="TimesNewRomanPSMT"/>
                <w:color w:val="auto"/>
                <w:lang w:val="sr-Cyrl-RS"/>
              </w:rPr>
              <w:t xml:space="preserve">Техничка документација и планови </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14:paraId="38593C01" w14:textId="7B45DF72" w:rsidR="008F0AA0" w:rsidRPr="00B9388F" w:rsidRDefault="00B9388F" w:rsidP="008F0AA0">
            <w:pPr>
              <w:snapToGrid w:val="0"/>
              <w:jc w:val="center"/>
              <w:rPr>
                <w:rFonts w:eastAsia="TimesNewRomanPSMT"/>
                <w:color w:val="auto"/>
                <w:lang w:val="sr-Latn-RS"/>
              </w:rPr>
            </w:pPr>
            <w:r w:rsidRPr="00B9388F">
              <w:rPr>
                <w:rFonts w:eastAsia="TimesNewRomanPSMT"/>
                <w:color w:val="auto"/>
                <w:lang w:val="sr-Cyrl-RS"/>
              </w:rPr>
              <w:t>8</w:t>
            </w:r>
            <w:r w:rsidR="008F0AA0" w:rsidRPr="00B9388F">
              <w:rPr>
                <w:rFonts w:eastAsia="TimesNewRomanPSMT"/>
                <w:color w:val="auto"/>
                <w:lang w:val="sr-Latn-RS"/>
              </w:rPr>
              <w:t>.</w:t>
            </w:r>
          </w:p>
        </w:tc>
      </w:tr>
      <w:tr w:rsidR="008F0AA0" w:rsidRPr="006D7B5B" w14:paraId="75325F3D" w14:textId="77777777" w:rsidTr="008E5CA3">
        <w:tc>
          <w:tcPr>
            <w:tcW w:w="1563" w:type="dxa"/>
            <w:tcBorders>
              <w:top w:val="single" w:sz="4" w:space="0" w:color="000000"/>
              <w:left w:val="single" w:sz="4" w:space="0" w:color="000000"/>
              <w:bottom w:val="single" w:sz="4" w:space="0" w:color="000000"/>
            </w:tcBorders>
            <w:shd w:val="clear" w:color="auto" w:fill="auto"/>
            <w:vAlign w:val="center"/>
          </w:tcPr>
          <w:p w14:paraId="402F784E" w14:textId="77777777" w:rsidR="008F0AA0" w:rsidRPr="006D7B5B" w:rsidRDefault="008F0AA0" w:rsidP="008F0AA0">
            <w:pPr>
              <w:snapToGrid w:val="0"/>
              <w:jc w:val="center"/>
              <w:rPr>
                <w:rFonts w:eastAsia="TimesNewRomanPSMT"/>
                <w:lang w:val="sr-Cyrl-RS"/>
              </w:rPr>
            </w:pPr>
          </w:p>
          <w:p w14:paraId="7827197B" w14:textId="77777777" w:rsidR="008F0AA0" w:rsidRPr="006D7B5B" w:rsidRDefault="008F0AA0" w:rsidP="008F0AA0">
            <w:pPr>
              <w:snapToGrid w:val="0"/>
              <w:jc w:val="center"/>
              <w:rPr>
                <w:rFonts w:eastAsia="TimesNewRomanPSMT"/>
                <w:lang w:val="sr-Cyrl-RS"/>
              </w:rPr>
            </w:pPr>
          </w:p>
          <w:p w14:paraId="0F097906" w14:textId="77777777" w:rsidR="008F0AA0" w:rsidRPr="006D7B5B" w:rsidRDefault="008F0AA0" w:rsidP="008F0AA0">
            <w:pPr>
              <w:snapToGrid w:val="0"/>
              <w:jc w:val="center"/>
              <w:rPr>
                <w:rFonts w:eastAsia="TimesNewRomanPSMT"/>
                <w:lang w:val="sr-Cyrl-RS"/>
              </w:rPr>
            </w:pPr>
            <w:r w:rsidRPr="006D7B5B">
              <w:rPr>
                <w:rFonts w:eastAsia="TimesNewRomanPSMT"/>
              </w:rPr>
              <w:t>IV</w:t>
            </w:r>
          </w:p>
        </w:tc>
        <w:tc>
          <w:tcPr>
            <w:tcW w:w="6119" w:type="dxa"/>
            <w:tcBorders>
              <w:top w:val="single" w:sz="4" w:space="0" w:color="000000"/>
              <w:left w:val="single" w:sz="4" w:space="0" w:color="000000"/>
              <w:bottom w:val="single" w:sz="4" w:space="0" w:color="000000"/>
            </w:tcBorders>
            <w:shd w:val="clear" w:color="auto" w:fill="auto"/>
            <w:vAlign w:val="center"/>
          </w:tcPr>
          <w:p w14:paraId="7974A009" w14:textId="77777777" w:rsidR="008F0AA0" w:rsidRPr="006D7B5B" w:rsidRDefault="008F0AA0" w:rsidP="008F0AA0">
            <w:pPr>
              <w:snapToGrid w:val="0"/>
              <w:jc w:val="both"/>
              <w:rPr>
                <w:rFonts w:eastAsia="TimesNewRomanPSMT"/>
                <w:color w:val="auto"/>
                <w:lang w:val="sr-Latn-RS"/>
              </w:rPr>
            </w:pPr>
            <w:r w:rsidRPr="006D7B5B">
              <w:rPr>
                <w:rFonts w:eastAsia="TimesNewRomanPSMT"/>
                <w:color w:val="auto"/>
                <w:lang w:val="sr-Cyrl-RS"/>
              </w:rPr>
              <w:t>Услови за учешће у поступку јавне набавке из чл. 75. и 76. ЗЈН и упутство како се доказује испуњеност тих услова</w:t>
            </w:r>
          </w:p>
        </w:tc>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72D6E5" w14:textId="77777777" w:rsidR="008F0AA0" w:rsidRPr="00B9388F" w:rsidRDefault="008F0AA0" w:rsidP="008F0AA0">
            <w:pPr>
              <w:snapToGrid w:val="0"/>
              <w:jc w:val="center"/>
              <w:rPr>
                <w:rFonts w:eastAsia="TimesNewRomanPSMT"/>
                <w:color w:val="auto"/>
                <w:lang w:val="sr-Cyrl-RS"/>
              </w:rPr>
            </w:pPr>
          </w:p>
          <w:p w14:paraId="5EAB0DF8" w14:textId="77777777" w:rsidR="008F0AA0" w:rsidRPr="00B9388F" w:rsidRDefault="008F0AA0" w:rsidP="008F0AA0">
            <w:pPr>
              <w:snapToGrid w:val="0"/>
              <w:jc w:val="center"/>
              <w:rPr>
                <w:rFonts w:eastAsia="TimesNewRomanPSMT"/>
                <w:color w:val="auto"/>
                <w:lang w:val="sr-Cyrl-RS"/>
              </w:rPr>
            </w:pPr>
          </w:p>
          <w:p w14:paraId="368DB3AA" w14:textId="29901B19" w:rsidR="008F0AA0" w:rsidRPr="00B9388F" w:rsidRDefault="00B9388F" w:rsidP="008F0AA0">
            <w:pPr>
              <w:snapToGrid w:val="0"/>
              <w:jc w:val="center"/>
              <w:rPr>
                <w:rFonts w:eastAsia="TimesNewRomanPSMT"/>
                <w:color w:val="auto"/>
                <w:lang w:val="sr-Latn-RS"/>
              </w:rPr>
            </w:pPr>
            <w:r w:rsidRPr="00B9388F">
              <w:rPr>
                <w:rFonts w:eastAsia="TimesNewRomanPSMT"/>
                <w:color w:val="auto"/>
                <w:lang w:val="sr-Cyrl-RS"/>
              </w:rPr>
              <w:t>9</w:t>
            </w:r>
            <w:r w:rsidR="008F0AA0" w:rsidRPr="00B9388F">
              <w:rPr>
                <w:rFonts w:eastAsia="TimesNewRomanPSMT"/>
                <w:color w:val="auto"/>
                <w:lang w:val="sr-Latn-RS"/>
              </w:rPr>
              <w:t>.</w:t>
            </w:r>
          </w:p>
        </w:tc>
      </w:tr>
      <w:tr w:rsidR="008F0AA0" w:rsidRPr="006D7B5B" w14:paraId="2377FD7D" w14:textId="77777777" w:rsidTr="000A19DF">
        <w:trPr>
          <w:trHeight w:val="413"/>
        </w:trPr>
        <w:tc>
          <w:tcPr>
            <w:tcW w:w="1563" w:type="dxa"/>
            <w:tcBorders>
              <w:top w:val="single" w:sz="4" w:space="0" w:color="000000"/>
              <w:left w:val="single" w:sz="4" w:space="0" w:color="000000"/>
              <w:bottom w:val="single" w:sz="4" w:space="0" w:color="000000"/>
            </w:tcBorders>
            <w:shd w:val="clear" w:color="auto" w:fill="auto"/>
          </w:tcPr>
          <w:p w14:paraId="287CA93D" w14:textId="77777777" w:rsidR="008F0AA0" w:rsidRPr="006D7B5B" w:rsidRDefault="008F0AA0" w:rsidP="008F0AA0">
            <w:pPr>
              <w:snapToGrid w:val="0"/>
              <w:jc w:val="center"/>
              <w:rPr>
                <w:rFonts w:eastAsia="TimesNewRomanPSMT"/>
                <w:lang w:val="sr-Cyrl-RS"/>
              </w:rPr>
            </w:pPr>
            <w:r w:rsidRPr="006D7B5B">
              <w:rPr>
                <w:rFonts w:eastAsia="TimesNewRomanPSMT"/>
              </w:rPr>
              <w:t>V</w:t>
            </w:r>
          </w:p>
        </w:tc>
        <w:tc>
          <w:tcPr>
            <w:tcW w:w="6119" w:type="dxa"/>
            <w:tcBorders>
              <w:top w:val="single" w:sz="4" w:space="0" w:color="000000"/>
              <w:left w:val="single" w:sz="4" w:space="0" w:color="000000"/>
              <w:bottom w:val="single" w:sz="4" w:space="0" w:color="000000"/>
            </w:tcBorders>
            <w:shd w:val="clear" w:color="auto" w:fill="auto"/>
          </w:tcPr>
          <w:p w14:paraId="51754939" w14:textId="77777777" w:rsidR="008F0AA0" w:rsidRPr="006D7B5B" w:rsidRDefault="008F0AA0" w:rsidP="008F0AA0">
            <w:pPr>
              <w:snapToGrid w:val="0"/>
              <w:jc w:val="both"/>
              <w:rPr>
                <w:rFonts w:eastAsia="TimesNewRomanPSMT"/>
                <w:color w:val="auto"/>
                <w:lang w:val="sr-Cyrl-RS"/>
              </w:rPr>
            </w:pPr>
            <w:r w:rsidRPr="006D7B5B">
              <w:rPr>
                <w:rFonts w:eastAsia="TimesNewRomanPSMT"/>
                <w:color w:val="auto"/>
                <w:lang w:val="sr-Cyrl-RS"/>
              </w:rPr>
              <w:t>Критеријуми за доделу уговора</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14:paraId="1B86F52A" w14:textId="120C7836" w:rsidR="008F0AA0" w:rsidRPr="00B9388F" w:rsidRDefault="008F0AA0" w:rsidP="008F0AA0">
            <w:pPr>
              <w:snapToGrid w:val="0"/>
              <w:jc w:val="center"/>
              <w:rPr>
                <w:rFonts w:eastAsia="TimesNewRomanPSMT"/>
                <w:color w:val="auto"/>
              </w:rPr>
            </w:pPr>
            <w:r w:rsidRPr="00B9388F">
              <w:rPr>
                <w:rFonts w:eastAsia="TimesNewRomanPSMT"/>
                <w:color w:val="auto"/>
                <w:lang w:val="sr-Cyrl-RS"/>
              </w:rPr>
              <w:t>1</w:t>
            </w:r>
            <w:r w:rsidR="00B9388F" w:rsidRPr="00B9388F">
              <w:rPr>
                <w:rFonts w:eastAsia="TimesNewRomanPSMT"/>
                <w:color w:val="auto"/>
                <w:lang w:val="sr-Cyrl-RS"/>
              </w:rPr>
              <w:t>5</w:t>
            </w:r>
            <w:r w:rsidRPr="00B9388F">
              <w:rPr>
                <w:rFonts w:eastAsia="TimesNewRomanPSMT"/>
                <w:color w:val="auto"/>
                <w:lang w:val="sr-Cyrl-RS"/>
              </w:rPr>
              <w:t>.</w:t>
            </w:r>
          </w:p>
        </w:tc>
      </w:tr>
      <w:tr w:rsidR="008F0AA0" w:rsidRPr="006D7B5B" w14:paraId="0BD77E1E" w14:textId="77777777" w:rsidTr="000A19DF">
        <w:trPr>
          <w:trHeight w:val="413"/>
        </w:trPr>
        <w:tc>
          <w:tcPr>
            <w:tcW w:w="1563" w:type="dxa"/>
            <w:tcBorders>
              <w:top w:val="single" w:sz="4" w:space="0" w:color="000000"/>
              <w:left w:val="single" w:sz="4" w:space="0" w:color="000000"/>
              <w:bottom w:val="single" w:sz="4" w:space="0" w:color="000000"/>
            </w:tcBorders>
            <w:shd w:val="clear" w:color="auto" w:fill="auto"/>
          </w:tcPr>
          <w:p w14:paraId="4D4464D9" w14:textId="77777777" w:rsidR="008F0AA0" w:rsidRPr="006D7B5B" w:rsidRDefault="008F0AA0" w:rsidP="008F0AA0">
            <w:pPr>
              <w:snapToGrid w:val="0"/>
              <w:jc w:val="center"/>
              <w:rPr>
                <w:rFonts w:eastAsia="TimesNewRomanPSMT"/>
              </w:rPr>
            </w:pPr>
            <w:r w:rsidRPr="006D7B5B">
              <w:rPr>
                <w:rFonts w:eastAsia="TimesNewRomanPSMT"/>
              </w:rPr>
              <w:t>VI</w:t>
            </w:r>
          </w:p>
        </w:tc>
        <w:tc>
          <w:tcPr>
            <w:tcW w:w="6119" w:type="dxa"/>
            <w:tcBorders>
              <w:top w:val="single" w:sz="4" w:space="0" w:color="000000"/>
              <w:left w:val="single" w:sz="4" w:space="0" w:color="000000"/>
              <w:bottom w:val="single" w:sz="4" w:space="0" w:color="000000"/>
            </w:tcBorders>
            <w:shd w:val="clear" w:color="auto" w:fill="auto"/>
          </w:tcPr>
          <w:p w14:paraId="53DDBAC3" w14:textId="77777777" w:rsidR="008F0AA0" w:rsidRPr="006D7B5B" w:rsidRDefault="008F0AA0" w:rsidP="008F0AA0">
            <w:pPr>
              <w:snapToGrid w:val="0"/>
              <w:jc w:val="both"/>
              <w:rPr>
                <w:rFonts w:eastAsia="TimesNewRomanPSMT"/>
                <w:color w:val="auto"/>
                <w:lang w:val="sr-Cyrl-RS"/>
              </w:rPr>
            </w:pPr>
            <w:r w:rsidRPr="006D7B5B">
              <w:rPr>
                <w:rFonts w:eastAsia="TimesNewRomanPSMT"/>
                <w:color w:val="auto"/>
                <w:lang w:val="sr-Cyrl-RS"/>
              </w:rPr>
              <w:t>Обрасци који чине саставни део понуде</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14:paraId="7C52B430" w14:textId="7110F6A7" w:rsidR="008F0AA0" w:rsidRPr="00B9388F" w:rsidRDefault="008F0AA0" w:rsidP="008F0AA0">
            <w:pPr>
              <w:snapToGrid w:val="0"/>
              <w:jc w:val="center"/>
              <w:rPr>
                <w:rFonts w:eastAsia="TimesNewRomanPSMT"/>
                <w:color w:val="auto"/>
                <w:lang w:val="sr-Cyrl-RS"/>
              </w:rPr>
            </w:pPr>
            <w:r w:rsidRPr="00B9388F">
              <w:rPr>
                <w:rFonts w:eastAsia="TimesNewRomanPSMT"/>
                <w:color w:val="auto"/>
                <w:lang w:val="sr-Cyrl-RS"/>
              </w:rPr>
              <w:t>1</w:t>
            </w:r>
            <w:r w:rsidR="00B9388F" w:rsidRPr="00B9388F">
              <w:rPr>
                <w:rFonts w:eastAsia="TimesNewRomanPSMT"/>
                <w:color w:val="auto"/>
                <w:lang w:val="sr-Cyrl-RS"/>
              </w:rPr>
              <w:t>6</w:t>
            </w:r>
            <w:r w:rsidRPr="00B9388F">
              <w:rPr>
                <w:rFonts w:eastAsia="TimesNewRomanPSMT"/>
                <w:color w:val="auto"/>
                <w:lang w:val="sr-Cyrl-RS"/>
              </w:rPr>
              <w:t>.</w:t>
            </w:r>
          </w:p>
        </w:tc>
      </w:tr>
      <w:tr w:rsidR="008F0AA0" w:rsidRPr="006D7B5B" w14:paraId="510E9BED" w14:textId="77777777" w:rsidTr="000A19DF">
        <w:trPr>
          <w:trHeight w:val="413"/>
        </w:trPr>
        <w:tc>
          <w:tcPr>
            <w:tcW w:w="1563" w:type="dxa"/>
            <w:tcBorders>
              <w:top w:val="single" w:sz="4" w:space="0" w:color="000000"/>
              <w:left w:val="single" w:sz="4" w:space="0" w:color="000000"/>
              <w:bottom w:val="single" w:sz="4" w:space="0" w:color="000000"/>
            </w:tcBorders>
            <w:shd w:val="clear" w:color="auto" w:fill="auto"/>
          </w:tcPr>
          <w:p w14:paraId="650DEEEE" w14:textId="77777777" w:rsidR="008F0AA0" w:rsidRPr="006D7B5B" w:rsidRDefault="008F0AA0" w:rsidP="008F0AA0">
            <w:pPr>
              <w:snapToGrid w:val="0"/>
              <w:jc w:val="center"/>
              <w:rPr>
                <w:rFonts w:eastAsia="TimesNewRomanPSMT"/>
              </w:rPr>
            </w:pPr>
            <w:r w:rsidRPr="006D7B5B">
              <w:rPr>
                <w:rFonts w:eastAsia="TimesNewRomanPSMT"/>
              </w:rPr>
              <w:t>VII</w:t>
            </w:r>
          </w:p>
        </w:tc>
        <w:tc>
          <w:tcPr>
            <w:tcW w:w="6119" w:type="dxa"/>
            <w:tcBorders>
              <w:top w:val="single" w:sz="4" w:space="0" w:color="000000"/>
              <w:left w:val="single" w:sz="4" w:space="0" w:color="000000"/>
              <w:bottom w:val="single" w:sz="4" w:space="0" w:color="000000"/>
            </w:tcBorders>
            <w:shd w:val="clear" w:color="auto" w:fill="auto"/>
          </w:tcPr>
          <w:p w14:paraId="62941CD7" w14:textId="77777777" w:rsidR="008F0AA0" w:rsidRPr="006D7B5B" w:rsidRDefault="008F0AA0" w:rsidP="008F0AA0">
            <w:pPr>
              <w:snapToGrid w:val="0"/>
              <w:jc w:val="both"/>
              <w:rPr>
                <w:rFonts w:eastAsia="TimesNewRomanPSMT"/>
                <w:color w:val="auto"/>
                <w:lang w:val="sr-Cyrl-RS"/>
              </w:rPr>
            </w:pPr>
            <w:r w:rsidRPr="006D7B5B">
              <w:rPr>
                <w:rFonts w:eastAsia="TimesNewRomanPSMT"/>
                <w:color w:val="auto"/>
                <w:lang w:val="sr-Cyrl-RS"/>
              </w:rPr>
              <w:t>Модел уговора</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14:paraId="67235206" w14:textId="733BEBE5" w:rsidR="008F0AA0" w:rsidRPr="00B9388F" w:rsidRDefault="008F0AA0" w:rsidP="008F0AA0">
            <w:pPr>
              <w:snapToGrid w:val="0"/>
              <w:jc w:val="center"/>
              <w:rPr>
                <w:rFonts w:eastAsia="TimesNewRomanPSMT"/>
                <w:color w:val="auto"/>
                <w:lang w:val="sr-Cyrl-RS"/>
              </w:rPr>
            </w:pPr>
            <w:r w:rsidRPr="00B9388F">
              <w:rPr>
                <w:rFonts w:eastAsia="TimesNewRomanPSMT"/>
                <w:color w:val="auto"/>
                <w:lang w:val="sr-Cyrl-RS"/>
              </w:rPr>
              <w:t>3</w:t>
            </w:r>
            <w:r w:rsidR="00B9388F" w:rsidRPr="00B9388F">
              <w:rPr>
                <w:rFonts w:eastAsia="TimesNewRomanPSMT"/>
                <w:color w:val="auto"/>
                <w:lang w:val="sr-Cyrl-RS"/>
              </w:rPr>
              <w:t>0</w:t>
            </w:r>
            <w:r w:rsidRPr="00B9388F">
              <w:rPr>
                <w:rFonts w:eastAsia="TimesNewRomanPSMT"/>
                <w:color w:val="auto"/>
                <w:lang w:val="sr-Cyrl-RS"/>
              </w:rPr>
              <w:t>.</w:t>
            </w:r>
          </w:p>
        </w:tc>
      </w:tr>
      <w:tr w:rsidR="008F0AA0" w:rsidRPr="006D7B5B" w14:paraId="120410F9" w14:textId="77777777" w:rsidTr="000A19DF">
        <w:trPr>
          <w:trHeight w:val="413"/>
        </w:trPr>
        <w:tc>
          <w:tcPr>
            <w:tcW w:w="1563" w:type="dxa"/>
            <w:tcBorders>
              <w:top w:val="single" w:sz="4" w:space="0" w:color="000000"/>
              <w:left w:val="single" w:sz="4" w:space="0" w:color="000000"/>
              <w:bottom w:val="single" w:sz="4" w:space="0" w:color="000000"/>
            </w:tcBorders>
            <w:shd w:val="clear" w:color="auto" w:fill="auto"/>
          </w:tcPr>
          <w:p w14:paraId="3880B495" w14:textId="77777777" w:rsidR="008F0AA0" w:rsidRPr="006D7B5B" w:rsidRDefault="008F0AA0" w:rsidP="008F0AA0">
            <w:pPr>
              <w:snapToGrid w:val="0"/>
              <w:jc w:val="center"/>
              <w:rPr>
                <w:rFonts w:eastAsia="TimesNewRomanPSMT"/>
              </w:rPr>
            </w:pPr>
            <w:r w:rsidRPr="006D7B5B">
              <w:rPr>
                <w:rFonts w:eastAsia="TimesNewRomanPSMT"/>
              </w:rPr>
              <w:t>VIII</w:t>
            </w:r>
          </w:p>
        </w:tc>
        <w:tc>
          <w:tcPr>
            <w:tcW w:w="6119" w:type="dxa"/>
            <w:tcBorders>
              <w:top w:val="single" w:sz="4" w:space="0" w:color="000000"/>
              <w:left w:val="single" w:sz="4" w:space="0" w:color="000000"/>
              <w:bottom w:val="single" w:sz="4" w:space="0" w:color="000000"/>
            </w:tcBorders>
            <w:shd w:val="clear" w:color="auto" w:fill="auto"/>
          </w:tcPr>
          <w:p w14:paraId="3C9C77AB" w14:textId="77777777" w:rsidR="008F0AA0" w:rsidRPr="006D7B5B" w:rsidRDefault="008F0AA0" w:rsidP="008F0AA0">
            <w:pPr>
              <w:snapToGrid w:val="0"/>
              <w:jc w:val="both"/>
              <w:rPr>
                <w:rFonts w:eastAsia="TimesNewRomanPSMT"/>
                <w:color w:val="auto"/>
                <w:lang w:val="sr-Cyrl-RS"/>
              </w:rPr>
            </w:pPr>
            <w:r w:rsidRPr="006D7B5B">
              <w:rPr>
                <w:rFonts w:eastAsia="TimesNewRomanPSMT"/>
                <w:color w:val="auto"/>
                <w:lang w:val="sr-Cyrl-RS"/>
              </w:rPr>
              <w:t>Упутство понуђачима како да сачине понуду</w:t>
            </w:r>
            <w:bookmarkStart w:id="0" w:name="_GoBack"/>
            <w:bookmarkEnd w:id="0"/>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14:paraId="59A7B628" w14:textId="0CF1039C" w:rsidR="008F0AA0" w:rsidRPr="00B9388F" w:rsidRDefault="008F0AA0" w:rsidP="008F0AA0">
            <w:pPr>
              <w:snapToGrid w:val="0"/>
              <w:jc w:val="center"/>
              <w:rPr>
                <w:rFonts w:eastAsia="TimesNewRomanPSMT"/>
                <w:color w:val="auto"/>
                <w:lang w:val="sr-Cyrl-RS"/>
              </w:rPr>
            </w:pPr>
            <w:r w:rsidRPr="00B9388F">
              <w:rPr>
                <w:rFonts w:eastAsia="TimesNewRomanPSMT"/>
                <w:color w:val="auto"/>
                <w:lang w:val="sr-Cyrl-RS"/>
              </w:rPr>
              <w:t>3</w:t>
            </w:r>
            <w:r w:rsidR="00B9388F" w:rsidRPr="00B9388F">
              <w:rPr>
                <w:rFonts w:eastAsia="TimesNewRomanPSMT"/>
                <w:color w:val="auto"/>
                <w:lang w:val="sr-Cyrl-RS"/>
              </w:rPr>
              <w:t>5</w:t>
            </w:r>
            <w:r w:rsidRPr="00B9388F">
              <w:rPr>
                <w:rFonts w:eastAsia="TimesNewRomanPSMT"/>
                <w:color w:val="auto"/>
                <w:lang w:val="sr-Cyrl-RS"/>
              </w:rPr>
              <w:t>.</w:t>
            </w:r>
          </w:p>
        </w:tc>
      </w:tr>
    </w:tbl>
    <w:p w14:paraId="410BDE46" w14:textId="77777777" w:rsidR="000A19DF" w:rsidRPr="006D7B5B" w:rsidRDefault="000A19DF">
      <w:pPr>
        <w:jc w:val="both"/>
        <w:rPr>
          <w:lang w:val="sr-Latn-RS"/>
        </w:rPr>
      </w:pPr>
    </w:p>
    <w:p w14:paraId="7F5AF7A5" w14:textId="77777777" w:rsidR="003B377B" w:rsidRPr="006D7B5B" w:rsidRDefault="003B377B">
      <w:pPr>
        <w:jc w:val="both"/>
        <w:rPr>
          <w:lang w:val="sr-Latn-RS"/>
        </w:rPr>
      </w:pPr>
    </w:p>
    <w:p w14:paraId="5FDB7B70" w14:textId="77777777" w:rsidR="003B377B" w:rsidRPr="006D7B5B" w:rsidRDefault="00941E6E">
      <w:pPr>
        <w:jc w:val="both"/>
        <w:rPr>
          <w:lang w:val="sr-Latn-RS"/>
        </w:rPr>
      </w:pPr>
      <w:r>
        <w:rPr>
          <w:lang w:val="sr-Latn-RS"/>
        </w:rPr>
        <w:br w:type="page"/>
      </w:r>
    </w:p>
    <w:p w14:paraId="02BEFA11" w14:textId="77777777" w:rsidR="001E47D9" w:rsidRDefault="001E47D9">
      <w:pPr>
        <w:shd w:val="clear" w:color="auto" w:fill="C6D9F1"/>
        <w:jc w:val="center"/>
        <w:rPr>
          <w:b/>
          <w:bCs/>
          <w:i/>
          <w:iCs/>
          <w:sz w:val="28"/>
          <w:szCs w:val="28"/>
        </w:rPr>
      </w:pPr>
    </w:p>
    <w:p w14:paraId="021B5354" w14:textId="5FC0CE80" w:rsidR="001619E7" w:rsidRPr="006D7B5B" w:rsidRDefault="001619E7">
      <w:pPr>
        <w:shd w:val="clear" w:color="auto" w:fill="C6D9F1"/>
        <w:jc w:val="center"/>
        <w:rPr>
          <w:b/>
          <w:bCs/>
          <w:i/>
          <w:iCs/>
          <w:sz w:val="28"/>
          <w:szCs w:val="28"/>
        </w:rPr>
      </w:pPr>
      <w:r w:rsidRPr="006D7B5B">
        <w:rPr>
          <w:b/>
          <w:bCs/>
          <w:i/>
          <w:iCs/>
          <w:sz w:val="28"/>
          <w:szCs w:val="28"/>
        </w:rPr>
        <w:t xml:space="preserve"> I</w:t>
      </w:r>
      <w:r w:rsidRPr="006D7B5B">
        <w:rPr>
          <w:b/>
          <w:bCs/>
          <w:i/>
          <w:iCs/>
          <w:sz w:val="28"/>
          <w:szCs w:val="28"/>
          <w:lang w:val="ru-RU"/>
        </w:rPr>
        <w:t xml:space="preserve">   </w:t>
      </w:r>
      <w:r w:rsidRPr="006D7B5B">
        <w:rPr>
          <w:b/>
          <w:bCs/>
          <w:i/>
          <w:iCs/>
          <w:sz w:val="28"/>
          <w:szCs w:val="28"/>
        </w:rPr>
        <w:t xml:space="preserve">ОПШТИ ПОДАЦИ О ЈАВНОЈ НАБАВЦИ </w:t>
      </w:r>
    </w:p>
    <w:p w14:paraId="6D58769C" w14:textId="77777777" w:rsidR="001619E7" w:rsidRPr="006D7B5B" w:rsidRDefault="001619E7">
      <w:pPr>
        <w:shd w:val="clear" w:color="auto" w:fill="C6D9F1"/>
        <w:jc w:val="center"/>
        <w:rPr>
          <w:b/>
          <w:bCs/>
          <w:i/>
          <w:iCs/>
          <w:sz w:val="28"/>
          <w:szCs w:val="28"/>
        </w:rPr>
      </w:pPr>
    </w:p>
    <w:p w14:paraId="75CB283F" w14:textId="77777777" w:rsidR="001619E7" w:rsidRPr="006D7B5B" w:rsidRDefault="001619E7">
      <w:pPr>
        <w:jc w:val="both"/>
        <w:rPr>
          <w:bCs/>
          <w:color w:val="C00000"/>
        </w:rPr>
      </w:pPr>
    </w:p>
    <w:p w14:paraId="0DD3E71C" w14:textId="77777777" w:rsidR="001619E7" w:rsidRPr="006D7B5B" w:rsidRDefault="001619E7">
      <w:pPr>
        <w:jc w:val="both"/>
        <w:rPr>
          <w:bCs/>
          <w:color w:val="C00000"/>
        </w:rPr>
      </w:pPr>
    </w:p>
    <w:p w14:paraId="1555D825" w14:textId="77777777" w:rsidR="005461A2" w:rsidRPr="000A5195" w:rsidRDefault="005461A2" w:rsidP="003700ED">
      <w:pPr>
        <w:pStyle w:val="Naslov2"/>
        <w:keepLines/>
        <w:numPr>
          <w:ilvl w:val="1"/>
          <w:numId w:val="6"/>
        </w:numPr>
        <w:suppressAutoHyphens w:val="0"/>
        <w:spacing w:before="240" w:line="240" w:lineRule="auto"/>
        <w:ind w:left="567" w:hanging="567"/>
        <w:jc w:val="both"/>
        <w:rPr>
          <w:rFonts w:ascii="Times New Roman" w:hAnsi="Times New Roman"/>
          <w:sz w:val="24"/>
        </w:rPr>
      </w:pPr>
      <w:bookmarkStart w:id="1" w:name="_Toc369386365"/>
      <w:bookmarkStart w:id="2" w:name="_Toc369387511"/>
      <w:bookmarkStart w:id="3" w:name="_Toc370294126"/>
      <w:bookmarkStart w:id="4" w:name="_Toc490557276"/>
      <w:proofErr w:type="spellStart"/>
      <w:r w:rsidRPr="000A5195">
        <w:rPr>
          <w:rFonts w:ascii="Times New Roman" w:hAnsi="Times New Roman"/>
          <w:sz w:val="24"/>
        </w:rPr>
        <w:t>Подаци</w:t>
      </w:r>
      <w:proofErr w:type="spellEnd"/>
      <w:r w:rsidRPr="000A5195">
        <w:rPr>
          <w:rFonts w:ascii="Times New Roman" w:hAnsi="Times New Roman"/>
          <w:sz w:val="24"/>
        </w:rPr>
        <w:t xml:space="preserve"> о </w:t>
      </w:r>
      <w:proofErr w:type="spellStart"/>
      <w:r w:rsidRPr="000A5195">
        <w:rPr>
          <w:rFonts w:ascii="Times New Roman" w:hAnsi="Times New Roman"/>
          <w:sz w:val="24"/>
        </w:rPr>
        <w:t>наручиоцу</w:t>
      </w:r>
      <w:bookmarkEnd w:id="1"/>
      <w:bookmarkEnd w:id="2"/>
      <w:bookmarkEnd w:id="3"/>
      <w:bookmarkEnd w:id="4"/>
      <w:proofErr w:type="spellEnd"/>
    </w:p>
    <w:p w14:paraId="1951B50C" w14:textId="77777777" w:rsidR="005461A2" w:rsidRPr="000A5195" w:rsidRDefault="005461A2" w:rsidP="005461A2">
      <w:pPr>
        <w:pStyle w:val="JNclan1"/>
      </w:pPr>
      <w:r w:rsidRPr="000A5195">
        <w:t xml:space="preserve">Наручилац: </w:t>
      </w:r>
      <w:r w:rsidRPr="005461A2">
        <w:t>Привредно друштво ''5. Европске универзитетске игре Београд 2020'' д.о.о. Београд</w:t>
      </w:r>
      <w:r w:rsidRPr="000A5195">
        <w:t>, (у даљем тексту: Наручилац)</w:t>
      </w:r>
    </w:p>
    <w:p w14:paraId="6E9B4A46" w14:textId="77777777" w:rsidR="005461A2" w:rsidRPr="000A5195" w:rsidRDefault="005461A2" w:rsidP="005461A2">
      <w:pPr>
        <w:pStyle w:val="JNclan1"/>
      </w:pPr>
      <w:r w:rsidRPr="000A5195">
        <w:rPr>
          <w:lang w:val="sr-Cyrl-CS"/>
        </w:rPr>
        <w:t>Седиште Наручиоца</w:t>
      </w:r>
      <w:r w:rsidRPr="000A5195">
        <w:t xml:space="preserve">: </w:t>
      </w:r>
      <w:r>
        <w:rPr>
          <w:lang w:val="sr-Cyrl-RS"/>
        </w:rPr>
        <w:t>Крунска 9</w:t>
      </w:r>
      <w:r w:rsidRPr="000A5195">
        <w:t xml:space="preserve">, </w:t>
      </w:r>
      <w:r>
        <w:rPr>
          <w:lang w:val="sr-Cyrl-RS"/>
        </w:rPr>
        <w:t xml:space="preserve">11000 </w:t>
      </w:r>
      <w:r w:rsidRPr="000A5195">
        <w:t xml:space="preserve">Београд </w:t>
      </w:r>
    </w:p>
    <w:p w14:paraId="567D531E" w14:textId="77777777" w:rsidR="005461A2" w:rsidRPr="000A5195" w:rsidRDefault="005461A2" w:rsidP="005461A2">
      <w:pPr>
        <w:pStyle w:val="JNclan1"/>
      </w:pPr>
      <w:r w:rsidRPr="000A5195">
        <w:t>Интернет страница:</w:t>
      </w:r>
      <w:r w:rsidRPr="005461A2">
        <w:t xml:space="preserve"> www.eug2020.eu</w:t>
      </w:r>
    </w:p>
    <w:p w14:paraId="20EA911F" w14:textId="77777777" w:rsidR="005461A2" w:rsidRPr="000A5195" w:rsidRDefault="005461A2" w:rsidP="005461A2">
      <w:pPr>
        <w:jc w:val="both"/>
      </w:pPr>
      <w:proofErr w:type="spellStart"/>
      <w:r w:rsidRPr="00FD0A59">
        <w:t>Радно</w:t>
      </w:r>
      <w:proofErr w:type="spellEnd"/>
      <w:r w:rsidRPr="00FD0A59">
        <w:t xml:space="preserve"> </w:t>
      </w:r>
      <w:proofErr w:type="spellStart"/>
      <w:r w:rsidRPr="00FD0A59">
        <w:t>време</w:t>
      </w:r>
      <w:proofErr w:type="spellEnd"/>
      <w:r w:rsidRPr="00FD0A59">
        <w:t xml:space="preserve"> </w:t>
      </w:r>
      <w:proofErr w:type="spellStart"/>
      <w:r w:rsidRPr="00FD0A59">
        <w:t>Наручиоца</w:t>
      </w:r>
      <w:proofErr w:type="spellEnd"/>
      <w:r w:rsidRPr="00FD0A59">
        <w:t xml:space="preserve"> </w:t>
      </w:r>
      <w:proofErr w:type="spellStart"/>
      <w:r w:rsidRPr="00FD0A59">
        <w:t>је</w:t>
      </w:r>
      <w:proofErr w:type="spellEnd"/>
      <w:r w:rsidRPr="00FD0A59">
        <w:t xml:space="preserve"> </w:t>
      </w:r>
      <w:proofErr w:type="spellStart"/>
      <w:r w:rsidRPr="00FD0A59">
        <w:t>од</w:t>
      </w:r>
      <w:proofErr w:type="spellEnd"/>
      <w:r w:rsidRPr="00FD0A59">
        <w:t xml:space="preserve"> </w:t>
      </w:r>
      <w:proofErr w:type="spellStart"/>
      <w:r w:rsidRPr="00FD0A59">
        <w:t>понедељка</w:t>
      </w:r>
      <w:proofErr w:type="spellEnd"/>
      <w:r w:rsidRPr="00FD0A59">
        <w:t xml:space="preserve"> </w:t>
      </w:r>
      <w:proofErr w:type="spellStart"/>
      <w:r w:rsidRPr="00FD0A59">
        <w:t>до</w:t>
      </w:r>
      <w:proofErr w:type="spellEnd"/>
      <w:r w:rsidRPr="00FD0A59">
        <w:t xml:space="preserve"> </w:t>
      </w:r>
      <w:proofErr w:type="spellStart"/>
      <w:r w:rsidRPr="00FD0A59">
        <w:t>петка</w:t>
      </w:r>
      <w:proofErr w:type="spellEnd"/>
      <w:r w:rsidRPr="00FD0A59">
        <w:t xml:space="preserve"> </w:t>
      </w:r>
      <w:proofErr w:type="spellStart"/>
      <w:r w:rsidRPr="00FD0A59">
        <w:t>од</w:t>
      </w:r>
      <w:proofErr w:type="spellEnd"/>
      <w:r w:rsidRPr="00FD0A59">
        <w:t xml:space="preserve"> 0</w:t>
      </w:r>
      <w:r w:rsidR="00E7379F" w:rsidRPr="00FD0A59">
        <w:t>8</w:t>
      </w:r>
      <w:r w:rsidRPr="00FD0A59">
        <w:t xml:space="preserve">:30 </w:t>
      </w:r>
      <w:proofErr w:type="spellStart"/>
      <w:r w:rsidRPr="00FD0A59">
        <w:t>до</w:t>
      </w:r>
      <w:proofErr w:type="spellEnd"/>
      <w:r w:rsidRPr="00FD0A59">
        <w:t xml:space="preserve"> 1</w:t>
      </w:r>
      <w:r w:rsidR="00E7379F" w:rsidRPr="00FD0A59">
        <w:t>6</w:t>
      </w:r>
      <w:r w:rsidRPr="00FD0A59">
        <w:t xml:space="preserve">:30 </w:t>
      </w:r>
      <w:proofErr w:type="spellStart"/>
      <w:r w:rsidRPr="00FD0A59">
        <w:t>часова</w:t>
      </w:r>
      <w:proofErr w:type="spellEnd"/>
      <w:r w:rsidRPr="00FD0A59">
        <w:t>.</w:t>
      </w:r>
    </w:p>
    <w:p w14:paraId="61CE2954" w14:textId="77777777" w:rsidR="005461A2" w:rsidRPr="000A5195" w:rsidRDefault="005461A2" w:rsidP="003700ED">
      <w:pPr>
        <w:pStyle w:val="Naslov2"/>
        <w:keepLines/>
        <w:framePr w:wrap="notBeside" w:vAnchor="text" w:hAnchor="text" w:y="1"/>
        <w:numPr>
          <w:ilvl w:val="1"/>
          <w:numId w:val="6"/>
        </w:numPr>
        <w:suppressAutoHyphens w:val="0"/>
        <w:spacing w:before="240" w:line="240" w:lineRule="auto"/>
        <w:ind w:left="567" w:hanging="567"/>
        <w:jc w:val="both"/>
        <w:rPr>
          <w:rFonts w:ascii="Times New Roman" w:hAnsi="Times New Roman"/>
          <w:sz w:val="24"/>
        </w:rPr>
      </w:pPr>
      <w:bookmarkStart w:id="5" w:name="_Toc369386366"/>
      <w:bookmarkStart w:id="6" w:name="_Toc369387512"/>
      <w:bookmarkStart w:id="7" w:name="_Toc370294127"/>
      <w:bookmarkStart w:id="8" w:name="_Toc490557277"/>
      <w:proofErr w:type="spellStart"/>
      <w:r w:rsidRPr="000A5195">
        <w:rPr>
          <w:rFonts w:ascii="Times New Roman" w:hAnsi="Times New Roman"/>
          <w:sz w:val="24"/>
        </w:rPr>
        <w:t>Врста</w:t>
      </w:r>
      <w:proofErr w:type="spellEnd"/>
      <w:r w:rsidRPr="000A5195">
        <w:rPr>
          <w:rFonts w:ascii="Times New Roman" w:hAnsi="Times New Roman"/>
          <w:sz w:val="24"/>
        </w:rPr>
        <w:t xml:space="preserve"> </w:t>
      </w:r>
      <w:proofErr w:type="spellStart"/>
      <w:r w:rsidRPr="000A5195">
        <w:rPr>
          <w:rFonts w:ascii="Times New Roman" w:hAnsi="Times New Roman"/>
          <w:sz w:val="24"/>
        </w:rPr>
        <w:t>поступка</w:t>
      </w:r>
      <w:proofErr w:type="spellEnd"/>
      <w:r w:rsidRPr="000A5195">
        <w:rPr>
          <w:rFonts w:ascii="Times New Roman" w:hAnsi="Times New Roman"/>
          <w:sz w:val="24"/>
        </w:rPr>
        <w:t xml:space="preserve"> </w:t>
      </w:r>
      <w:proofErr w:type="spellStart"/>
      <w:r w:rsidRPr="000A5195">
        <w:rPr>
          <w:rFonts w:ascii="Times New Roman" w:hAnsi="Times New Roman"/>
          <w:sz w:val="24"/>
        </w:rPr>
        <w:t>јавне</w:t>
      </w:r>
      <w:proofErr w:type="spellEnd"/>
      <w:r w:rsidRPr="000A5195">
        <w:rPr>
          <w:rFonts w:ascii="Times New Roman" w:hAnsi="Times New Roman"/>
          <w:sz w:val="24"/>
        </w:rPr>
        <w:t xml:space="preserve"> </w:t>
      </w:r>
      <w:proofErr w:type="spellStart"/>
      <w:r w:rsidRPr="000A5195">
        <w:rPr>
          <w:rFonts w:ascii="Times New Roman" w:hAnsi="Times New Roman"/>
          <w:sz w:val="24"/>
        </w:rPr>
        <w:t>набавке</w:t>
      </w:r>
      <w:bookmarkEnd w:id="5"/>
      <w:bookmarkEnd w:id="6"/>
      <w:bookmarkEnd w:id="7"/>
      <w:bookmarkEnd w:id="8"/>
      <w:proofErr w:type="spellEnd"/>
    </w:p>
    <w:p w14:paraId="3D1457E7" w14:textId="77777777" w:rsidR="005461A2" w:rsidRPr="000A5195" w:rsidRDefault="005461A2" w:rsidP="005461A2">
      <w:pPr>
        <w:pStyle w:val="JNclan1"/>
      </w:pPr>
      <w:r w:rsidRPr="000A5195">
        <w:t xml:space="preserve">Предметна јавна набавка се спроводи у </w:t>
      </w:r>
      <w:r>
        <w:rPr>
          <w:lang w:val="sr-Cyrl-RS"/>
        </w:rPr>
        <w:t xml:space="preserve">отвореном </w:t>
      </w:r>
      <w:r w:rsidRPr="000A5195">
        <w:t>поступку јавне набавке у складу са Законом и подзаконским актима којима се уређују јавне набавке.</w:t>
      </w:r>
    </w:p>
    <w:p w14:paraId="507D1155" w14:textId="77777777" w:rsidR="005461A2" w:rsidRPr="000A5195" w:rsidRDefault="005461A2" w:rsidP="003700ED">
      <w:pPr>
        <w:pStyle w:val="Naslov2"/>
        <w:keepLines/>
        <w:framePr w:wrap="notBeside" w:vAnchor="text" w:hAnchor="text" w:y="1"/>
        <w:numPr>
          <w:ilvl w:val="1"/>
          <w:numId w:val="6"/>
        </w:numPr>
        <w:suppressAutoHyphens w:val="0"/>
        <w:spacing w:before="240" w:line="240" w:lineRule="auto"/>
        <w:ind w:left="567" w:hanging="567"/>
        <w:jc w:val="both"/>
        <w:rPr>
          <w:rFonts w:ascii="Times New Roman" w:hAnsi="Times New Roman"/>
          <w:sz w:val="24"/>
        </w:rPr>
      </w:pPr>
      <w:bookmarkStart w:id="9" w:name="_Toc369386367"/>
      <w:bookmarkStart w:id="10" w:name="_Toc369387513"/>
      <w:bookmarkStart w:id="11" w:name="_Toc370294128"/>
      <w:bookmarkStart w:id="12" w:name="_Toc490557278"/>
      <w:proofErr w:type="spellStart"/>
      <w:r w:rsidRPr="000A5195">
        <w:rPr>
          <w:rFonts w:ascii="Times New Roman" w:hAnsi="Times New Roman"/>
          <w:sz w:val="24"/>
        </w:rPr>
        <w:t>Предмет</w:t>
      </w:r>
      <w:proofErr w:type="spellEnd"/>
      <w:r w:rsidRPr="000A5195">
        <w:rPr>
          <w:rFonts w:ascii="Times New Roman" w:hAnsi="Times New Roman"/>
          <w:sz w:val="24"/>
        </w:rPr>
        <w:t xml:space="preserve"> </w:t>
      </w:r>
      <w:proofErr w:type="spellStart"/>
      <w:r w:rsidRPr="000A5195">
        <w:rPr>
          <w:rFonts w:ascii="Times New Roman" w:hAnsi="Times New Roman"/>
          <w:sz w:val="24"/>
        </w:rPr>
        <w:t>јавне</w:t>
      </w:r>
      <w:proofErr w:type="spellEnd"/>
      <w:r w:rsidRPr="000A5195">
        <w:rPr>
          <w:rFonts w:ascii="Times New Roman" w:hAnsi="Times New Roman"/>
          <w:sz w:val="24"/>
        </w:rPr>
        <w:t xml:space="preserve"> </w:t>
      </w:r>
      <w:proofErr w:type="spellStart"/>
      <w:r w:rsidRPr="000A5195">
        <w:rPr>
          <w:rFonts w:ascii="Times New Roman" w:hAnsi="Times New Roman"/>
          <w:sz w:val="24"/>
        </w:rPr>
        <w:t>набавке</w:t>
      </w:r>
      <w:bookmarkEnd w:id="9"/>
      <w:bookmarkEnd w:id="10"/>
      <w:bookmarkEnd w:id="11"/>
      <w:bookmarkEnd w:id="12"/>
      <w:proofErr w:type="spellEnd"/>
    </w:p>
    <w:p w14:paraId="7865A545" w14:textId="3D8B032B" w:rsidR="005461A2" w:rsidRPr="00FD0A59" w:rsidRDefault="005461A2" w:rsidP="00BE5872">
      <w:pPr>
        <w:pStyle w:val="JNclan1"/>
        <w:rPr>
          <w:rFonts w:eastAsia="Calibri"/>
        </w:rPr>
      </w:pPr>
      <w:r w:rsidRPr="00FD0A59">
        <w:t xml:space="preserve">Предмет јавне набавке број: </w:t>
      </w:r>
      <w:r w:rsidR="00326426" w:rsidRPr="00BE5872">
        <w:rPr>
          <w:rFonts w:eastAsia="Times New Roman"/>
          <w:lang w:val="sr-Cyrl-RS"/>
        </w:rPr>
        <w:t xml:space="preserve">ЈНД - </w:t>
      </w:r>
      <w:r w:rsidR="00601107" w:rsidRPr="00BE5872">
        <w:rPr>
          <w:rFonts w:eastAsia="Times New Roman"/>
          <w:lang w:val="sr-Cyrl-RS"/>
        </w:rPr>
        <w:t>1</w:t>
      </w:r>
      <w:r w:rsidR="00BE5872" w:rsidRPr="00BE5872">
        <w:rPr>
          <w:rFonts w:eastAsia="Times New Roman"/>
          <w:lang w:val="sr-Cyrl-RS"/>
        </w:rPr>
        <w:t>6</w:t>
      </w:r>
      <w:r w:rsidR="00E53EA5" w:rsidRPr="00FD0A59">
        <w:rPr>
          <w:rFonts w:eastAsia="Times New Roman"/>
        </w:rPr>
        <w:t xml:space="preserve"> </w:t>
      </w:r>
      <w:r w:rsidRPr="00FD0A59">
        <w:t xml:space="preserve">су </w:t>
      </w:r>
      <w:r w:rsidR="00E53EA5" w:rsidRPr="00FD0A59">
        <w:rPr>
          <w:lang w:val="sr-Cyrl-RS"/>
        </w:rPr>
        <w:t>добра</w:t>
      </w:r>
      <w:r w:rsidRPr="00FD0A59">
        <w:t xml:space="preserve"> </w:t>
      </w:r>
      <w:r w:rsidR="00190376">
        <w:rPr>
          <w:lang w:val="sr-Cyrl-RS"/>
        </w:rPr>
        <w:t>–</w:t>
      </w:r>
      <w:r w:rsidR="00E53EA5" w:rsidRPr="00FD0A59">
        <w:rPr>
          <w:lang w:val="sr-Cyrl-RS"/>
        </w:rPr>
        <w:t xml:space="preserve"> </w:t>
      </w:r>
      <w:r w:rsidR="00BE5872" w:rsidRPr="00BE5872">
        <w:rPr>
          <w:bCs w:val="0"/>
          <w:iCs w:val="0"/>
          <w:lang w:val="sr-Cyrl-CS"/>
        </w:rPr>
        <w:t>Набавка опреме за кухињу ресторана</w:t>
      </w:r>
      <w:r w:rsidR="006C3686">
        <w:rPr>
          <w:bCs w:val="0"/>
          <w:iCs w:val="0"/>
          <w:lang w:val="sr-Cyrl-CS"/>
        </w:rPr>
        <w:t xml:space="preserve"> – Студентски град.</w:t>
      </w:r>
      <w:r w:rsidR="00BE5872" w:rsidRPr="00FD0A59">
        <w:rPr>
          <w:rFonts w:eastAsia="Calibri"/>
        </w:rPr>
        <w:t xml:space="preserve"> </w:t>
      </w:r>
      <w:r w:rsidR="00E53EA5" w:rsidRPr="00FD0A59">
        <w:rPr>
          <w:rFonts w:eastAsia="Calibri"/>
        </w:rPr>
        <w:t>Понуђен</w:t>
      </w:r>
      <w:r w:rsidR="00E53EA5" w:rsidRPr="00FD0A59">
        <w:rPr>
          <w:rFonts w:eastAsia="Calibri"/>
          <w:lang w:val="sr-Cyrl-RS"/>
        </w:rPr>
        <w:t>а</w:t>
      </w:r>
      <w:r w:rsidR="00E53EA5" w:rsidRPr="00FD0A59">
        <w:rPr>
          <w:rFonts w:eastAsia="Calibri"/>
        </w:rPr>
        <w:t xml:space="preserve"> </w:t>
      </w:r>
      <w:r w:rsidR="00E53EA5" w:rsidRPr="00FD0A59">
        <w:rPr>
          <w:rFonts w:eastAsia="Calibri"/>
          <w:lang w:val="sr-Cyrl-RS"/>
        </w:rPr>
        <w:t>добра</w:t>
      </w:r>
      <w:r w:rsidRPr="00FD0A59">
        <w:rPr>
          <w:rFonts w:eastAsia="Calibri"/>
        </w:rPr>
        <w:t xml:space="preserve"> морају у целини да одговарају захтевима из конкурсне документације.</w:t>
      </w:r>
    </w:p>
    <w:p w14:paraId="6E823589" w14:textId="77777777" w:rsidR="005461A2" w:rsidRPr="00FD0A59" w:rsidRDefault="005461A2" w:rsidP="005461A2">
      <w:pPr>
        <w:jc w:val="both"/>
        <w:rPr>
          <w:rFonts w:eastAsia="Calibri"/>
        </w:rPr>
      </w:pPr>
      <w:proofErr w:type="spellStart"/>
      <w:r w:rsidRPr="00FD0A59">
        <w:rPr>
          <w:rFonts w:eastAsia="Calibri"/>
        </w:rPr>
        <w:t>Понуђачи</w:t>
      </w:r>
      <w:proofErr w:type="spellEnd"/>
      <w:r w:rsidRPr="00FD0A59">
        <w:rPr>
          <w:rFonts w:eastAsia="Calibri"/>
        </w:rPr>
        <w:t xml:space="preserve"> </w:t>
      </w:r>
      <w:proofErr w:type="spellStart"/>
      <w:r w:rsidRPr="00FD0A59">
        <w:rPr>
          <w:rFonts w:eastAsia="Calibri"/>
        </w:rPr>
        <w:t>могу</w:t>
      </w:r>
      <w:proofErr w:type="spellEnd"/>
      <w:r w:rsidRPr="00FD0A59">
        <w:rPr>
          <w:rFonts w:eastAsia="Calibri"/>
        </w:rPr>
        <w:t xml:space="preserve"> </w:t>
      </w:r>
      <w:proofErr w:type="spellStart"/>
      <w:r w:rsidRPr="00FD0A59">
        <w:rPr>
          <w:rFonts w:eastAsia="Calibri"/>
        </w:rPr>
        <w:t>поднети</w:t>
      </w:r>
      <w:proofErr w:type="spellEnd"/>
      <w:r w:rsidRPr="00FD0A59">
        <w:rPr>
          <w:rFonts w:eastAsia="Calibri"/>
        </w:rPr>
        <w:t xml:space="preserve"> </w:t>
      </w:r>
      <w:proofErr w:type="spellStart"/>
      <w:r w:rsidRPr="00FD0A59">
        <w:rPr>
          <w:rFonts w:eastAsia="Calibri"/>
        </w:rPr>
        <w:t>понуду</w:t>
      </w:r>
      <w:proofErr w:type="spellEnd"/>
      <w:r w:rsidRPr="00FD0A59">
        <w:rPr>
          <w:rFonts w:eastAsia="Calibri"/>
        </w:rPr>
        <w:t xml:space="preserve"> </w:t>
      </w:r>
      <w:proofErr w:type="spellStart"/>
      <w:r w:rsidRPr="00FD0A59">
        <w:rPr>
          <w:rFonts w:eastAsia="Calibri"/>
        </w:rPr>
        <w:t>само</w:t>
      </w:r>
      <w:proofErr w:type="spellEnd"/>
      <w:r w:rsidRPr="00FD0A59">
        <w:rPr>
          <w:rFonts w:eastAsia="Calibri"/>
        </w:rPr>
        <w:t xml:space="preserve"> </w:t>
      </w:r>
      <w:proofErr w:type="spellStart"/>
      <w:r w:rsidRPr="00FD0A59">
        <w:rPr>
          <w:rFonts w:eastAsia="Calibri"/>
        </w:rPr>
        <w:t>за</w:t>
      </w:r>
      <w:proofErr w:type="spellEnd"/>
      <w:r w:rsidRPr="00FD0A59">
        <w:rPr>
          <w:rFonts w:eastAsia="Calibri"/>
        </w:rPr>
        <w:t xml:space="preserve"> </w:t>
      </w:r>
      <w:proofErr w:type="spellStart"/>
      <w:r w:rsidRPr="00FD0A59">
        <w:rPr>
          <w:rFonts w:eastAsia="Calibri"/>
        </w:rPr>
        <w:t>целокупну</w:t>
      </w:r>
      <w:proofErr w:type="spellEnd"/>
      <w:r w:rsidRPr="00FD0A59">
        <w:rPr>
          <w:rFonts w:eastAsia="Calibri"/>
        </w:rPr>
        <w:t xml:space="preserve"> </w:t>
      </w:r>
      <w:proofErr w:type="spellStart"/>
      <w:r w:rsidRPr="00FD0A59">
        <w:rPr>
          <w:rFonts w:eastAsia="Calibri"/>
        </w:rPr>
        <w:t>набавку</w:t>
      </w:r>
      <w:proofErr w:type="spellEnd"/>
      <w:r w:rsidRPr="00FD0A59">
        <w:rPr>
          <w:rFonts w:eastAsia="Calibri"/>
        </w:rPr>
        <w:t>.</w:t>
      </w:r>
    </w:p>
    <w:p w14:paraId="144CB126" w14:textId="77777777" w:rsidR="005461A2" w:rsidRPr="00FD0A59" w:rsidRDefault="005461A2" w:rsidP="003700ED">
      <w:pPr>
        <w:pStyle w:val="Naslov2"/>
        <w:keepLines/>
        <w:framePr w:wrap="notBeside" w:vAnchor="text" w:hAnchor="text" w:y="1"/>
        <w:numPr>
          <w:ilvl w:val="1"/>
          <w:numId w:val="6"/>
        </w:numPr>
        <w:suppressAutoHyphens w:val="0"/>
        <w:spacing w:before="240" w:line="240" w:lineRule="auto"/>
        <w:ind w:left="567" w:hanging="567"/>
        <w:jc w:val="both"/>
        <w:rPr>
          <w:rFonts w:ascii="Times New Roman" w:hAnsi="Times New Roman"/>
          <w:sz w:val="24"/>
        </w:rPr>
      </w:pPr>
      <w:bookmarkStart w:id="13" w:name="_Toc369386368"/>
      <w:bookmarkStart w:id="14" w:name="_Toc369387514"/>
      <w:bookmarkStart w:id="15" w:name="_Toc370294129"/>
      <w:bookmarkStart w:id="16" w:name="_Toc490557279"/>
      <w:proofErr w:type="spellStart"/>
      <w:r w:rsidRPr="00FD0A59">
        <w:rPr>
          <w:rFonts w:ascii="Times New Roman" w:hAnsi="Times New Roman"/>
          <w:sz w:val="24"/>
        </w:rPr>
        <w:t>Контакт</w:t>
      </w:r>
      <w:bookmarkEnd w:id="13"/>
      <w:bookmarkEnd w:id="14"/>
      <w:bookmarkEnd w:id="15"/>
      <w:bookmarkEnd w:id="16"/>
      <w:proofErr w:type="spellEnd"/>
    </w:p>
    <w:p w14:paraId="5D34B354" w14:textId="77777777" w:rsidR="005461A2" w:rsidRPr="00FD0A59" w:rsidRDefault="005461A2" w:rsidP="005461A2">
      <w:pPr>
        <w:pStyle w:val="JNclan1"/>
        <w:rPr>
          <w:lang w:val="sr-Cyrl-RS"/>
        </w:rPr>
      </w:pPr>
      <w:r w:rsidRPr="00FD0A59">
        <w:t xml:space="preserve">Лице (или служба) за контакт: </w:t>
      </w:r>
      <w:r w:rsidR="00326426" w:rsidRPr="00FD0A59">
        <w:rPr>
          <w:lang w:val="sr-Cyrl-RS"/>
        </w:rPr>
        <w:t>Злата Живанов Крапеж</w:t>
      </w:r>
    </w:p>
    <w:p w14:paraId="49D08404" w14:textId="77777777" w:rsidR="005461A2" w:rsidRPr="00FD0A59" w:rsidRDefault="005461A2" w:rsidP="005461A2">
      <w:pPr>
        <w:pStyle w:val="JNclan1"/>
        <w:rPr>
          <w:lang w:val="sr-Cyrl-RS"/>
        </w:rPr>
      </w:pPr>
      <w:r w:rsidRPr="00FD0A59">
        <w:t>Е - mail адреса:</w:t>
      </w:r>
      <w:r w:rsidR="00503383" w:rsidRPr="00FD0A59">
        <w:t xml:space="preserve"> public.procurement@eug2020.eu</w:t>
      </w:r>
      <w:r w:rsidRPr="00FD0A59">
        <w:t xml:space="preserve"> </w:t>
      </w:r>
    </w:p>
    <w:p w14:paraId="5F6579DF" w14:textId="77777777" w:rsidR="005461A2" w:rsidRPr="00F822E1" w:rsidRDefault="005461A2" w:rsidP="003700ED">
      <w:pPr>
        <w:pStyle w:val="Naslov1"/>
        <w:numPr>
          <w:ilvl w:val="0"/>
          <w:numId w:val="6"/>
        </w:numPr>
        <w:suppressAutoHyphens w:val="0"/>
        <w:spacing w:before="360" w:after="240" w:line="240" w:lineRule="auto"/>
        <w:jc w:val="both"/>
        <w:rPr>
          <w:rFonts w:ascii="Times New Roman" w:hAnsi="Times New Roman" w:cs="Times New Roman"/>
          <w:color w:val="000000"/>
        </w:rPr>
      </w:pPr>
      <w:bookmarkStart w:id="17" w:name="_Toc490557280"/>
      <w:r w:rsidRPr="00F822E1">
        <w:rPr>
          <w:rFonts w:ascii="Times New Roman" w:hAnsi="Times New Roman" w:cs="Times New Roman"/>
          <w:color w:val="000000"/>
        </w:rPr>
        <w:t>ПОДАЦИ О ПРЕДМЕТУ ЈАВНЕ НАБАВКЕ</w:t>
      </w:r>
      <w:bookmarkEnd w:id="17"/>
    </w:p>
    <w:p w14:paraId="530159D8" w14:textId="77777777" w:rsidR="005461A2" w:rsidRPr="000A5195" w:rsidRDefault="005461A2" w:rsidP="003700ED">
      <w:pPr>
        <w:pStyle w:val="Naslov2"/>
        <w:keepLines/>
        <w:numPr>
          <w:ilvl w:val="1"/>
          <w:numId w:val="6"/>
        </w:numPr>
        <w:suppressAutoHyphens w:val="0"/>
        <w:spacing w:line="240" w:lineRule="auto"/>
        <w:ind w:left="567" w:hanging="567"/>
        <w:jc w:val="both"/>
        <w:rPr>
          <w:rFonts w:ascii="Times New Roman" w:hAnsi="Times New Roman"/>
          <w:sz w:val="24"/>
        </w:rPr>
      </w:pPr>
      <w:bookmarkStart w:id="18" w:name="_Toc369386370"/>
      <w:bookmarkStart w:id="19" w:name="_Toc369387516"/>
      <w:bookmarkStart w:id="20" w:name="_Toc370294131"/>
      <w:bookmarkStart w:id="21" w:name="_Toc490557281"/>
      <w:proofErr w:type="spellStart"/>
      <w:r w:rsidRPr="000A5195">
        <w:rPr>
          <w:rFonts w:ascii="Times New Roman" w:hAnsi="Times New Roman"/>
          <w:sz w:val="24"/>
        </w:rPr>
        <w:t>Предмет</w:t>
      </w:r>
      <w:proofErr w:type="spellEnd"/>
      <w:r w:rsidRPr="000A5195">
        <w:rPr>
          <w:rFonts w:ascii="Times New Roman" w:hAnsi="Times New Roman"/>
          <w:sz w:val="24"/>
        </w:rPr>
        <w:t xml:space="preserve"> </w:t>
      </w:r>
      <w:proofErr w:type="spellStart"/>
      <w:r w:rsidRPr="000A5195">
        <w:rPr>
          <w:rFonts w:ascii="Times New Roman" w:hAnsi="Times New Roman"/>
          <w:sz w:val="24"/>
        </w:rPr>
        <w:t>јавне</w:t>
      </w:r>
      <w:proofErr w:type="spellEnd"/>
      <w:r w:rsidRPr="000A5195">
        <w:rPr>
          <w:rFonts w:ascii="Times New Roman" w:hAnsi="Times New Roman"/>
          <w:sz w:val="24"/>
        </w:rPr>
        <w:t xml:space="preserve"> </w:t>
      </w:r>
      <w:proofErr w:type="spellStart"/>
      <w:r w:rsidRPr="000A5195">
        <w:rPr>
          <w:rFonts w:ascii="Times New Roman" w:hAnsi="Times New Roman"/>
          <w:sz w:val="24"/>
        </w:rPr>
        <w:t>набавке</w:t>
      </w:r>
      <w:bookmarkEnd w:id="18"/>
      <w:bookmarkEnd w:id="19"/>
      <w:bookmarkEnd w:id="20"/>
      <w:bookmarkEnd w:id="21"/>
      <w:proofErr w:type="spellEnd"/>
    </w:p>
    <w:p w14:paraId="44998A5A" w14:textId="2D25435C" w:rsidR="005461A2" w:rsidRDefault="005461A2" w:rsidP="005461A2">
      <w:pPr>
        <w:pStyle w:val="JNclan1"/>
        <w:rPr>
          <w:b/>
          <w:bCs w:val="0"/>
          <w:iCs w:val="0"/>
          <w:lang w:val="sr-Cyrl-CS"/>
        </w:rPr>
      </w:pPr>
      <w:r w:rsidRPr="00FD0A59">
        <w:t>Предмет јавне набавке број:</w:t>
      </w:r>
      <w:r w:rsidRPr="00FD0A59">
        <w:rPr>
          <w:rFonts w:eastAsia="Times New Roman"/>
        </w:rPr>
        <w:t xml:space="preserve"> </w:t>
      </w:r>
      <w:r w:rsidRPr="00FD0A59">
        <w:t xml:space="preserve"> </w:t>
      </w:r>
      <w:r w:rsidR="00326426" w:rsidRPr="00FD0A59">
        <w:rPr>
          <w:rFonts w:eastAsia="Times New Roman"/>
          <w:lang w:val="sr-Cyrl-RS"/>
        </w:rPr>
        <w:t xml:space="preserve">ЈНД - </w:t>
      </w:r>
      <w:r w:rsidR="00601107" w:rsidRPr="00BE51C2">
        <w:rPr>
          <w:rFonts w:eastAsia="Times New Roman"/>
          <w:lang w:val="sr-Cyrl-RS"/>
        </w:rPr>
        <w:t>1</w:t>
      </w:r>
      <w:r w:rsidR="00BE51C2" w:rsidRPr="00BE51C2">
        <w:rPr>
          <w:rFonts w:eastAsia="Times New Roman"/>
          <w:lang w:val="sr-Cyrl-RS"/>
        </w:rPr>
        <w:t>6</w:t>
      </w:r>
      <w:r w:rsidR="00E53EA5" w:rsidRPr="00FD0A59">
        <w:rPr>
          <w:rFonts w:eastAsia="Times New Roman"/>
          <w:lang w:val="sr-Cyrl-RS"/>
        </w:rPr>
        <w:t xml:space="preserve"> су добра </w:t>
      </w:r>
      <w:r w:rsidR="00980D2E">
        <w:rPr>
          <w:lang w:val="sr-Cyrl-RS"/>
        </w:rPr>
        <w:t>–</w:t>
      </w:r>
      <w:r w:rsidR="00E53EA5" w:rsidRPr="00FD0A59">
        <w:rPr>
          <w:lang w:val="sr-Cyrl-RS"/>
        </w:rPr>
        <w:t xml:space="preserve"> </w:t>
      </w:r>
      <w:r w:rsidR="00BE51C2" w:rsidRPr="00BE51C2">
        <w:rPr>
          <w:bCs w:val="0"/>
          <w:iCs w:val="0"/>
          <w:lang w:val="sr-Cyrl-CS"/>
        </w:rPr>
        <w:t>Набавка опреме за кухињу ресторана</w:t>
      </w:r>
      <w:r w:rsidR="00964262">
        <w:rPr>
          <w:bCs w:val="0"/>
          <w:iCs w:val="0"/>
          <w:lang w:val="sr-Cyrl-CS"/>
        </w:rPr>
        <w:t xml:space="preserve"> – Студентски град</w:t>
      </w:r>
    </w:p>
    <w:p w14:paraId="7ADDA761" w14:textId="77777777" w:rsidR="00BE51C2" w:rsidRPr="00BE51C2" w:rsidRDefault="00BE51C2" w:rsidP="00BE51C2">
      <w:pPr>
        <w:rPr>
          <w:lang w:val="sr-Cyrl-CS"/>
        </w:rPr>
      </w:pPr>
    </w:p>
    <w:p w14:paraId="515D7370" w14:textId="05A1953D" w:rsidR="00980D2E" w:rsidRPr="00601107" w:rsidRDefault="005461A2" w:rsidP="00980D2E">
      <w:pPr>
        <w:spacing w:line="240" w:lineRule="auto"/>
        <w:jc w:val="both"/>
        <w:rPr>
          <w:iCs/>
          <w:lang w:val="sr-Cyrl-RS"/>
        </w:rPr>
      </w:pPr>
      <w:proofErr w:type="spellStart"/>
      <w:r w:rsidRPr="000A5195">
        <w:rPr>
          <w:b/>
          <w:bCs/>
          <w:iCs/>
        </w:rPr>
        <w:t>Назив</w:t>
      </w:r>
      <w:proofErr w:type="spellEnd"/>
      <w:r w:rsidR="00980D2E">
        <w:rPr>
          <w:b/>
          <w:bCs/>
          <w:iCs/>
          <w:lang w:val="sr-Cyrl-RS"/>
        </w:rPr>
        <w:t xml:space="preserve"> </w:t>
      </w:r>
      <w:r w:rsidRPr="000A5195">
        <w:rPr>
          <w:b/>
          <w:bCs/>
          <w:iCs/>
        </w:rPr>
        <w:t xml:space="preserve">и </w:t>
      </w:r>
      <w:proofErr w:type="spellStart"/>
      <w:r w:rsidRPr="000A5195">
        <w:rPr>
          <w:b/>
          <w:bCs/>
          <w:iCs/>
        </w:rPr>
        <w:t>ознака</w:t>
      </w:r>
      <w:proofErr w:type="spellEnd"/>
      <w:r w:rsidRPr="000A5195">
        <w:rPr>
          <w:b/>
          <w:bCs/>
          <w:iCs/>
        </w:rPr>
        <w:t xml:space="preserve"> </w:t>
      </w:r>
      <w:proofErr w:type="spellStart"/>
      <w:r w:rsidRPr="000A5195">
        <w:rPr>
          <w:b/>
          <w:bCs/>
          <w:iCs/>
        </w:rPr>
        <w:t>из</w:t>
      </w:r>
      <w:proofErr w:type="spellEnd"/>
      <w:r w:rsidRPr="000A5195">
        <w:rPr>
          <w:b/>
          <w:bCs/>
          <w:iCs/>
        </w:rPr>
        <w:t xml:space="preserve"> </w:t>
      </w:r>
      <w:proofErr w:type="spellStart"/>
      <w:r w:rsidRPr="000A5195">
        <w:rPr>
          <w:b/>
          <w:bCs/>
          <w:iCs/>
        </w:rPr>
        <w:t>општег</w:t>
      </w:r>
      <w:proofErr w:type="spellEnd"/>
      <w:r w:rsidRPr="000A5195">
        <w:rPr>
          <w:b/>
          <w:bCs/>
          <w:iCs/>
        </w:rPr>
        <w:t xml:space="preserve"> </w:t>
      </w:r>
      <w:proofErr w:type="spellStart"/>
      <w:r w:rsidRPr="000A5195">
        <w:rPr>
          <w:b/>
          <w:bCs/>
          <w:iCs/>
        </w:rPr>
        <w:t>речника</w:t>
      </w:r>
      <w:proofErr w:type="spellEnd"/>
      <w:r w:rsidRPr="000A5195">
        <w:rPr>
          <w:b/>
          <w:bCs/>
          <w:iCs/>
        </w:rPr>
        <w:t xml:space="preserve"> </w:t>
      </w:r>
      <w:proofErr w:type="spellStart"/>
      <w:r w:rsidRPr="000A5195">
        <w:rPr>
          <w:b/>
          <w:bCs/>
          <w:iCs/>
        </w:rPr>
        <w:t>набавке</w:t>
      </w:r>
      <w:proofErr w:type="spellEnd"/>
      <w:r w:rsidRPr="000A5195">
        <w:rPr>
          <w:bCs/>
          <w:iCs/>
        </w:rPr>
        <w:t>:</w:t>
      </w:r>
      <w:r w:rsidR="00FF055D">
        <w:rPr>
          <w:iCs/>
          <w:lang w:val="sr-Cyrl-RS"/>
        </w:rPr>
        <w:t xml:space="preserve"> У</w:t>
      </w:r>
      <w:r w:rsidR="00BE51C2" w:rsidRPr="00BE51C2">
        <w:rPr>
          <w:iCs/>
          <w:lang w:val="sr-Cyrl-RS"/>
        </w:rPr>
        <w:t>гоститељска опрема</w:t>
      </w:r>
      <w:r w:rsidR="00FF055D">
        <w:rPr>
          <w:iCs/>
          <w:lang w:val="sr-Cyrl-RS"/>
        </w:rPr>
        <w:t xml:space="preserve">, </w:t>
      </w:r>
      <w:r w:rsidR="00FF055D" w:rsidRPr="00BE51C2">
        <w:rPr>
          <w:iCs/>
          <w:lang w:val="sr-Cyrl-CS"/>
        </w:rPr>
        <w:t>39310000</w:t>
      </w:r>
    </w:p>
    <w:p w14:paraId="0AB834E1" w14:textId="77777777" w:rsidR="005461A2" w:rsidRPr="000A5195" w:rsidRDefault="005461A2" w:rsidP="005461A2">
      <w:pPr>
        <w:autoSpaceDE w:val="0"/>
        <w:autoSpaceDN w:val="0"/>
        <w:adjustRightInd w:val="0"/>
        <w:spacing w:after="120"/>
        <w:jc w:val="both"/>
      </w:pPr>
    </w:p>
    <w:p w14:paraId="410DF9D8" w14:textId="11E4FF3E" w:rsidR="00601107" w:rsidRPr="00601107" w:rsidRDefault="005461A2" w:rsidP="004779F3">
      <w:pPr>
        <w:autoSpaceDE w:val="0"/>
        <w:autoSpaceDN w:val="0"/>
        <w:adjustRightInd w:val="0"/>
        <w:spacing w:after="120"/>
        <w:jc w:val="both"/>
        <w:rPr>
          <w:lang w:val="sr-Cyrl-RS"/>
        </w:rPr>
      </w:pPr>
      <w:proofErr w:type="spellStart"/>
      <w:r w:rsidRPr="000A5195">
        <w:rPr>
          <w:b/>
          <w:bCs/>
        </w:rPr>
        <w:t>Партије</w:t>
      </w:r>
      <w:proofErr w:type="spellEnd"/>
      <w:r w:rsidRPr="000A5195">
        <w:rPr>
          <w:b/>
          <w:bCs/>
        </w:rPr>
        <w:t xml:space="preserve">: </w:t>
      </w:r>
      <w:proofErr w:type="spellStart"/>
      <w:r w:rsidRPr="000A5195">
        <w:t>Предмет</w:t>
      </w:r>
      <w:proofErr w:type="spellEnd"/>
      <w:r w:rsidRPr="000A5195">
        <w:t xml:space="preserve"> </w:t>
      </w:r>
      <w:proofErr w:type="spellStart"/>
      <w:r w:rsidRPr="000A5195">
        <w:t>јавне</w:t>
      </w:r>
      <w:proofErr w:type="spellEnd"/>
      <w:r w:rsidRPr="000A5195">
        <w:t xml:space="preserve"> </w:t>
      </w:r>
      <w:proofErr w:type="spellStart"/>
      <w:r w:rsidRPr="000A5195">
        <w:t>набавке</w:t>
      </w:r>
      <w:proofErr w:type="spellEnd"/>
      <w:r w:rsidRPr="000A5195">
        <w:t xml:space="preserve"> </w:t>
      </w:r>
      <w:r w:rsidR="004779F3">
        <w:rPr>
          <w:lang w:val="sr-Cyrl-RS"/>
        </w:rPr>
        <w:t>није</w:t>
      </w:r>
      <w:r w:rsidRPr="000A5195">
        <w:t xml:space="preserve"> </w:t>
      </w:r>
      <w:proofErr w:type="spellStart"/>
      <w:r w:rsidRPr="000A5195">
        <w:t>обликован</w:t>
      </w:r>
      <w:proofErr w:type="spellEnd"/>
      <w:r w:rsidRPr="000A5195">
        <w:t xml:space="preserve"> </w:t>
      </w:r>
      <w:proofErr w:type="spellStart"/>
      <w:r w:rsidRPr="000A5195">
        <w:t>по</w:t>
      </w:r>
      <w:proofErr w:type="spellEnd"/>
      <w:r w:rsidRPr="000A5195">
        <w:t xml:space="preserve"> </w:t>
      </w:r>
      <w:proofErr w:type="spellStart"/>
      <w:r w:rsidRPr="000A5195">
        <w:t>партијама</w:t>
      </w:r>
      <w:proofErr w:type="spellEnd"/>
      <w:r w:rsidR="004779F3">
        <w:rPr>
          <w:lang w:val="sr-Cyrl-RS"/>
        </w:rPr>
        <w:t>.</w:t>
      </w:r>
    </w:p>
    <w:p w14:paraId="505D6233" w14:textId="77777777" w:rsidR="005461A2" w:rsidRPr="000A5195" w:rsidRDefault="005461A2" w:rsidP="005461A2">
      <w:pPr>
        <w:jc w:val="both"/>
      </w:pPr>
    </w:p>
    <w:p w14:paraId="298D1320" w14:textId="55F10224" w:rsidR="005461A2" w:rsidRPr="000A5195" w:rsidRDefault="005461A2" w:rsidP="005461A2">
      <w:pPr>
        <w:pStyle w:val="Default"/>
        <w:jc w:val="both"/>
        <w:rPr>
          <w:color w:val="auto"/>
        </w:rPr>
      </w:pPr>
      <w:r w:rsidRPr="000A5195">
        <w:rPr>
          <w:b/>
          <w:bCs/>
          <w:color w:val="auto"/>
        </w:rPr>
        <w:t>2.</w:t>
      </w:r>
      <w:r w:rsidR="008D2EDE">
        <w:rPr>
          <w:b/>
          <w:bCs/>
          <w:color w:val="auto"/>
          <w:lang w:val="en-GB"/>
        </w:rPr>
        <w:t>2</w:t>
      </w:r>
      <w:r w:rsidRPr="000A5195">
        <w:rPr>
          <w:b/>
          <w:bCs/>
          <w:color w:val="auto"/>
        </w:rPr>
        <w:t xml:space="preserve">. Циљ поступка </w:t>
      </w:r>
    </w:p>
    <w:p w14:paraId="242368E0" w14:textId="77777777" w:rsidR="00F17F50" w:rsidRPr="00F17F50" w:rsidRDefault="005461A2" w:rsidP="005461A2">
      <w:pPr>
        <w:jc w:val="both"/>
        <w:rPr>
          <w:lang w:val="sr-Cyrl-RS"/>
        </w:rPr>
      </w:pPr>
      <w:proofErr w:type="spellStart"/>
      <w:r w:rsidRPr="000A5195">
        <w:t>Предметни</w:t>
      </w:r>
      <w:proofErr w:type="spellEnd"/>
      <w:r w:rsidRPr="000A5195">
        <w:t xml:space="preserve"> </w:t>
      </w:r>
      <w:proofErr w:type="spellStart"/>
      <w:r w:rsidRPr="000A5195">
        <w:t>поступак</w:t>
      </w:r>
      <w:proofErr w:type="spellEnd"/>
      <w:r w:rsidRPr="000A5195">
        <w:t xml:space="preserve"> </w:t>
      </w:r>
      <w:proofErr w:type="spellStart"/>
      <w:r w:rsidRPr="000A5195">
        <w:t>се</w:t>
      </w:r>
      <w:proofErr w:type="spellEnd"/>
      <w:r w:rsidRPr="000A5195">
        <w:t xml:space="preserve"> </w:t>
      </w:r>
      <w:proofErr w:type="spellStart"/>
      <w:r w:rsidRPr="000A5195">
        <w:t>спроводи</w:t>
      </w:r>
      <w:proofErr w:type="spellEnd"/>
      <w:r w:rsidRPr="000A5195">
        <w:t xml:space="preserve"> </w:t>
      </w:r>
      <w:proofErr w:type="spellStart"/>
      <w:r w:rsidRPr="000A5195">
        <w:t>ради</w:t>
      </w:r>
      <w:proofErr w:type="spellEnd"/>
      <w:r w:rsidRPr="000A5195">
        <w:t xml:space="preserve"> </w:t>
      </w:r>
      <w:proofErr w:type="spellStart"/>
      <w:r w:rsidRPr="000A5195">
        <w:t>закључења</w:t>
      </w:r>
      <w:proofErr w:type="spellEnd"/>
      <w:r w:rsidRPr="000A5195">
        <w:t xml:space="preserve"> </w:t>
      </w:r>
      <w:proofErr w:type="spellStart"/>
      <w:r w:rsidRPr="000A5195">
        <w:t>уговора</w:t>
      </w:r>
      <w:proofErr w:type="spellEnd"/>
      <w:r w:rsidRPr="000A5195">
        <w:t xml:space="preserve"> о </w:t>
      </w:r>
      <w:proofErr w:type="spellStart"/>
      <w:r w:rsidRPr="000A5195">
        <w:t>јавној</w:t>
      </w:r>
      <w:proofErr w:type="spellEnd"/>
      <w:r w:rsidRPr="000A5195">
        <w:t xml:space="preserve"> </w:t>
      </w:r>
      <w:proofErr w:type="spellStart"/>
      <w:r w:rsidRPr="000A5195">
        <w:t>набавци</w:t>
      </w:r>
      <w:proofErr w:type="spellEnd"/>
      <w:r w:rsidRPr="000A5195">
        <w:t xml:space="preserve">. </w:t>
      </w:r>
      <w:proofErr w:type="spellStart"/>
      <w:r w:rsidRPr="000A5195">
        <w:t>Уговор</w:t>
      </w:r>
      <w:proofErr w:type="spellEnd"/>
      <w:r w:rsidRPr="000A5195">
        <w:t xml:space="preserve"> </w:t>
      </w:r>
      <w:proofErr w:type="spellStart"/>
      <w:r w:rsidRPr="000A5195">
        <w:t>ће</w:t>
      </w:r>
      <w:proofErr w:type="spellEnd"/>
      <w:r w:rsidRPr="000A5195">
        <w:t xml:space="preserve"> </w:t>
      </w:r>
      <w:proofErr w:type="spellStart"/>
      <w:r w:rsidRPr="000A5195">
        <w:t>бити</w:t>
      </w:r>
      <w:proofErr w:type="spellEnd"/>
      <w:r w:rsidRPr="000A5195">
        <w:t xml:space="preserve"> </w:t>
      </w:r>
      <w:proofErr w:type="spellStart"/>
      <w:r w:rsidRPr="000A5195">
        <w:t>закључен</w:t>
      </w:r>
      <w:proofErr w:type="spellEnd"/>
      <w:r w:rsidRPr="000A5195">
        <w:t xml:space="preserve"> </w:t>
      </w:r>
      <w:proofErr w:type="spellStart"/>
      <w:r w:rsidRPr="000A5195">
        <w:t>са</w:t>
      </w:r>
      <w:proofErr w:type="spellEnd"/>
      <w:r w:rsidRPr="000A5195">
        <w:t xml:space="preserve"> </w:t>
      </w:r>
      <w:proofErr w:type="spellStart"/>
      <w:r w:rsidRPr="000A5195">
        <w:t>понуђачем</w:t>
      </w:r>
      <w:proofErr w:type="spellEnd"/>
      <w:r w:rsidRPr="000A5195">
        <w:t xml:space="preserve"> </w:t>
      </w:r>
      <w:proofErr w:type="spellStart"/>
      <w:r w:rsidRPr="000A5195">
        <w:t>којем</w:t>
      </w:r>
      <w:proofErr w:type="spellEnd"/>
      <w:r w:rsidRPr="000A5195">
        <w:t xml:space="preserve"> </w:t>
      </w:r>
      <w:proofErr w:type="spellStart"/>
      <w:r w:rsidRPr="000A5195">
        <w:t>Наручилац</w:t>
      </w:r>
      <w:proofErr w:type="spellEnd"/>
      <w:r w:rsidRPr="000A5195">
        <w:t xml:space="preserve"> </w:t>
      </w:r>
      <w:proofErr w:type="spellStart"/>
      <w:r w:rsidRPr="000A5195">
        <w:t>одлуком</w:t>
      </w:r>
      <w:proofErr w:type="spellEnd"/>
      <w:r w:rsidRPr="000A5195">
        <w:t xml:space="preserve"> </w:t>
      </w:r>
      <w:proofErr w:type="spellStart"/>
      <w:r w:rsidRPr="000A5195">
        <w:t>додели</w:t>
      </w:r>
      <w:proofErr w:type="spellEnd"/>
      <w:r w:rsidRPr="000A5195">
        <w:t xml:space="preserve"> </w:t>
      </w:r>
      <w:proofErr w:type="spellStart"/>
      <w:r w:rsidRPr="000A5195">
        <w:t>уговор</w:t>
      </w:r>
      <w:proofErr w:type="spellEnd"/>
      <w:r w:rsidRPr="000A5195">
        <w:t>.</w:t>
      </w:r>
    </w:p>
    <w:p w14:paraId="11D35E9E" w14:textId="77777777" w:rsidR="001E47D9" w:rsidRDefault="001E47D9" w:rsidP="00BA5C78">
      <w:pPr>
        <w:jc w:val="both"/>
        <w:sectPr w:rsidR="001E47D9" w:rsidSect="00DC0FB5">
          <w:headerReference w:type="default" r:id="rId8"/>
          <w:footerReference w:type="default" r:id="rId9"/>
          <w:pgSz w:w="11906" w:h="16838"/>
          <w:pgMar w:top="1276" w:right="1440" w:bottom="1560" w:left="1440" w:header="720" w:footer="720" w:gutter="0"/>
          <w:cols w:space="720"/>
          <w:docGrid w:linePitch="360" w:charSpace="32768"/>
        </w:sectPr>
      </w:pPr>
    </w:p>
    <w:p w14:paraId="7D7B2054" w14:textId="043F7760" w:rsidR="00BA5C78" w:rsidRPr="006D7B5B" w:rsidRDefault="00BA5C78" w:rsidP="00BA5C78">
      <w:pPr>
        <w:jc w:val="both"/>
      </w:pPr>
    </w:p>
    <w:p w14:paraId="1B9C8D54" w14:textId="77777777" w:rsidR="001E47D9" w:rsidRDefault="001E47D9" w:rsidP="00E53EA5">
      <w:pPr>
        <w:shd w:val="clear" w:color="auto" w:fill="C6D9F1"/>
        <w:jc w:val="center"/>
        <w:rPr>
          <w:b/>
          <w:bCs/>
          <w:i/>
          <w:iCs/>
          <w:sz w:val="28"/>
          <w:szCs w:val="28"/>
        </w:rPr>
      </w:pPr>
    </w:p>
    <w:p w14:paraId="14D40065" w14:textId="5F8565BB" w:rsidR="001619E7" w:rsidRPr="00C67B70" w:rsidRDefault="001619E7" w:rsidP="00E53EA5">
      <w:pPr>
        <w:shd w:val="clear" w:color="auto" w:fill="C6D9F1"/>
        <w:jc w:val="center"/>
        <w:rPr>
          <w:b/>
          <w:bCs/>
          <w:i/>
          <w:iCs/>
          <w:lang w:val="sr-Cyrl-RS"/>
        </w:rPr>
      </w:pPr>
      <w:r w:rsidRPr="006D7B5B">
        <w:rPr>
          <w:b/>
          <w:bCs/>
          <w:i/>
          <w:iCs/>
          <w:sz w:val="28"/>
          <w:szCs w:val="28"/>
        </w:rPr>
        <w:t>II</w:t>
      </w:r>
      <w:r w:rsidR="00D6153F" w:rsidRPr="006D7B5B">
        <w:rPr>
          <w:b/>
          <w:bCs/>
          <w:i/>
          <w:iCs/>
          <w:sz w:val="28"/>
          <w:szCs w:val="28"/>
          <w:lang w:val="sr-Cyrl-RS"/>
        </w:rPr>
        <w:t xml:space="preserve"> </w:t>
      </w:r>
      <w:r w:rsidRPr="006D7B5B">
        <w:rPr>
          <w:b/>
          <w:bCs/>
          <w:i/>
          <w:iCs/>
          <w:sz w:val="28"/>
          <w:szCs w:val="28"/>
        </w:rPr>
        <w:t>ВРСТА, ТЕХНИЧКЕ КАРАКТЕРИСТИКЕ</w:t>
      </w:r>
      <w:r w:rsidR="00D6153F" w:rsidRPr="006D7B5B">
        <w:rPr>
          <w:b/>
          <w:bCs/>
          <w:i/>
          <w:iCs/>
          <w:sz w:val="28"/>
          <w:szCs w:val="28"/>
          <w:lang w:val="sr-Cyrl-RS"/>
        </w:rPr>
        <w:t xml:space="preserve"> (</w:t>
      </w:r>
      <w:r w:rsidR="00D6153F" w:rsidRPr="006D7B5B">
        <w:rPr>
          <w:b/>
          <w:bCs/>
          <w:i/>
          <w:iCs/>
          <w:color w:val="auto"/>
          <w:sz w:val="28"/>
          <w:szCs w:val="28"/>
          <w:lang w:val="sr-Cyrl-RS"/>
        </w:rPr>
        <w:t>СПЕЦИФИКАЦИЈЕ)</w:t>
      </w:r>
      <w:r w:rsidRPr="006D7B5B">
        <w:rPr>
          <w:b/>
          <w:bCs/>
          <w:i/>
          <w:iCs/>
          <w:color w:val="auto"/>
          <w:sz w:val="28"/>
          <w:szCs w:val="28"/>
        </w:rPr>
        <w:t>,</w:t>
      </w:r>
      <w:r w:rsidRPr="006D7B5B">
        <w:rPr>
          <w:b/>
          <w:bCs/>
          <w:i/>
          <w:iCs/>
          <w:sz w:val="28"/>
          <w:szCs w:val="28"/>
        </w:rPr>
        <w:t xml:space="preserve"> КВ</w:t>
      </w:r>
      <w:r w:rsidR="00E53EA5">
        <w:rPr>
          <w:b/>
          <w:bCs/>
          <w:i/>
          <w:iCs/>
          <w:sz w:val="28"/>
          <w:szCs w:val="28"/>
        </w:rPr>
        <w:t>АЛИТЕТ, КОЛИЧИНА И ОПИС ДОБАРА</w:t>
      </w:r>
    </w:p>
    <w:p w14:paraId="241FF244" w14:textId="77777777" w:rsidR="001619E7" w:rsidRPr="006D7B5B" w:rsidRDefault="001619E7">
      <w:pPr>
        <w:shd w:val="clear" w:color="auto" w:fill="C6D9F1"/>
        <w:jc w:val="center"/>
        <w:rPr>
          <w:b/>
          <w:bCs/>
          <w:i/>
          <w:iCs/>
        </w:rPr>
      </w:pPr>
    </w:p>
    <w:p w14:paraId="789DF0CB" w14:textId="04CD0202" w:rsidR="001619E7" w:rsidRPr="003D7DC9" w:rsidRDefault="001619E7">
      <w:pPr>
        <w:rPr>
          <w:b/>
          <w:bCs/>
          <w:color w:val="000000" w:themeColor="text1"/>
          <w:u w:val="single"/>
          <w:lang w:val="sr-Latn-RS"/>
        </w:rPr>
      </w:pPr>
    </w:p>
    <w:p w14:paraId="1D0DB841" w14:textId="2BEC9D6B" w:rsidR="00057655" w:rsidRPr="00057655" w:rsidRDefault="00057655" w:rsidP="003D7DC9">
      <w:pPr>
        <w:pStyle w:val="Pasussalistom"/>
        <w:numPr>
          <w:ilvl w:val="0"/>
          <w:numId w:val="12"/>
        </w:numPr>
        <w:spacing w:line="240" w:lineRule="auto"/>
        <w:ind w:left="426"/>
        <w:jc w:val="both"/>
        <w:rPr>
          <w:b/>
          <w:bCs/>
          <w:color w:val="000000" w:themeColor="text1"/>
          <w:u w:val="single"/>
          <w:lang w:val="sr-Latn-RS"/>
        </w:rPr>
      </w:pPr>
      <w:proofErr w:type="spellStart"/>
      <w:r w:rsidRPr="00057655">
        <w:rPr>
          <w:b/>
          <w:bCs/>
          <w:color w:val="000000" w:themeColor="text1"/>
          <w:u w:val="single"/>
          <w:lang w:val="sr-Latn-RS"/>
        </w:rPr>
        <w:t>Парноконвекцијска</w:t>
      </w:r>
      <w:proofErr w:type="spellEnd"/>
      <w:r w:rsidRPr="00057655">
        <w:rPr>
          <w:b/>
          <w:bCs/>
          <w:color w:val="000000" w:themeColor="text1"/>
          <w:u w:val="single"/>
          <w:lang w:val="sr-Latn-RS"/>
        </w:rPr>
        <w:t xml:space="preserve"> </w:t>
      </w:r>
      <w:proofErr w:type="spellStart"/>
      <w:r w:rsidRPr="00057655">
        <w:rPr>
          <w:b/>
          <w:bCs/>
          <w:color w:val="000000" w:themeColor="text1"/>
          <w:u w:val="single"/>
          <w:lang w:val="sr-Latn-RS"/>
        </w:rPr>
        <w:t>пећница</w:t>
      </w:r>
      <w:proofErr w:type="spellEnd"/>
      <w:r w:rsidRPr="00057655">
        <w:rPr>
          <w:b/>
          <w:bCs/>
          <w:color w:val="000000" w:themeColor="text1"/>
          <w:u w:val="single"/>
          <w:lang w:val="sr-Latn-RS"/>
        </w:rPr>
        <w:t xml:space="preserve">, </w:t>
      </w:r>
      <w:proofErr w:type="spellStart"/>
      <w:r w:rsidRPr="00057655">
        <w:rPr>
          <w:b/>
          <w:bCs/>
          <w:color w:val="000000" w:themeColor="text1"/>
          <w:u w:val="single"/>
          <w:lang w:val="sr-Latn-RS"/>
        </w:rPr>
        <w:t>капацитета</w:t>
      </w:r>
      <w:proofErr w:type="spellEnd"/>
      <w:r w:rsidRPr="00057655">
        <w:rPr>
          <w:b/>
          <w:bCs/>
          <w:color w:val="000000" w:themeColor="text1"/>
          <w:u w:val="single"/>
          <w:lang w:val="sr-Latn-RS"/>
        </w:rPr>
        <w:t xml:space="preserve"> 20xGN 2/1</w:t>
      </w:r>
      <w:r w:rsidR="003D7DC9">
        <w:rPr>
          <w:b/>
          <w:bCs/>
          <w:color w:val="000000" w:themeColor="text1"/>
          <w:u w:val="single"/>
          <w:lang w:val="sr-Cyrl-RS"/>
        </w:rPr>
        <w:t>,</w:t>
      </w:r>
      <w:r w:rsidRPr="00057655">
        <w:rPr>
          <w:b/>
          <w:bCs/>
          <w:color w:val="000000" w:themeColor="text1"/>
          <w:u w:val="single"/>
          <w:lang w:val="sr-Latn-RS"/>
        </w:rPr>
        <w:t xml:space="preserve"> </w:t>
      </w:r>
      <w:proofErr w:type="spellStart"/>
      <w:r w:rsidRPr="00057655">
        <w:rPr>
          <w:b/>
          <w:bCs/>
          <w:color w:val="000000" w:themeColor="text1"/>
          <w:u w:val="single"/>
          <w:lang w:val="sr-Latn-RS"/>
        </w:rPr>
        <w:t>са</w:t>
      </w:r>
      <w:proofErr w:type="spellEnd"/>
      <w:r w:rsidRPr="00057655">
        <w:rPr>
          <w:b/>
          <w:bCs/>
          <w:color w:val="000000" w:themeColor="text1"/>
          <w:u w:val="single"/>
          <w:lang w:val="sr-Latn-RS"/>
        </w:rPr>
        <w:t xml:space="preserve"> </w:t>
      </w:r>
      <w:proofErr w:type="spellStart"/>
      <w:r w:rsidR="003D7DC9" w:rsidRPr="003D7DC9">
        <w:rPr>
          <w:b/>
          <w:bCs/>
          <w:color w:val="000000" w:themeColor="text1"/>
          <w:u w:val="single"/>
          <w:lang w:val="sr-Latn-RS"/>
        </w:rPr>
        <w:t>колицима</w:t>
      </w:r>
      <w:proofErr w:type="spellEnd"/>
      <w:r w:rsidR="003D7DC9" w:rsidRPr="003D7DC9">
        <w:rPr>
          <w:b/>
          <w:bCs/>
          <w:color w:val="000000" w:themeColor="text1"/>
          <w:u w:val="single"/>
          <w:lang w:val="sr-Latn-RS"/>
        </w:rPr>
        <w:t xml:space="preserve"> </w:t>
      </w:r>
      <w:proofErr w:type="spellStart"/>
      <w:r w:rsidR="003D7DC9" w:rsidRPr="003D7DC9">
        <w:rPr>
          <w:b/>
          <w:bCs/>
          <w:color w:val="000000" w:themeColor="text1"/>
          <w:u w:val="single"/>
          <w:lang w:val="sr-Latn-RS"/>
        </w:rPr>
        <w:t>за</w:t>
      </w:r>
      <w:proofErr w:type="spellEnd"/>
      <w:r w:rsidR="003D7DC9" w:rsidRPr="003D7DC9">
        <w:rPr>
          <w:b/>
          <w:bCs/>
          <w:color w:val="000000" w:themeColor="text1"/>
          <w:u w:val="single"/>
          <w:lang w:val="sr-Latn-RS"/>
        </w:rPr>
        <w:t xml:space="preserve"> </w:t>
      </w:r>
      <w:proofErr w:type="spellStart"/>
      <w:r w:rsidR="003D7DC9" w:rsidRPr="003D7DC9">
        <w:rPr>
          <w:b/>
          <w:bCs/>
          <w:color w:val="000000" w:themeColor="text1"/>
          <w:u w:val="single"/>
          <w:lang w:val="sr-Latn-RS"/>
        </w:rPr>
        <w:t>транспорт</w:t>
      </w:r>
      <w:proofErr w:type="spellEnd"/>
      <w:r w:rsidR="003D7DC9" w:rsidRPr="003D7DC9">
        <w:rPr>
          <w:b/>
          <w:bCs/>
          <w:color w:val="000000" w:themeColor="text1"/>
          <w:u w:val="single"/>
          <w:lang w:val="sr-Latn-RS"/>
        </w:rPr>
        <w:t xml:space="preserve">, </w:t>
      </w:r>
      <w:proofErr w:type="spellStart"/>
      <w:r w:rsidR="003D7DC9" w:rsidRPr="003D7DC9">
        <w:rPr>
          <w:b/>
          <w:bCs/>
          <w:color w:val="000000" w:themeColor="text1"/>
          <w:u w:val="single"/>
          <w:lang w:val="sr-Latn-RS"/>
        </w:rPr>
        <w:t>електричним</w:t>
      </w:r>
      <w:proofErr w:type="spellEnd"/>
      <w:r w:rsidR="003D7DC9" w:rsidRPr="003D7DC9">
        <w:rPr>
          <w:b/>
          <w:bCs/>
          <w:color w:val="000000" w:themeColor="text1"/>
          <w:u w:val="single"/>
          <w:lang w:val="sr-Latn-RS"/>
        </w:rPr>
        <w:t xml:space="preserve"> </w:t>
      </w:r>
      <w:proofErr w:type="spellStart"/>
      <w:r w:rsidR="003D7DC9" w:rsidRPr="003D7DC9">
        <w:rPr>
          <w:b/>
          <w:bCs/>
          <w:color w:val="000000" w:themeColor="text1"/>
          <w:u w:val="single"/>
          <w:lang w:val="sr-Latn-RS"/>
        </w:rPr>
        <w:t>прскалицама</w:t>
      </w:r>
      <w:proofErr w:type="spellEnd"/>
      <w:r w:rsidR="003D7DC9" w:rsidRPr="003D7DC9">
        <w:rPr>
          <w:b/>
          <w:bCs/>
          <w:color w:val="000000" w:themeColor="text1"/>
          <w:u w:val="single"/>
          <w:lang w:val="sr-Latn-RS"/>
        </w:rPr>
        <w:t xml:space="preserve"> </w:t>
      </w:r>
      <w:proofErr w:type="spellStart"/>
      <w:r w:rsidR="003D7DC9" w:rsidRPr="003D7DC9">
        <w:rPr>
          <w:b/>
          <w:bCs/>
          <w:color w:val="000000" w:themeColor="text1"/>
          <w:u w:val="single"/>
          <w:lang w:val="sr-Latn-RS"/>
        </w:rPr>
        <w:t>за</w:t>
      </w:r>
      <w:proofErr w:type="spellEnd"/>
      <w:r w:rsidR="003D7DC9" w:rsidRPr="003D7DC9">
        <w:rPr>
          <w:b/>
          <w:bCs/>
          <w:color w:val="000000" w:themeColor="text1"/>
          <w:u w:val="single"/>
          <w:lang w:val="sr-Latn-RS"/>
        </w:rPr>
        <w:t xml:space="preserve"> </w:t>
      </w:r>
      <w:proofErr w:type="spellStart"/>
      <w:r w:rsidR="003D7DC9" w:rsidRPr="003D7DC9">
        <w:rPr>
          <w:b/>
          <w:bCs/>
          <w:color w:val="000000" w:themeColor="text1"/>
          <w:u w:val="single"/>
          <w:lang w:val="sr-Latn-RS"/>
        </w:rPr>
        <w:t>прехрамбену</w:t>
      </w:r>
      <w:proofErr w:type="spellEnd"/>
      <w:r w:rsidR="003D7DC9" w:rsidRPr="003D7DC9">
        <w:rPr>
          <w:b/>
          <w:bCs/>
          <w:color w:val="000000" w:themeColor="text1"/>
          <w:u w:val="single"/>
          <w:lang w:val="sr-Latn-RS"/>
        </w:rPr>
        <w:t xml:space="preserve"> </w:t>
      </w:r>
      <w:proofErr w:type="spellStart"/>
      <w:r w:rsidR="003D7DC9" w:rsidRPr="003D7DC9">
        <w:rPr>
          <w:b/>
          <w:bCs/>
          <w:color w:val="000000" w:themeColor="text1"/>
          <w:u w:val="single"/>
          <w:lang w:val="sr-Latn-RS"/>
        </w:rPr>
        <w:t>индустрију</w:t>
      </w:r>
      <w:proofErr w:type="spellEnd"/>
      <w:r w:rsidR="003D7DC9" w:rsidRPr="003D7DC9">
        <w:rPr>
          <w:b/>
          <w:bCs/>
          <w:color w:val="000000" w:themeColor="text1"/>
          <w:u w:val="single"/>
          <w:lang w:val="sr-Latn-RS"/>
        </w:rPr>
        <w:t xml:space="preserve">, </w:t>
      </w:r>
      <w:proofErr w:type="spellStart"/>
      <w:r w:rsidR="003D7DC9">
        <w:rPr>
          <w:b/>
          <w:bCs/>
          <w:color w:val="000000" w:themeColor="text1"/>
          <w:u w:val="single"/>
          <w:lang w:val="sr-Latn-RS"/>
        </w:rPr>
        <w:t>таб</w:t>
      </w:r>
      <w:r w:rsidR="003D7DC9" w:rsidRPr="003D7DC9">
        <w:rPr>
          <w:b/>
          <w:bCs/>
          <w:color w:val="000000" w:themeColor="text1"/>
          <w:u w:val="single"/>
          <w:lang w:val="sr-Latn-RS"/>
        </w:rPr>
        <w:t>л</w:t>
      </w:r>
      <w:proofErr w:type="spellEnd"/>
      <w:r w:rsidR="003D7DC9">
        <w:rPr>
          <w:b/>
          <w:bCs/>
          <w:color w:val="000000" w:themeColor="text1"/>
          <w:u w:val="single"/>
          <w:lang w:val="sr-Cyrl-RS"/>
        </w:rPr>
        <w:t>е</w:t>
      </w:r>
      <w:proofErr w:type="spellStart"/>
      <w:r w:rsidR="003D7DC9" w:rsidRPr="003D7DC9">
        <w:rPr>
          <w:b/>
          <w:bCs/>
          <w:color w:val="000000" w:themeColor="text1"/>
          <w:u w:val="single"/>
          <w:lang w:val="sr-Latn-RS"/>
        </w:rPr>
        <w:t>тама</w:t>
      </w:r>
      <w:proofErr w:type="spellEnd"/>
      <w:r w:rsidR="003D7DC9" w:rsidRPr="003D7DC9">
        <w:rPr>
          <w:b/>
          <w:bCs/>
          <w:color w:val="000000" w:themeColor="text1"/>
          <w:u w:val="single"/>
          <w:lang w:val="sr-Latn-RS"/>
        </w:rPr>
        <w:t xml:space="preserve"> </w:t>
      </w:r>
      <w:proofErr w:type="spellStart"/>
      <w:r w:rsidR="003D7DC9" w:rsidRPr="003D7DC9">
        <w:rPr>
          <w:b/>
          <w:bCs/>
          <w:color w:val="000000" w:themeColor="text1"/>
          <w:u w:val="single"/>
          <w:lang w:val="sr-Latn-RS"/>
        </w:rPr>
        <w:t>за</w:t>
      </w:r>
      <w:proofErr w:type="spellEnd"/>
      <w:r w:rsidR="003D7DC9" w:rsidRPr="003D7DC9">
        <w:rPr>
          <w:b/>
          <w:bCs/>
          <w:color w:val="000000" w:themeColor="text1"/>
          <w:u w:val="single"/>
          <w:lang w:val="sr-Latn-RS"/>
        </w:rPr>
        <w:t xml:space="preserve"> </w:t>
      </w:r>
      <w:proofErr w:type="spellStart"/>
      <w:r w:rsidR="003D7DC9" w:rsidRPr="003D7DC9">
        <w:rPr>
          <w:b/>
          <w:bCs/>
          <w:color w:val="000000" w:themeColor="text1"/>
          <w:u w:val="single"/>
          <w:lang w:val="sr-Latn-RS"/>
        </w:rPr>
        <w:t>прање</w:t>
      </w:r>
      <w:proofErr w:type="spellEnd"/>
      <w:r w:rsidR="003D7DC9">
        <w:rPr>
          <w:b/>
          <w:bCs/>
          <w:color w:val="000000" w:themeColor="text1"/>
          <w:u w:val="single"/>
          <w:lang w:val="sr-Cyrl-RS"/>
        </w:rPr>
        <w:t xml:space="preserve"> и</w:t>
      </w:r>
      <w:r w:rsidR="003D7DC9" w:rsidRPr="003D7DC9">
        <w:rPr>
          <w:b/>
          <w:bCs/>
          <w:color w:val="000000" w:themeColor="text1"/>
          <w:u w:val="single"/>
          <w:lang w:val="sr-Latn-RS"/>
        </w:rPr>
        <w:t xml:space="preserve"> </w:t>
      </w:r>
      <w:proofErr w:type="spellStart"/>
      <w:r w:rsidR="003D7DC9">
        <w:rPr>
          <w:b/>
          <w:bCs/>
          <w:color w:val="000000" w:themeColor="text1"/>
          <w:u w:val="single"/>
          <w:lang w:val="sr-Latn-RS"/>
        </w:rPr>
        <w:t>таб</w:t>
      </w:r>
      <w:r w:rsidR="003D7DC9" w:rsidRPr="003D7DC9">
        <w:rPr>
          <w:b/>
          <w:bCs/>
          <w:color w:val="000000" w:themeColor="text1"/>
          <w:u w:val="single"/>
          <w:lang w:val="sr-Latn-RS"/>
        </w:rPr>
        <w:t>л</w:t>
      </w:r>
      <w:proofErr w:type="spellEnd"/>
      <w:r w:rsidR="003D7DC9">
        <w:rPr>
          <w:b/>
          <w:bCs/>
          <w:color w:val="000000" w:themeColor="text1"/>
          <w:u w:val="single"/>
          <w:lang w:val="sr-Cyrl-RS"/>
        </w:rPr>
        <w:t>е</w:t>
      </w:r>
      <w:proofErr w:type="spellStart"/>
      <w:r w:rsidR="003D7DC9" w:rsidRPr="003D7DC9">
        <w:rPr>
          <w:b/>
          <w:bCs/>
          <w:color w:val="000000" w:themeColor="text1"/>
          <w:u w:val="single"/>
          <w:lang w:val="sr-Latn-RS"/>
        </w:rPr>
        <w:t>тама</w:t>
      </w:r>
      <w:proofErr w:type="spellEnd"/>
      <w:r w:rsidR="003D7DC9" w:rsidRPr="003D7DC9">
        <w:rPr>
          <w:b/>
          <w:bCs/>
          <w:color w:val="000000" w:themeColor="text1"/>
          <w:u w:val="single"/>
          <w:lang w:val="sr-Latn-RS"/>
        </w:rPr>
        <w:t xml:space="preserve"> </w:t>
      </w:r>
      <w:proofErr w:type="spellStart"/>
      <w:r w:rsidR="003D7DC9" w:rsidRPr="003D7DC9">
        <w:rPr>
          <w:b/>
          <w:bCs/>
          <w:color w:val="000000" w:themeColor="text1"/>
          <w:u w:val="single"/>
          <w:lang w:val="sr-Latn-RS"/>
        </w:rPr>
        <w:t>за</w:t>
      </w:r>
      <w:proofErr w:type="spellEnd"/>
      <w:r w:rsidR="003D7DC9" w:rsidRPr="003D7DC9">
        <w:rPr>
          <w:b/>
          <w:bCs/>
          <w:color w:val="000000" w:themeColor="text1"/>
          <w:u w:val="single"/>
          <w:lang w:val="sr-Latn-RS"/>
        </w:rPr>
        <w:t xml:space="preserve"> </w:t>
      </w:r>
      <w:proofErr w:type="spellStart"/>
      <w:r w:rsidR="003D7DC9" w:rsidRPr="003D7DC9">
        <w:rPr>
          <w:b/>
          <w:bCs/>
          <w:color w:val="000000" w:themeColor="text1"/>
          <w:u w:val="single"/>
          <w:lang w:val="sr-Latn-RS"/>
        </w:rPr>
        <w:t>испирање</w:t>
      </w:r>
      <w:proofErr w:type="spellEnd"/>
      <w:r w:rsidR="003D7DC9">
        <w:rPr>
          <w:b/>
          <w:bCs/>
          <w:color w:val="000000" w:themeColor="text1"/>
          <w:u w:val="single"/>
          <w:lang w:val="sr-Latn-RS"/>
        </w:rPr>
        <w:t xml:space="preserve"> </w:t>
      </w:r>
      <w:r w:rsidR="002A5EC0">
        <w:rPr>
          <w:b/>
          <w:bCs/>
          <w:color w:val="000000" w:themeColor="text1"/>
          <w:u w:val="single"/>
          <w:lang w:val="sr-Latn-RS"/>
        </w:rPr>
        <w:t>-</w:t>
      </w:r>
      <w:r w:rsidRPr="00057655">
        <w:rPr>
          <w:b/>
          <w:bCs/>
          <w:color w:val="000000" w:themeColor="text1"/>
          <w:u w:val="single"/>
          <w:lang w:val="sr-Latn-RS"/>
        </w:rPr>
        <w:t xml:space="preserve"> 2</w:t>
      </w:r>
      <w:r>
        <w:rPr>
          <w:b/>
          <w:bCs/>
          <w:color w:val="000000" w:themeColor="text1"/>
          <w:u w:val="single"/>
          <w:lang w:val="sr-Latn-RS"/>
        </w:rPr>
        <w:t xml:space="preserve"> </w:t>
      </w:r>
      <w:r>
        <w:rPr>
          <w:b/>
          <w:bCs/>
          <w:color w:val="000000" w:themeColor="text1"/>
          <w:u w:val="single"/>
          <w:lang w:val="sr-Cyrl-RS"/>
        </w:rPr>
        <w:t>ком</w:t>
      </w:r>
      <w:r w:rsidRPr="00057655">
        <w:rPr>
          <w:b/>
          <w:bCs/>
          <w:color w:val="000000" w:themeColor="text1"/>
          <w:u w:val="single"/>
          <w:lang w:val="sr-Latn-RS"/>
        </w:rPr>
        <w:t xml:space="preserve"> </w:t>
      </w:r>
    </w:p>
    <w:p w14:paraId="3262492A" w14:textId="77777777" w:rsidR="00057655" w:rsidRPr="00683048" w:rsidRDefault="00057655" w:rsidP="00057655">
      <w:pPr>
        <w:spacing w:line="240" w:lineRule="auto"/>
        <w:rPr>
          <w:b/>
          <w:bCs/>
          <w:color w:val="000000" w:themeColor="text1"/>
          <w:u w:val="single"/>
          <w:lang w:val="sr-Latn-RS"/>
        </w:rPr>
      </w:pPr>
    </w:p>
    <w:p w14:paraId="7F9DA8E5" w14:textId="38CA2DBF" w:rsidR="00057655" w:rsidRPr="00057655" w:rsidRDefault="00057655" w:rsidP="00057655">
      <w:pPr>
        <w:autoSpaceDE w:val="0"/>
        <w:autoSpaceDN w:val="0"/>
        <w:adjustRightInd w:val="0"/>
        <w:spacing w:line="240" w:lineRule="auto"/>
        <w:jc w:val="both"/>
        <w:rPr>
          <w:color w:val="000000" w:themeColor="text1"/>
          <w:lang w:val="sr-Cyrl-RS"/>
        </w:rPr>
      </w:pPr>
      <w:r w:rsidRPr="00683048">
        <w:rPr>
          <w:color w:val="000000" w:themeColor="text1"/>
          <w:lang w:val="sr-Latn-RS"/>
        </w:rPr>
        <w:t>-</w:t>
      </w:r>
      <w:proofErr w:type="spellStart"/>
      <w:r w:rsidRPr="00683048">
        <w:rPr>
          <w:color w:val="000000" w:themeColor="text1"/>
          <w:lang w:val="sr-Latn-RS"/>
        </w:rPr>
        <w:t>Уређај</w:t>
      </w:r>
      <w:proofErr w:type="spellEnd"/>
      <w:r w:rsidRPr="00683048">
        <w:rPr>
          <w:color w:val="000000" w:themeColor="text1"/>
          <w:lang w:val="sr-Latn-RS"/>
        </w:rPr>
        <w:t xml:space="preserve"> </w:t>
      </w:r>
      <w:proofErr w:type="spellStart"/>
      <w:r w:rsidRPr="00683048">
        <w:rPr>
          <w:color w:val="000000" w:themeColor="text1"/>
          <w:lang w:val="sr-Latn-RS"/>
        </w:rPr>
        <w:t>за</w:t>
      </w:r>
      <w:proofErr w:type="spellEnd"/>
      <w:r w:rsidRPr="00683048">
        <w:rPr>
          <w:color w:val="000000" w:themeColor="text1"/>
          <w:lang w:val="sr-Latn-RS"/>
        </w:rPr>
        <w:t xml:space="preserve"> </w:t>
      </w:r>
      <w:proofErr w:type="spellStart"/>
      <w:r w:rsidRPr="00683048">
        <w:rPr>
          <w:color w:val="000000" w:themeColor="text1"/>
          <w:lang w:val="sr-Latn-RS"/>
        </w:rPr>
        <w:t>кување</w:t>
      </w:r>
      <w:proofErr w:type="spellEnd"/>
      <w:r w:rsidRPr="00683048">
        <w:rPr>
          <w:color w:val="000000" w:themeColor="text1"/>
          <w:lang w:val="sr-Latn-RS"/>
        </w:rPr>
        <w:t xml:space="preserve"> </w:t>
      </w:r>
      <w:proofErr w:type="spellStart"/>
      <w:r w:rsidRPr="00683048">
        <w:rPr>
          <w:color w:val="000000" w:themeColor="text1"/>
          <w:lang w:val="sr-Latn-RS"/>
        </w:rPr>
        <w:t>са</w:t>
      </w:r>
      <w:proofErr w:type="spellEnd"/>
      <w:r w:rsidRPr="00683048">
        <w:rPr>
          <w:color w:val="000000" w:themeColor="text1"/>
          <w:lang w:val="sr-Latn-RS"/>
        </w:rPr>
        <w:t xml:space="preserve"> </w:t>
      </w:r>
      <w:proofErr w:type="spellStart"/>
      <w:r w:rsidRPr="00683048">
        <w:rPr>
          <w:color w:val="000000" w:themeColor="text1"/>
          <w:lang w:val="sr-Latn-RS"/>
        </w:rPr>
        <w:t>режимом</w:t>
      </w:r>
      <w:proofErr w:type="spellEnd"/>
      <w:r w:rsidRPr="00683048">
        <w:rPr>
          <w:color w:val="000000" w:themeColor="text1"/>
          <w:lang w:val="sr-Latn-RS"/>
        </w:rPr>
        <w:t xml:space="preserve"> </w:t>
      </w:r>
      <w:proofErr w:type="spellStart"/>
      <w:r w:rsidRPr="00683048">
        <w:rPr>
          <w:color w:val="000000" w:themeColor="text1"/>
          <w:lang w:val="sr-Latn-RS"/>
        </w:rPr>
        <w:t>аутоматског</w:t>
      </w:r>
      <w:proofErr w:type="spellEnd"/>
      <w:r w:rsidRPr="00683048">
        <w:rPr>
          <w:color w:val="000000" w:themeColor="text1"/>
          <w:lang w:val="sr-Latn-RS"/>
        </w:rPr>
        <w:t xml:space="preserve"> </w:t>
      </w:r>
      <w:proofErr w:type="spellStart"/>
      <w:r w:rsidRPr="00683048">
        <w:rPr>
          <w:color w:val="000000" w:themeColor="text1"/>
          <w:lang w:val="sr-Latn-RS"/>
        </w:rPr>
        <w:t>кувања</w:t>
      </w:r>
      <w:proofErr w:type="spellEnd"/>
      <w:r w:rsidRPr="00683048">
        <w:rPr>
          <w:color w:val="000000" w:themeColor="text1"/>
          <w:lang w:val="sr-Latn-RS"/>
        </w:rPr>
        <w:t xml:space="preserve"> </w:t>
      </w:r>
      <w:proofErr w:type="spellStart"/>
      <w:r w:rsidRPr="00683048">
        <w:rPr>
          <w:color w:val="000000" w:themeColor="text1"/>
          <w:lang w:val="sr-Latn-RS"/>
        </w:rPr>
        <w:t>са</w:t>
      </w:r>
      <w:proofErr w:type="spellEnd"/>
      <w:r w:rsidRPr="00683048">
        <w:rPr>
          <w:color w:val="000000" w:themeColor="text1"/>
          <w:lang w:val="sr-Latn-RS"/>
        </w:rPr>
        <w:t xml:space="preserve"> </w:t>
      </w:r>
      <w:proofErr w:type="spellStart"/>
      <w:r w:rsidRPr="00683048">
        <w:rPr>
          <w:color w:val="000000" w:themeColor="text1"/>
          <w:lang w:val="sr-Latn-RS"/>
        </w:rPr>
        <w:t>мин</w:t>
      </w:r>
      <w:proofErr w:type="spellEnd"/>
      <w:r w:rsidRPr="00683048">
        <w:rPr>
          <w:color w:val="000000" w:themeColor="text1"/>
          <w:lang w:val="sr-Latn-RS"/>
        </w:rPr>
        <w:t xml:space="preserve">. 7 </w:t>
      </w:r>
      <w:proofErr w:type="spellStart"/>
      <w:r w:rsidRPr="00683048">
        <w:rPr>
          <w:color w:val="000000" w:themeColor="text1"/>
          <w:lang w:val="sr-Latn-RS"/>
        </w:rPr>
        <w:t>процеса</w:t>
      </w:r>
      <w:proofErr w:type="spellEnd"/>
      <w:r w:rsidRPr="00683048">
        <w:rPr>
          <w:color w:val="000000" w:themeColor="text1"/>
          <w:lang w:val="sr-Latn-RS"/>
        </w:rPr>
        <w:t xml:space="preserve"> </w:t>
      </w:r>
      <w:proofErr w:type="spellStart"/>
      <w:r w:rsidRPr="00683048">
        <w:rPr>
          <w:color w:val="000000" w:themeColor="text1"/>
          <w:lang w:val="sr-Latn-RS"/>
        </w:rPr>
        <w:t>термичке</w:t>
      </w:r>
      <w:proofErr w:type="spellEnd"/>
      <w:r w:rsidRPr="00683048">
        <w:rPr>
          <w:color w:val="000000" w:themeColor="text1"/>
          <w:lang w:val="sr-Latn-RS"/>
        </w:rPr>
        <w:t xml:space="preserve"> </w:t>
      </w:r>
      <w:proofErr w:type="spellStart"/>
      <w:r w:rsidRPr="00683048">
        <w:rPr>
          <w:color w:val="000000" w:themeColor="text1"/>
          <w:lang w:val="sr-Latn-RS"/>
        </w:rPr>
        <w:t>обраде</w:t>
      </w:r>
      <w:proofErr w:type="spellEnd"/>
      <w:r w:rsidRPr="00683048">
        <w:rPr>
          <w:color w:val="000000" w:themeColor="text1"/>
          <w:lang w:val="sr-Latn-RS"/>
        </w:rPr>
        <w:t xml:space="preserve"> </w:t>
      </w:r>
      <w:proofErr w:type="spellStart"/>
      <w:r w:rsidRPr="00683048">
        <w:rPr>
          <w:color w:val="000000" w:themeColor="text1"/>
          <w:lang w:val="sr-Latn-RS"/>
        </w:rPr>
        <w:t>намирница</w:t>
      </w:r>
      <w:proofErr w:type="spellEnd"/>
      <w:r>
        <w:rPr>
          <w:color w:val="000000" w:themeColor="text1"/>
          <w:lang w:val="sr-Cyrl-RS"/>
        </w:rPr>
        <w:t>,</w:t>
      </w:r>
    </w:p>
    <w:p w14:paraId="5E6554D2" w14:textId="4161FBDC" w:rsidR="00057655" w:rsidRPr="00057655" w:rsidRDefault="00057655" w:rsidP="00057655">
      <w:pPr>
        <w:autoSpaceDE w:val="0"/>
        <w:autoSpaceDN w:val="0"/>
        <w:adjustRightInd w:val="0"/>
        <w:spacing w:line="240" w:lineRule="auto"/>
        <w:jc w:val="both"/>
        <w:rPr>
          <w:color w:val="000000" w:themeColor="text1"/>
          <w:lang w:val="sr-Cyrl-RS"/>
        </w:rPr>
      </w:pPr>
      <w:r w:rsidRPr="00683048">
        <w:rPr>
          <w:color w:val="000000" w:themeColor="text1"/>
          <w:lang w:val="sr-Latn-RS"/>
        </w:rPr>
        <w:t>-</w:t>
      </w:r>
      <w:proofErr w:type="spellStart"/>
      <w:r w:rsidRPr="00683048">
        <w:rPr>
          <w:color w:val="000000" w:themeColor="text1"/>
          <w:lang w:val="sr-Latn-RS"/>
        </w:rPr>
        <w:t>Интелигентни</w:t>
      </w:r>
      <w:proofErr w:type="spellEnd"/>
      <w:r w:rsidRPr="00683048">
        <w:rPr>
          <w:color w:val="000000" w:themeColor="text1"/>
          <w:lang w:val="sr-Latn-RS"/>
        </w:rPr>
        <w:t xml:space="preserve"> </w:t>
      </w:r>
      <w:proofErr w:type="spellStart"/>
      <w:r w:rsidRPr="00683048">
        <w:rPr>
          <w:color w:val="000000" w:themeColor="text1"/>
          <w:lang w:val="sr-Latn-RS"/>
        </w:rPr>
        <w:t>систем</w:t>
      </w:r>
      <w:proofErr w:type="spellEnd"/>
      <w:r w:rsidRPr="00683048">
        <w:rPr>
          <w:color w:val="000000" w:themeColor="text1"/>
          <w:lang w:val="sr-Latn-RS"/>
        </w:rPr>
        <w:t xml:space="preserve"> </w:t>
      </w:r>
      <w:proofErr w:type="spellStart"/>
      <w:r w:rsidRPr="00683048">
        <w:rPr>
          <w:color w:val="000000" w:themeColor="text1"/>
          <w:lang w:val="sr-Latn-RS"/>
        </w:rPr>
        <w:t>кувања</w:t>
      </w:r>
      <w:proofErr w:type="spellEnd"/>
      <w:r w:rsidRPr="00683048">
        <w:rPr>
          <w:color w:val="000000" w:themeColor="text1"/>
          <w:lang w:val="sr-Latn-RS"/>
        </w:rPr>
        <w:t xml:space="preserve">, </w:t>
      </w:r>
      <w:proofErr w:type="spellStart"/>
      <w:r w:rsidRPr="00683048">
        <w:rPr>
          <w:color w:val="000000" w:themeColor="text1"/>
          <w:lang w:val="sr-Latn-RS"/>
        </w:rPr>
        <w:t>који</w:t>
      </w:r>
      <w:proofErr w:type="spellEnd"/>
      <w:r w:rsidRPr="00683048">
        <w:rPr>
          <w:color w:val="000000" w:themeColor="text1"/>
          <w:lang w:val="sr-Latn-RS"/>
        </w:rPr>
        <w:t xml:space="preserve"> </w:t>
      </w:r>
      <w:proofErr w:type="spellStart"/>
      <w:r w:rsidRPr="00683048">
        <w:rPr>
          <w:color w:val="000000" w:themeColor="text1"/>
          <w:lang w:val="sr-Latn-RS"/>
        </w:rPr>
        <w:t>препознаје</w:t>
      </w:r>
      <w:proofErr w:type="spellEnd"/>
      <w:r w:rsidRPr="00683048">
        <w:rPr>
          <w:color w:val="000000" w:themeColor="text1"/>
          <w:lang w:val="sr-Latn-RS"/>
        </w:rPr>
        <w:t xml:space="preserve"> </w:t>
      </w:r>
      <w:proofErr w:type="spellStart"/>
      <w:r w:rsidRPr="00683048">
        <w:rPr>
          <w:color w:val="000000" w:themeColor="text1"/>
          <w:lang w:val="sr-Latn-RS"/>
        </w:rPr>
        <w:t>актуелне</w:t>
      </w:r>
      <w:proofErr w:type="spellEnd"/>
      <w:r w:rsidRPr="00683048">
        <w:rPr>
          <w:color w:val="000000" w:themeColor="text1"/>
          <w:lang w:val="sr-Latn-RS"/>
        </w:rPr>
        <w:t xml:space="preserve"> </w:t>
      </w:r>
      <w:proofErr w:type="spellStart"/>
      <w:r w:rsidRPr="00683048">
        <w:rPr>
          <w:color w:val="000000" w:themeColor="text1"/>
          <w:lang w:val="sr-Latn-RS"/>
        </w:rPr>
        <w:t>услове</w:t>
      </w:r>
      <w:proofErr w:type="spellEnd"/>
      <w:r w:rsidRPr="00683048">
        <w:rPr>
          <w:color w:val="000000" w:themeColor="text1"/>
          <w:lang w:val="sr-Latn-RS"/>
        </w:rPr>
        <w:t xml:space="preserve"> у </w:t>
      </w:r>
      <w:proofErr w:type="spellStart"/>
      <w:r w:rsidRPr="00683048">
        <w:rPr>
          <w:color w:val="000000" w:themeColor="text1"/>
          <w:lang w:val="sr-Latn-RS"/>
        </w:rPr>
        <w:t>комори</w:t>
      </w:r>
      <w:proofErr w:type="spellEnd"/>
      <w:r w:rsidRPr="00683048">
        <w:rPr>
          <w:color w:val="000000" w:themeColor="text1"/>
          <w:lang w:val="sr-Latn-RS"/>
        </w:rPr>
        <w:t xml:space="preserve"> </w:t>
      </w:r>
      <w:proofErr w:type="spellStart"/>
      <w:r w:rsidRPr="00683048">
        <w:rPr>
          <w:color w:val="000000" w:themeColor="text1"/>
          <w:lang w:val="sr-Latn-RS"/>
        </w:rPr>
        <w:t>за</w:t>
      </w:r>
      <w:proofErr w:type="spellEnd"/>
      <w:r w:rsidRPr="00683048">
        <w:rPr>
          <w:color w:val="000000" w:themeColor="text1"/>
          <w:lang w:val="sr-Latn-RS"/>
        </w:rPr>
        <w:t xml:space="preserve"> </w:t>
      </w:r>
      <w:proofErr w:type="spellStart"/>
      <w:r w:rsidRPr="00683048">
        <w:rPr>
          <w:color w:val="000000" w:themeColor="text1"/>
          <w:lang w:val="sr-Latn-RS"/>
        </w:rPr>
        <w:t>термичку</w:t>
      </w:r>
      <w:proofErr w:type="spellEnd"/>
      <w:r w:rsidRPr="00683048">
        <w:rPr>
          <w:color w:val="000000" w:themeColor="text1"/>
          <w:lang w:val="sr-Latn-RS"/>
        </w:rPr>
        <w:t xml:space="preserve"> </w:t>
      </w:r>
      <w:proofErr w:type="spellStart"/>
      <w:r w:rsidRPr="00683048">
        <w:rPr>
          <w:color w:val="000000" w:themeColor="text1"/>
          <w:lang w:val="sr-Latn-RS"/>
        </w:rPr>
        <w:t>обраду</w:t>
      </w:r>
      <w:proofErr w:type="spellEnd"/>
      <w:r w:rsidRPr="00683048">
        <w:rPr>
          <w:color w:val="000000" w:themeColor="text1"/>
          <w:lang w:val="sr-Latn-RS"/>
        </w:rPr>
        <w:t xml:space="preserve"> </w:t>
      </w:r>
      <w:proofErr w:type="spellStart"/>
      <w:r w:rsidRPr="00683048">
        <w:rPr>
          <w:color w:val="000000" w:themeColor="text1"/>
          <w:lang w:val="sr-Latn-RS"/>
        </w:rPr>
        <w:t>намирница</w:t>
      </w:r>
      <w:proofErr w:type="spellEnd"/>
      <w:r w:rsidRPr="00683048">
        <w:rPr>
          <w:color w:val="000000" w:themeColor="text1"/>
          <w:lang w:val="sr-Latn-RS"/>
        </w:rPr>
        <w:t xml:space="preserve">, </w:t>
      </w:r>
      <w:proofErr w:type="spellStart"/>
      <w:r w:rsidRPr="00683048">
        <w:rPr>
          <w:color w:val="000000" w:themeColor="text1"/>
          <w:lang w:val="sr-Latn-RS"/>
        </w:rPr>
        <w:t>величину</w:t>
      </w:r>
      <w:proofErr w:type="spellEnd"/>
      <w:r w:rsidRPr="00683048">
        <w:rPr>
          <w:color w:val="000000" w:themeColor="text1"/>
          <w:lang w:val="sr-Latn-RS"/>
        </w:rPr>
        <w:t xml:space="preserve">, </w:t>
      </w:r>
      <w:proofErr w:type="spellStart"/>
      <w:r w:rsidRPr="00683048">
        <w:rPr>
          <w:color w:val="000000" w:themeColor="text1"/>
          <w:lang w:val="sr-Latn-RS"/>
        </w:rPr>
        <w:t>количину</w:t>
      </w:r>
      <w:proofErr w:type="spellEnd"/>
      <w:r w:rsidRPr="00683048">
        <w:rPr>
          <w:color w:val="000000" w:themeColor="text1"/>
          <w:lang w:val="sr-Latn-RS"/>
        </w:rPr>
        <w:t xml:space="preserve"> и </w:t>
      </w:r>
      <w:proofErr w:type="spellStart"/>
      <w:r w:rsidRPr="00683048">
        <w:rPr>
          <w:color w:val="000000" w:themeColor="text1"/>
          <w:lang w:val="sr-Latn-RS"/>
        </w:rPr>
        <w:t>стање</w:t>
      </w:r>
      <w:proofErr w:type="spellEnd"/>
      <w:r w:rsidRPr="00683048">
        <w:rPr>
          <w:color w:val="000000" w:themeColor="text1"/>
          <w:lang w:val="sr-Latn-RS"/>
        </w:rPr>
        <w:t xml:space="preserve"> </w:t>
      </w:r>
      <w:proofErr w:type="spellStart"/>
      <w:r w:rsidRPr="00683048">
        <w:rPr>
          <w:color w:val="000000" w:themeColor="text1"/>
          <w:lang w:val="sr-Latn-RS"/>
        </w:rPr>
        <w:t>производа</w:t>
      </w:r>
      <w:proofErr w:type="spellEnd"/>
      <w:r>
        <w:rPr>
          <w:color w:val="000000" w:themeColor="text1"/>
          <w:lang w:val="sr-Cyrl-RS"/>
        </w:rPr>
        <w:t>,</w:t>
      </w:r>
    </w:p>
    <w:p w14:paraId="7073F166" w14:textId="0C32C258" w:rsidR="00057655" w:rsidRPr="00057655" w:rsidRDefault="00057655" w:rsidP="00057655">
      <w:pPr>
        <w:autoSpaceDE w:val="0"/>
        <w:autoSpaceDN w:val="0"/>
        <w:adjustRightInd w:val="0"/>
        <w:spacing w:line="240" w:lineRule="auto"/>
        <w:jc w:val="both"/>
        <w:rPr>
          <w:color w:val="000000" w:themeColor="text1"/>
          <w:lang w:val="sr-Cyrl-RS"/>
        </w:rPr>
      </w:pPr>
      <w:r w:rsidRPr="00683048">
        <w:rPr>
          <w:color w:val="000000" w:themeColor="text1"/>
          <w:lang w:val="sr-Latn-RS"/>
        </w:rPr>
        <w:t>-</w:t>
      </w:r>
      <w:proofErr w:type="spellStart"/>
      <w:r w:rsidRPr="00683048">
        <w:rPr>
          <w:color w:val="000000" w:themeColor="text1"/>
          <w:lang w:val="sr-Latn-RS"/>
        </w:rPr>
        <w:t>Аутоматско</w:t>
      </w:r>
      <w:proofErr w:type="spellEnd"/>
      <w:r w:rsidRPr="00683048">
        <w:rPr>
          <w:color w:val="000000" w:themeColor="text1"/>
          <w:lang w:val="sr-Latn-RS"/>
        </w:rPr>
        <w:t xml:space="preserve"> </w:t>
      </w:r>
      <w:proofErr w:type="spellStart"/>
      <w:r w:rsidRPr="00683048">
        <w:rPr>
          <w:color w:val="000000" w:themeColor="text1"/>
          <w:lang w:val="sr-Latn-RS"/>
        </w:rPr>
        <w:t>подешавање</w:t>
      </w:r>
      <w:proofErr w:type="spellEnd"/>
      <w:r w:rsidRPr="00683048">
        <w:rPr>
          <w:color w:val="000000" w:themeColor="text1"/>
          <w:lang w:val="sr-Latn-RS"/>
        </w:rPr>
        <w:t xml:space="preserve"> </w:t>
      </w:r>
      <w:proofErr w:type="spellStart"/>
      <w:r w:rsidRPr="00683048">
        <w:rPr>
          <w:color w:val="000000" w:themeColor="text1"/>
          <w:lang w:val="sr-Latn-RS"/>
        </w:rPr>
        <w:t>климе</w:t>
      </w:r>
      <w:proofErr w:type="spellEnd"/>
      <w:r w:rsidRPr="00683048">
        <w:rPr>
          <w:color w:val="000000" w:themeColor="text1"/>
          <w:lang w:val="sr-Latn-RS"/>
        </w:rPr>
        <w:t xml:space="preserve">, </w:t>
      </w:r>
      <w:proofErr w:type="spellStart"/>
      <w:r w:rsidRPr="00683048">
        <w:rPr>
          <w:color w:val="000000" w:themeColor="text1"/>
          <w:lang w:val="sr-Latn-RS"/>
        </w:rPr>
        <w:t>температуре</w:t>
      </w:r>
      <w:proofErr w:type="spellEnd"/>
      <w:r w:rsidRPr="00683048">
        <w:rPr>
          <w:color w:val="000000" w:themeColor="text1"/>
          <w:lang w:val="sr-Latn-RS"/>
        </w:rPr>
        <w:t xml:space="preserve"> и </w:t>
      </w:r>
      <w:proofErr w:type="spellStart"/>
      <w:r w:rsidRPr="00683048">
        <w:rPr>
          <w:color w:val="000000" w:themeColor="text1"/>
          <w:lang w:val="sr-Latn-RS"/>
        </w:rPr>
        <w:t>времена</w:t>
      </w:r>
      <w:proofErr w:type="spellEnd"/>
      <w:r w:rsidRPr="00683048">
        <w:rPr>
          <w:color w:val="000000" w:themeColor="text1"/>
          <w:lang w:val="sr-Latn-RS"/>
        </w:rPr>
        <w:t xml:space="preserve"> </w:t>
      </w:r>
      <w:proofErr w:type="spellStart"/>
      <w:r w:rsidRPr="00683048">
        <w:rPr>
          <w:color w:val="000000" w:themeColor="text1"/>
          <w:lang w:val="sr-Latn-RS"/>
        </w:rPr>
        <w:t>термичке</w:t>
      </w:r>
      <w:proofErr w:type="spellEnd"/>
      <w:r w:rsidRPr="00683048">
        <w:rPr>
          <w:color w:val="000000" w:themeColor="text1"/>
          <w:lang w:val="sr-Latn-RS"/>
        </w:rPr>
        <w:t xml:space="preserve"> </w:t>
      </w:r>
      <w:proofErr w:type="spellStart"/>
      <w:r w:rsidRPr="00683048">
        <w:rPr>
          <w:color w:val="000000" w:themeColor="text1"/>
          <w:lang w:val="sr-Latn-RS"/>
        </w:rPr>
        <w:t>обраде</w:t>
      </w:r>
      <w:proofErr w:type="spellEnd"/>
      <w:r>
        <w:rPr>
          <w:color w:val="000000" w:themeColor="text1"/>
          <w:lang w:val="sr-Cyrl-RS"/>
        </w:rPr>
        <w:t>,</w:t>
      </w:r>
    </w:p>
    <w:p w14:paraId="2B00D296" w14:textId="15E154E0" w:rsidR="00057655" w:rsidRPr="00057655" w:rsidRDefault="00057655" w:rsidP="00057655">
      <w:pPr>
        <w:autoSpaceDE w:val="0"/>
        <w:autoSpaceDN w:val="0"/>
        <w:adjustRightInd w:val="0"/>
        <w:spacing w:line="240" w:lineRule="auto"/>
        <w:jc w:val="both"/>
        <w:rPr>
          <w:color w:val="000000" w:themeColor="text1"/>
          <w:lang w:val="sr-Cyrl-RS"/>
        </w:rPr>
      </w:pPr>
      <w:r w:rsidRPr="00683048">
        <w:rPr>
          <w:color w:val="000000" w:themeColor="text1"/>
          <w:lang w:val="sr-Latn-RS"/>
        </w:rPr>
        <w:t xml:space="preserve">- </w:t>
      </w:r>
      <w:proofErr w:type="spellStart"/>
      <w:r w:rsidRPr="00683048">
        <w:rPr>
          <w:color w:val="000000" w:themeColor="text1"/>
          <w:lang w:val="sr-Latn-RS"/>
        </w:rPr>
        <w:t>Систем</w:t>
      </w:r>
      <w:proofErr w:type="spellEnd"/>
      <w:r w:rsidRPr="00683048">
        <w:rPr>
          <w:color w:val="000000" w:themeColor="text1"/>
          <w:lang w:val="sr-Latn-RS"/>
        </w:rPr>
        <w:t xml:space="preserve"> </w:t>
      </w:r>
      <w:proofErr w:type="spellStart"/>
      <w:r w:rsidRPr="00683048">
        <w:rPr>
          <w:color w:val="000000" w:themeColor="text1"/>
          <w:lang w:val="sr-Latn-RS"/>
        </w:rPr>
        <w:t>истовреме</w:t>
      </w:r>
      <w:proofErr w:type="spellEnd"/>
      <w:r w:rsidRPr="00683048">
        <w:rPr>
          <w:color w:val="000000" w:themeColor="text1"/>
          <w:lang w:val="sr-Latn-RS"/>
        </w:rPr>
        <w:t xml:space="preserve"> </w:t>
      </w:r>
      <w:proofErr w:type="spellStart"/>
      <w:r w:rsidRPr="00683048">
        <w:rPr>
          <w:color w:val="000000" w:themeColor="text1"/>
          <w:lang w:val="sr-Latn-RS"/>
        </w:rPr>
        <w:t>припреме</w:t>
      </w:r>
      <w:proofErr w:type="spellEnd"/>
      <w:r w:rsidRPr="00683048">
        <w:rPr>
          <w:color w:val="000000" w:themeColor="text1"/>
          <w:lang w:val="sr-Latn-RS"/>
        </w:rPr>
        <w:t xml:space="preserve"> </w:t>
      </w:r>
      <w:proofErr w:type="spellStart"/>
      <w:r w:rsidRPr="00683048">
        <w:rPr>
          <w:color w:val="000000" w:themeColor="text1"/>
          <w:lang w:val="sr-Latn-RS"/>
        </w:rPr>
        <w:t>различитих</w:t>
      </w:r>
      <w:proofErr w:type="spellEnd"/>
      <w:r w:rsidRPr="00683048">
        <w:rPr>
          <w:color w:val="000000" w:themeColor="text1"/>
          <w:lang w:val="sr-Latn-RS"/>
        </w:rPr>
        <w:t xml:space="preserve"> </w:t>
      </w:r>
      <w:proofErr w:type="spellStart"/>
      <w:r w:rsidRPr="00683048">
        <w:rPr>
          <w:color w:val="000000" w:themeColor="text1"/>
          <w:lang w:val="sr-Latn-RS"/>
        </w:rPr>
        <w:t>јела</w:t>
      </w:r>
      <w:proofErr w:type="spellEnd"/>
      <w:r w:rsidRPr="00683048">
        <w:rPr>
          <w:color w:val="000000" w:themeColor="text1"/>
          <w:lang w:val="sr-Latn-RS"/>
        </w:rPr>
        <w:t xml:space="preserve">, </w:t>
      </w:r>
      <w:proofErr w:type="spellStart"/>
      <w:r w:rsidRPr="00683048">
        <w:rPr>
          <w:color w:val="000000" w:themeColor="text1"/>
          <w:lang w:val="sr-Latn-RS"/>
        </w:rPr>
        <w:t>код</w:t>
      </w:r>
      <w:proofErr w:type="spellEnd"/>
      <w:r w:rsidRPr="00683048">
        <w:rPr>
          <w:color w:val="000000" w:themeColor="text1"/>
          <w:lang w:val="sr-Latn-RS"/>
        </w:rPr>
        <w:t xml:space="preserve"> </w:t>
      </w:r>
      <w:proofErr w:type="spellStart"/>
      <w:r w:rsidRPr="00683048">
        <w:rPr>
          <w:color w:val="000000" w:themeColor="text1"/>
          <w:lang w:val="sr-Latn-RS"/>
        </w:rPr>
        <w:t>мешовитог</w:t>
      </w:r>
      <w:proofErr w:type="spellEnd"/>
      <w:r w:rsidRPr="00683048">
        <w:rPr>
          <w:color w:val="000000" w:themeColor="text1"/>
          <w:lang w:val="sr-Latn-RS"/>
        </w:rPr>
        <w:t xml:space="preserve"> </w:t>
      </w:r>
      <w:proofErr w:type="spellStart"/>
      <w:r w:rsidRPr="00683048">
        <w:rPr>
          <w:color w:val="000000" w:themeColor="text1"/>
          <w:lang w:val="sr-Latn-RS"/>
        </w:rPr>
        <w:t>пуњена</w:t>
      </w:r>
      <w:proofErr w:type="spellEnd"/>
      <w:r w:rsidRPr="00683048">
        <w:rPr>
          <w:color w:val="000000" w:themeColor="text1"/>
          <w:lang w:val="sr-Latn-RS"/>
        </w:rPr>
        <w:t>, и</w:t>
      </w:r>
      <w:r>
        <w:rPr>
          <w:color w:val="000000" w:themeColor="text1"/>
          <w:lang w:val="sr-Latn-RS"/>
        </w:rPr>
        <w:t xml:space="preserve"> </w:t>
      </w:r>
      <w:proofErr w:type="spellStart"/>
      <w:r w:rsidRPr="00683048">
        <w:rPr>
          <w:color w:val="000000" w:themeColor="text1"/>
          <w:lang w:val="sr-Latn-RS"/>
        </w:rPr>
        <w:t>индивидуланим</w:t>
      </w:r>
      <w:proofErr w:type="spellEnd"/>
      <w:r w:rsidRPr="00683048">
        <w:rPr>
          <w:color w:val="000000" w:themeColor="text1"/>
          <w:lang w:val="sr-Latn-RS"/>
        </w:rPr>
        <w:t xml:space="preserve"> </w:t>
      </w:r>
      <w:proofErr w:type="spellStart"/>
      <w:r w:rsidRPr="00683048">
        <w:rPr>
          <w:color w:val="000000" w:themeColor="text1"/>
          <w:lang w:val="sr-Latn-RS"/>
        </w:rPr>
        <w:t>приказом</w:t>
      </w:r>
      <w:proofErr w:type="spellEnd"/>
      <w:r w:rsidRPr="00683048">
        <w:rPr>
          <w:color w:val="000000" w:themeColor="text1"/>
          <w:lang w:val="sr-Latn-RS"/>
        </w:rPr>
        <w:t xml:space="preserve"> </w:t>
      </w:r>
      <w:proofErr w:type="spellStart"/>
      <w:r w:rsidRPr="00683048">
        <w:rPr>
          <w:color w:val="000000" w:themeColor="text1"/>
          <w:lang w:val="sr-Latn-RS"/>
        </w:rPr>
        <w:t>сваког</w:t>
      </w:r>
      <w:proofErr w:type="spellEnd"/>
      <w:r w:rsidRPr="00683048">
        <w:rPr>
          <w:color w:val="000000" w:themeColor="text1"/>
          <w:lang w:val="sr-Latn-RS"/>
        </w:rPr>
        <w:t xml:space="preserve"> </w:t>
      </w:r>
      <w:proofErr w:type="spellStart"/>
      <w:r w:rsidRPr="00683048">
        <w:rPr>
          <w:color w:val="000000" w:themeColor="text1"/>
          <w:lang w:val="sr-Latn-RS"/>
        </w:rPr>
        <w:t>нивоа</w:t>
      </w:r>
      <w:proofErr w:type="spellEnd"/>
      <w:r>
        <w:rPr>
          <w:color w:val="000000" w:themeColor="text1"/>
          <w:lang w:val="sr-Cyrl-RS"/>
        </w:rPr>
        <w:t>,</w:t>
      </w:r>
    </w:p>
    <w:p w14:paraId="599B9A22" w14:textId="7A19105F" w:rsidR="00057655" w:rsidRPr="00683048" w:rsidRDefault="00057655" w:rsidP="00057655">
      <w:pPr>
        <w:spacing w:line="240" w:lineRule="auto"/>
        <w:jc w:val="both"/>
        <w:rPr>
          <w:color w:val="000000" w:themeColor="text1"/>
          <w:lang w:val="sr-Latn-RS"/>
        </w:rPr>
      </w:pPr>
      <w:r w:rsidRPr="00683048">
        <w:rPr>
          <w:color w:val="000000" w:themeColor="text1"/>
          <w:lang w:val="sr-Latn-RS"/>
        </w:rPr>
        <w:t>-</w:t>
      </w:r>
      <w:proofErr w:type="spellStart"/>
      <w:r w:rsidRPr="00683048">
        <w:rPr>
          <w:color w:val="000000" w:themeColor="text1"/>
          <w:lang w:val="sr-Latn-RS"/>
        </w:rPr>
        <w:t>Мануелно</w:t>
      </w:r>
      <w:proofErr w:type="spellEnd"/>
      <w:r w:rsidRPr="00683048">
        <w:rPr>
          <w:color w:val="000000" w:themeColor="text1"/>
          <w:lang w:val="sr-Latn-RS"/>
        </w:rPr>
        <w:t xml:space="preserve"> </w:t>
      </w:r>
      <w:proofErr w:type="spellStart"/>
      <w:r w:rsidRPr="00683048">
        <w:rPr>
          <w:color w:val="000000" w:themeColor="text1"/>
          <w:lang w:val="sr-Latn-RS"/>
        </w:rPr>
        <w:t>подешавање</w:t>
      </w:r>
      <w:proofErr w:type="spellEnd"/>
      <w:r w:rsidRPr="00683048">
        <w:rPr>
          <w:color w:val="000000" w:themeColor="text1"/>
          <w:lang w:val="sr-Latn-RS"/>
        </w:rPr>
        <w:t xml:space="preserve"> </w:t>
      </w:r>
      <w:proofErr w:type="spellStart"/>
      <w:r w:rsidRPr="00683048">
        <w:rPr>
          <w:color w:val="000000" w:themeColor="text1"/>
          <w:lang w:val="sr-Latn-RS"/>
        </w:rPr>
        <w:t>припреме</w:t>
      </w:r>
      <w:proofErr w:type="spellEnd"/>
      <w:r w:rsidRPr="00683048">
        <w:rPr>
          <w:color w:val="000000" w:themeColor="text1"/>
          <w:lang w:val="sr-Latn-RS"/>
        </w:rPr>
        <w:t xml:space="preserve"> </w:t>
      </w:r>
      <w:proofErr w:type="spellStart"/>
      <w:r w:rsidRPr="00683048">
        <w:rPr>
          <w:color w:val="000000" w:themeColor="text1"/>
          <w:lang w:val="sr-Latn-RS"/>
        </w:rPr>
        <w:t>са</w:t>
      </w:r>
      <w:proofErr w:type="spellEnd"/>
      <w:r w:rsidRPr="00683048">
        <w:rPr>
          <w:color w:val="000000" w:themeColor="text1"/>
          <w:lang w:val="sr-Latn-RS"/>
        </w:rPr>
        <w:t xml:space="preserve"> 3 </w:t>
      </w:r>
      <w:proofErr w:type="spellStart"/>
      <w:r w:rsidRPr="00683048">
        <w:rPr>
          <w:color w:val="000000" w:themeColor="text1"/>
          <w:lang w:val="sr-Latn-RS"/>
        </w:rPr>
        <w:t>режима</w:t>
      </w:r>
      <w:proofErr w:type="spellEnd"/>
      <w:r w:rsidRPr="00683048">
        <w:rPr>
          <w:color w:val="000000" w:themeColor="text1"/>
          <w:lang w:val="sr-Latn-RS"/>
        </w:rPr>
        <w:t xml:space="preserve">: </w:t>
      </w:r>
      <w:proofErr w:type="spellStart"/>
      <w:r w:rsidRPr="00683048">
        <w:rPr>
          <w:color w:val="000000" w:themeColor="text1"/>
          <w:lang w:val="sr-Latn-RS"/>
        </w:rPr>
        <w:t>Врућ</w:t>
      </w:r>
      <w:proofErr w:type="spellEnd"/>
      <w:r w:rsidRPr="00683048">
        <w:rPr>
          <w:color w:val="000000" w:themeColor="text1"/>
          <w:lang w:val="sr-Latn-RS"/>
        </w:rPr>
        <w:t xml:space="preserve"> </w:t>
      </w:r>
      <w:proofErr w:type="spellStart"/>
      <w:r w:rsidRPr="00683048">
        <w:rPr>
          <w:color w:val="000000" w:themeColor="text1"/>
          <w:lang w:val="sr-Latn-RS"/>
        </w:rPr>
        <w:t>ваздух</w:t>
      </w:r>
      <w:proofErr w:type="spellEnd"/>
      <w:r w:rsidRPr="00683048">
        <w:rPr>
          <w:color w:val="000000" w:themeColor="text1"/>
          <w:lang w:val="sr-Latn-RS"/>
        </w:rPr>
        <w:t xml:space="preserve"> 30 </w:t>
      </w:r>
      <w:r>
        <w:rPr>
          <w:color w:val="000000" w:themeColor="text1"/>
          <w:lang w:val="sr-Latn-RS"/>
        </w:rPr>
        <w:t>C</w:t>
      </w:r>
      <w:r w:rsidRPr="00683048">
        <w:rPr>
          <w:color w:val="000000" w:themeColor="text1"/>
          <w:lang w:val="sr-Latn-RS"/>
        </w:rPr>
        <w:t xml:space="preserve"> </w:t>
      </w:r>
      <w:proofErr w:type="spellStart"/>
      <w:r w:rsidRPr="00683048">
        <w:rPr>
          <w:color w:val="000000" w:themeColor="text1"/>
          <w:lang w:val="sr-Latn-RS"/>
        </w:rPr>
        <w:t>до</w:t>
      </w:r>
      <w:proofErr w:type="spellEnd"/>
      <w:r w:rsidRPr="00683048">
        <w:rPr>
          <w:color w:val="000000" w:themeColor="text1"/>
          <w:lang w:val="sr-Latn-RS"/>
        </w:rPr>
        <w:t xml:space="preserve"> 300 </w:t>
      </w:r>
      <w:r>
        <w:rPr>
          <w:color w:val="000000" w:themeColor="text1"/>
          <w:lang w:val="sr-Latn-RS"/>
        </w:rPr>
        <w:t>C</w:t>
      </w:r>
      <w:r w:rsidRPr="00683048">
        <w:rPr>
          <w:color w:val="000000" w:themeColor="text1"/>
          <w:lang w:val="sr-Latn-RS"/>
        </w:rPr>
        <w:t xml:space="preserve">, </w:t>
      </w:r>
      <w:proofErr w:type="spellStart"/>
      <w:r w:rsidRPr="00683048">
        <w:rPr>
          <w:color w:val="000000" w:themeColor="text1"/>
          <w:lang w:val="sr-Latn-RS"/>
        </w:rPr>
        <w:t>Пара</w:t>
      </w:r>
      <w:proofErr w:type="spellEnd"/>
      <w:r w:rsidRPr="00683048">
        <w:rPr>
          <w:color w:val="000000" w:themeColor="text1"/>
          <w:lang w:val="sr-Latn-RS"/>
        </w:rPr>
        <w:t xml:space="preserve"> </w:t>
      </w:r>
      <w:proofErr w:type="spellStart"/>
      <w:r w:rsidRPr="00683048">
        <w:rPr>
          <w:color w:val="000000" w:themeColor="text1"/>
          <w:lang w:val="sr-Latn-RS"/>
        </w:rPr>
        <w:t>од</w:t>
      </w:r>
      <w:proofErr w:type="spellEnd"/>
      <w:r w:rsidRPr="00683048">
        <w:rPr>
          <w:color w:val="000000" w:themeColor="text1"/>
          <w:lang w:val="sr-Latn-RS"/>
        </w:rPr>
        <w:t xml:space="preserve"> 30 </w:t>
      </w:r>
      <w:r>
        <w:rPr>
          <w:color w:val="000000" w:themeColor="text1"/>
          <w:lang w:val="sr-Latn-RS"/>
        </w:rPr>
        <w:t>C</w:t>
      </w:r>
      <w:r w:rsidRPr="00683048">
        <w:rPr>
          <w:color w:val="000000" w:themeColor="text1"/>
          <w:lang w:val="sr-Latn-RS"/>
        </w:rPr>
        <w:t xml:space="preserve"> </w:t>
      </w:r>
      <w:proofErr w:type="spellStart"/>
      <w:r w:rsidRPr="00683048">
        <w:rPr>
          <w:color w:val="000000" w:themeColor="text1"/>
          <w:lang w:val="sr-Latn-RS"/>
        </w:rPr>
        <w:t>до</w:t>
      </w:r>
      <w:proofErr w:type="spellEnd"/>
      <w:r w:rsidRPr="00683048">
        <w:rPr>
          <w:color w:val="000000" w:themeColor="text1"/>
          <w:lang w:val="sr-Latn-RS"/>
        </w:rPr>
        <w:t xml:space="preserve"> 130 </w:t>
      </w:r>
      <w:r>
        <w:rPr>
          <w:color w:val="000000" w:themeColor="text1"/>
          <w:lang w:val="sr-Latn-RS"/>
        </w:rPr>
        <w:t>C</w:t>
      </w:r>
      <w:r w:rsidRPr="00683048">
        <w:rPr>
          <w:color w:val="000000" w:themeColor="text1"/>
          <w:lang w:val="sr-Latn-RS"/>
        </w:rPr>
        <w:t xml:space="preserve">; </w:t>
      </w:r>
      <w:proofErr w:type="spellStart"/>
      <w:r w:rsidRPr="00683048">
        <w:rPr>
          <w:color w:val="000000" w:themeColor="text1"/>
          <w:lang w:val="sr-Latn-RS"/>
        </w:rPr>
        <w:t>комбинација</w:t>
      </w:r>
      <w:proofErr w:type="spellEnd"/>
      <w:r w:rsidRPr="00683048">
        <w:rPr>
          <w:color w:val="000000" w:themeColor="text1"/>
          <w:lang w:val="sr-Latn-RS"/>
        </w:rPr>
        <w:t xml:space="preserve"> </w:t>
      </w:r>
      <w:proofErr w:type="spellStart"/>
      <w:r w:rsidRPr="00683048">
        <w:rPr>
          <w:color w:val="000000" w:themeColor="text1"/>
          <w:lang w:val="sr-Latn-RS"/>
        </w:rPr>
        <w:t>Пара</w:t>
      </w:r>
      <w:proofErr w:type="spellEnd"/>
      <w:r w:rsidRPr="00683048">
        <w:rPr>
          <w:color w:val="000000" w:themeColor="text1"/>
          <w:lang w:val="sr-Latn-RS"/>
        </w:rPr>
        <w:t xml:space="preserve"> – </w:t>
      </w:r>
      <w:proofErr w:type="spellStart"/>
      <w:r w:rsidRPr="00683048">
        <w:rPr>
          <w:color w:val="000000" w:themeColor="text1"/>
          <w:lang w:val="sr-Latn-RS"/>
        </w:rPr>
        <w:t>Врућ</w:t>
      </w:r>
      <w:proofErr w:type="spellEnd"/>
      <w:r w:rsidRPr="00683048">
        <w:rPr>
          <w:color w:val="000000" w:themeColor="text1"/>
          <w:lang w:val="sr-Latn-RS"/>
        </w:rPr>
        <w:t xml:space="preserve"> </w:t>
      </w:r>
      <w:proofErr w:type="spellStart"/>
      <w:r w:rsidRPr="00683048">
        <w:rPr>
          <w:color w:val="000000" w:themeColor="text1"/>
          <w:lang w:val="sr-Latn-RS"/>
        </w:rPr>
        <w:t>ваздух</w:t>
      </w:r>
      <w:proofErr w:type="spellEnd"/>
      <w:r w:rsidRPr="00683048">
        <w:rPr>
          <w:color w:val="000000" w:themeColor="text1"/>
          <w:lang w:val="sr-Latn-RS"/>
        </w:rPr>
        <w:t xml:space="preserve"> 30 </w:t>
      </w:r>
      <w:r>
        <w:rPr>
          <w:color w:val="000000" w:themeColor="text1"/>
          <w:lang w:val="sr-Latn-RS"/>
        </w:rPr>
        <w:t>C</w:t>
      </w:r>
      <w:r w:rsidRPr="00683048">
        <w:rPr>
          <w:color w:val="000000" w:themeColor="text1"/>
          <w:lang w:val="sr-Latn-RS"/>
        </w:rPr>
        <w:t xml:space="preserve"> </w:t>
      </w:r>
      <w:proofErr w:type="spellStart"/>
      <w:r w:rsidRPr="00683048">
        <w:rPr>
          <w:color w:val="000000" w:themeColor="text1"/>
          <w:lang w:val="sr-Latn-RS"/>
        </w:rPr>
        <w:t>до</w:t>
      </w:r>
      <w:proofErr w:type="spellEnd"/>
      <w:r w:rsidRPr="00683048">
        <w:rPr>
          <w:color w:val="000000" w:themeColor="text1"/>
          <w:lang w:val="sr-Latn-RS"/>
        </w:rPr>
        <w:t xml:space="preserve"> 300 </w:t>
      </w:r>
      <w:r>
        <w:rPr>
          <w:color w:val="000000" w:themeColor="text1"/>
          <w:lang w:val="sr-Latn-RS"/>
        </w:rPr>
        <w:t>C</w:t>
      </w:r>
      <w:r w:rsidR="007203BA">
        <w:rPr>
          <w:color w:val="000000" w:themeColor="text1"/>
          <w:lang w:val="sr-Latn-RS"/>
        </w:rPr>
        <w:t>;</w:t>
      </w:r>
      <w:r w:rsidRPr="00683048">
        <w:rPr>
          <w:color w:val="000000" w:themeColor="text1"/>
          <w:lang w:val="sr-Latn-RS"/>
        </w:rPr>
        <w:t xml:space="preserve"> </w:t>
      </w:r>
      <w:proofErr w:type="spellStart"/>
      <w:r>
        <w:rPr>
          <w:color w:val="000000" w:themeColor="text1"/>
          <w:lang w:val="sr-Latn-RS"/>
        </w:rPr>
        <w:t>Finishing</w:t>
      </w:r>
      <w:proofErr w:type="spellEnd"/>
      <w:r w:rsidRPr="00683048">
        <w:rPr>
          <w:color w:val="000000" w:themeColor="text1"/>
          <w:lang w:val="sr-Latn-RS"/>
        </w:rPr>
        <w:t xml:space="preserve"> </w:t>
      </w:r>
    </w:p>
    <w:p w14:paraId="4174FBCB" w14:textId="1F4958B6" w:rsidR="00057655" w:rsidRPr="00057655" w:rsidRDefault="00057655" w:rsidP="00057655">
      <w:pPr>
        <w:spacing w:line="240" w:lineRule="auto"/>
        <w:jc w:val="both"/>
        <w:rPr>
          <w:color w:val="000000" w:themeColor="text1"/>
          <w:lang w:val="sr-Cyrl-RS"/>
        </w:rPr>
      </w:pPr>
      <w:r w:rsidRPr="00683048">
        <w:rPr>
          <w:color w:val="000000" w:themeColor="text1"/>
          <w:lang w:val="sr-Latn-RS"/>
        </w:rPr>
        <w:t>-</w:t>
      </w:r>
      <w:proofErr w:type="spellStart"/>
      <w:r w:rsidRPr="00683048">
        <w:rPr>
          <w:color w:val="000000" w:themeColor="text1"/>
          <w:lang w:val="sr-Latn-RS"/>
        </w:rPr>
        <w:t>Могућност</w:t>
      </w:r>
      <w:proofErr w:type="spellEnd"/>
      <w:r w:rsidRPr="00683048">
        <w:rPr>
          <w:color w:val="000000" w:themeColor="text1"/>
          <w:lang w:val="sr-Latn-RS"/>
        </w:rPr>
        <w:t xml:space="preserve"> </w:t>
      </w:r>
      <w:proofErr w:type="spellStart"/>
      <w:r w:rsidRPr="00683048">
        <w:rPr>
          <w:color w:val="000000" w:themeColor="text1"/>
          <w:lang w:val="sr-Latn-RS"/>
        </w:rPr>
        <w:t>програмирања</w:t>
      </w:r>
      <w:proofErr w:type="spellEnd"/>
      <w:r w:rsidRPr="00683048">
        <w:rPr>
          <w:color w:val="000000" w:themeColor="text1"/>
          <w:lang w:val="sr-Latn-RS"/>
        </w:rPr>
        <w:t xml:space="preserve"> </w:t>
      </w:r>
      <w:proofErr w:type="spellStart"/>
      <w:r w:rsidRPr="00683048">
        <w:rPr>
          <w:color w:val="000000" w:themeColor="text1"/>
          <w:lang w:val="sr-Latn-RS"/>
        </w:rPr>
        <w:t>минимално</w:t>
      </w:r>
      <w:proofErr w:type="spellEnd"/>
      <w:r w:rsidRPr="00683048">
        <w:rPr>
          <w:color w:val="000000" w:themeColor="text1"/>
          <w:lang w:val="sr-Latn-RS"/>
        </w:rPr>
        <w:t xml:space="preserve"> 1000 </w:t>
      </w:r>
      <w:proofErr w:type="spellStart"/>
      <w:r w:rsidRPr="00683048">
        <w:rPr>
          <w:color w:val="000000" w:themeColor="text1"/>
          <w:lang w:val="sr-Latn-RS"/>
        </w:rPr>
        <w:t>програма</w:t>
      </w:r>
      <w:proofErr w:type="spellEnd"/>
      <w:r w:rsidRPr="00683048">
        <w:rPr>
          <w:color w:val="000000" w:themeColor="text1"/>
          <w:lang w:val="sr-Latn-RS"/>
        </w:rPr>
        <w:t xml:space="preserve">, </w:t>
      </w:r>
      <w:proofErr w:type="spellStart"/>
      <w:r w:rsidRPr="00683048">
        <w:rPr>
          <w:color w:val="000000" w:themeColor="text1"/>
          <w:lang w:val="sr-Latn-RS"/>
        </w:rPr>
        <w:t>сваки</w:t>
      </w:r>
      <w:proofErr w:type="spellEnd"/>
      <w:r w:rsidRPr="00683048">
        <w:rPr>
          <w:color w:val="000000" w:themeColor="text1"/>
          <w:lang w:val="sr-Latn-RS"/>
        </w:rPr>
        <w:t xml:space="preserve"> </w:t>
      </w:r>
      <w:proofErr w:type="spellStart"/>
      <w:r w:rsidRPr="00683048">
        <w:rPr>
          <w:color w:val="000000" w:themeColor="text1"/>
          <w:lang w:val="sr-Latn-RS"/>
        </w:rPr>
        <w:t>са</w:t>
      </w:r>
      <w:proofErr w:type="spellEnd"/>
      <w:r w:rsidRPr="00683048">
        <w:rPr>
          <w:color w:val="000000" w:themeColor="text1"/>
          <w:lang w:val="sr-Latn-RS"/>
        </w:rPr>
        <w:t xml:space="preserve"> </w:t>
      </w:r>
      <w:proofErr w:type="spellStart"/>
      <w:r w:rsidRPr="00683048">
        <w:rPr>
          <w:color w:val="000000" w:themeColor="text1"/>
          <w:lang w:val="sr-Latn-RS"/>
        </w:rPr>
        <w:t>по</w:t>
      </w:r>
      <w:proofErr w:type="spellEnd"/>
      <w:r w:rsidRPr="00683048">
        <w:rPr>
          <w:color w:val="000000" w:themeColor="text1"/>
          <w:lang w:val="sr-Latn-RS"/>
        </w:rPr>
        <w:t xml:space="preserve"> </w:t>
      </w:r>
      <w:proofErr w:type="spellStart"/>
      <w:r w:rsidRPr="00683048">
        <w:rPr>
          <w:color w:val="000000" w:themeColor="text1"/>
          <w:lang w:val="sr-Latn-RS"/>
        </w:rPr>
        <w:t>минимално</w:t>
      </w:r>
      <w:proofErr w:type="spellEnd"/>
      <w:r w:rsidRPr="00683048">
        <w:rPr>
          <w:color w:val="000000" w:themeColor="text1"/>
          <w:lang w:val="sr-Latn-RS"/>
        </w:rPr>
        <w:t xml:space="preserve"> 10 </w:t>
      </w:r>
      <w:proofErr w:type="spellStart"/>
      <w:r w:rsidRPr="00683048">
        <w:rPr>
          <w:color w:val="000000" w:themeColor="text1"/>
          <w:lang w:val="sr-Latn-RS"/>
        </w:rPr>
        <w:t>могућих</w:t>
      </w:r>
      <w:proofErr w:type="spellEnd"/>
      <w:r w:rsidRPr="00683048">
        <w:rPr>
          <w:color w:val="000000" w:themeColor="text1"/>
          <w:lang w:val="sr-Latn-RS"/>
        </w:rPr>
        <w:t xml:space="preserve"> </w:t>
      </w:r>
      <w:proofErr w:type="spellStart"/>
      <w:r w:rsidRPr="00683048">
        <w:rPr>
          <w:color w:val="000000" w:themeColor="text1"/>
          <w:lang w:val="sr-Latn-RS"/>
        </w:rPr>
        <w:t>корака</w:t>
      </w:r>
      <w:proofErr w:type="spellEnd"/>
      <w:r>
        <w:rPr>
          <w:color w:val="000000" w:themeColor="text1"/>
          <w:lang w:val="sr-Cyrl-RS"/>
        </w:rPr>
        <w:t>,</w:t>
      </w:r>
    </w:p>
    <w:p w14:paraId="4ECE8828" w14:textId="77777777" w:rsidR="00057655" w:rsidRPr="00057655" w:rsidRDefault="00057655" w:rsidP="00057655">
      <w:pPr>
        <w:autoSpaceDE w:val="0"/>
        <w:autoSpaceDN w:val="0"/>
        <w:adjustRightInd w:val="0"/>
        <w:spacing w:line="240" w:lineRule="auto"/>
        <w:jc w:val="both"/>
        <w:rPr>
          <w:color w:val="000000" w:themeColor="text1"/>
          <w:lang w:val="sr-Latn-RS"/>
        </w:rPr>
      </w:pPr>
      <w:r w:rsidRPr="00683048">
        <w:rPr>
          <w:color w:val="000000" w:themeColor="text1"/>
          <w:lang w:val="sr-Latn-RS"/>
        </w:rPr>
        <w:t>-</w:t>
      </w:r>
      <w:proofErr w:type="spellStart"/>
      <w:r w:rsidRPr="00683048">
        <w:rPr>
          <w:color w:val="000000" w:themeColor="text1"/>
          <w:lang w:val="sr-Latn-RS"/>
        </w:rPr>
        <w:t>Екран</w:t>
      </w:r>
      <w:proofErr w:type="spellEnd"/>
      <w:r w:rsidRPr="00683048">
        <w:rPr>
          <w:color w:val="000000" w:themeColor="text1"/>
          <w:lang w:val="sr-Latn-RS"/>
        </w:rPr>
        <w:t xml:space="preserve"> </w:t>
      </w:r>
      <w:proofErr w:type="spellStart"/>
      <w:r w:rsidRPr="00683048">
        <w:rPr>
          <w:color w:val="000000" w:themeColor="text1"/>
          <w:lang w:val="sr-Latn-RS"/>
        </w:rPr>
        <w:t>контролне</w:t>
      </w:r>
      <w:proofErr w:type="spellEnd"/>
      <w:r w:rsidRPr="00683048">
        <w:rPr>
          <w:color w:val="000000" w:themeColor="text1"/>
          <w:lang w:val="sr-Latn-RS"/>
        </w:rPr>
        <w:t xml:space="preserve"> </w:t>
      </w:r>
      <w:proofErr w:type="spellStart"/>
      <w:r w:rsidRPr="00683048">
        <w:rPr>
          <w:color w:val="000000" w:themeColor="text1"/>
          <w:lang w:val="sr-Latn-RS"/>
        </w:rPr>
        <w:t>плоче</w:t>
      </w:r>
      <w:proofErr w:type="spellEnd"/>
      <w:r w:rsidRPr="00683048">
        <w:rPr>
          <w:color w:val="000000" w:themeColor="text1"/>
          <w:lang w:val="sr-Latn-RS"/>
        </w:rPr>
        <w:t xml:space="preserve"> у </w:t>
      </w:r>
      <w:proofErr w:type="spellStart"/>
      <w:r w:rsidRPr="00683048">
        <w:rPr>
          <w:color w:val="000000" w:themeColor="text1"/>
          <w:lang w:val="sr-Latn-RS"/>
        </w:rPr>
        <w:t>боји</w:t>
      </w:r>
      <w:proofErr w:type="spellEnd"/>
      <w:r w:rsidRPr="00683048">
        <w:rPr>
          <w:color w:val="000000" w:themeColor="text1"/>
          <w:lang w:val="sr-Latn-RS"/>
        </w:rPr>
        <w:t xml:space="preserve"> (</w:t>
      </w:r>
      <w:r>
        <w:rPr>
          <w:color w:val="000000" w:themeColor="text1"/>
          <w:lang w:val="sr-Latn-RS"/>
        </w:rPr>
        <w:t>TFT</w:t>
      </w:r>
      <w:r w:rsidRPr="00683048">
        <w:rPr>
          <w:color w:val="000000" w:themeColor="text1"/>
          <w:lang w:val="sr-Latn-RS"/>
        </w:rPr>
        <w:t xml:space="preserve">) </w:t>
      </w:r>
      <w:proofErr w:type="spellStart"/>
      <w:r w:rsidRPr="00683048">
        <w:rPr>
          <w:color w:val="000000" w:themeColor="text1"/>
          <w:lang w:val="sr-Latn-RS"/>
        </w:rPr>
        <w:t>високе</w:t>
      </w:r>
      <w:proofErr w:type="spellEnd"/>
      <w:r w:rsidRPr="00683048">
        <w:rPr>
          <w:color w:val="000000" w:themeColor="text1"/>
          <w:lang w:val="sr-Latn-RS"/>
        </w:rPr>
        <w:t xml:space="preserve"> </w:t>
      </w:r>
      <w:proofErr w:type="spellStart"/>
      <w:r w:rsidRPr="00683048">
        <w:rPr>
          <w:color w:val="000000" w:themeColor="text1"/>
          <w:lang w:val="sr-Latn-RS"/>
        </w:rPr>
        <w:t>резолуције</w:t>
      </w:r>
      <w:proofErr w:type="spellEnd"/>
      <w:r w:rsidRPr="00683048">
        <w:rPr>
          <w:color w:val="000000" w:themeColor="text1"/>
          <w:lang w:val="sr-Latn-RS"/>
        </w:rPr>
        <w:t xml:space="preserve"> </w:t>
      </w:r>
      <w:proofErr w:type="spellStart"/>
      <w:r w:rsidRPr="00683048">
        <w:rPr>
          <w:color w:val="000000" w:themeColor="text1"/>
          <w:lang w:val="sr-Latn-RS"/>
        </w:rPr>
        <w:t>са</w:t>
      </w:r>
      <w:proofErr w:type="spellEnd"/>
      <w:r w:rsidRPr="00683048">
        <w:rPr>
          <w:color w:val="000000" w:themeColor="text1"/>
          <w:lang w:val="sr-Latn-RS"/>
        </w:rPr>
        <w:t xml:space="preserve"> „</w:t>
      </w:r>
      <w:proofErr w:type="spellStart"/>
      <w:r w:rsidRPr="00683048">
        <w:rPr>
          <w:color w:val="000000" w:themeColor="text1"/>
          <w:lang w:val="sr-Latn-RS"/>
        </w:rPr>
        <w:t>Touch</w:t>
      </w:r>
      <w:proofErr w:type="spellEnd"/>
      <w:r w:rsidRPr="00683048">
        <w:rPr>
          <w:color w:val="000000" w:themeColor="text1"/>
          <w:lang w:val="sr-Latn-RS"/>
        </w:rPr>
        <w:t xml:space="preserve"> </w:t>
      </w:r>
      <w:proofErr w:type="spellStart"/>
      <w:r w:rsidRPr="00683048">
        <w:rPr>
          <w:color w:val="000000" w:themeColor="text1"/>
          <w:lang w:val="sr-Latn-RS"/>
        </w:rPr>
        <w:t>screen</w:t>
      </w:r>
      <w:proofErr w:type="spellEnd"/>
      <w:r w:rsidRPr="00683048">
        <w:rPr>
          <w:color w:val="000000" w:themeColor="text1"/>
          <w:lang w:val="sr-Latn-RS"/>
        </w:rPr>
        <w:t xml:space="preserve">“ </w:t>
      </w:r>
      <w:proofErr w:type="spellStart"/>
      <w:r w:rsidRPr="00683048">
        <w:rPr>
          <w:color w:val="000000" w:themeColor="text1"/>
          <w:lang w:val="sr-Latn-RS"/>
        </w:rPr>
        <w:t>функцијама</w:t>
      </w:r>
      <w:proofErr w:type="spellEnd"/>
      <w:r w:rsidRPr="00683048">
        <w:rPr>
          <w:color w:val="000000" w:themeColor="text1"/>
          <w:lang w:val="sr-Latn-RS"/>
        </w:rPr>
        <w:t xml:space="preserve"> и </w:t>
      </w:r>
      <w:proofErr w:type="spellStart"/>
      <w:r w:rsidRPr="00683048">
        <w:rPr>
          <w:color w:val="000000" w:themeColor="text1"/>
          <w:lang w:val="sr-Latn-RS"/>
        </w:rPr>
        <w:t>поједностављеним</w:t>
      </w:r>
      <w:proofErr w:type="spellEnd"/>
      <w:r w:rsidRPr="00683048">
        <w:rPr>
          <w:color w:val="000000" w:themeColor="text1"/>
          <w:lang w:val="sr-Latn-RS"/>
        </w:rPr>
        <w:t xml:space="preserve"> </w:t>
      </w:r>
      <w:proofErr w:type="spellStart"/>
      <w:r w:rsidRPr="00683048">
        <w:rPr>
          <w:color w:val="000000" w:themeColor="text1"/>
          <w:lang w:val="sr-Latn-RS"/>
        </w:rPr>
        <w:t>симболима</w:t>
      </w:r>
      <w:proofErr w:type="spellEnd"/>
      <w:r w:rsidRPr="00683048">
        <w:rPr>
          <w:color w:val="000000" w:themeColor="text1"/>
          <w:lang w:val="sr-Latn-RS"/>
        </w:rPr>
        <w:t xml:space="preserve"> </w:t>
      </w:r>
      <w:proofErr w:type="spellStart"/>
      <w:r w:rsidRPr="00683048">
        <w:rPr>
          <w:color w:val="000000" w:themeColor="text1"/>
          <w:lang w:val="sr-Latn-RS"/>
        </w:rPr>
        <w:t>због</w:t>
      </w:r>
      <w:proofErr w:type="spellEnd"/>
      <w:r w:rsidRPr="00683048">
        <w:rPr>
          <w:color w:val="000000" w:themeColor="text1"/>
          <w:lang w:val="sr-Latn-RS"/>
        </w:rPr>
        <w:t xml:space="preserve"> </w:t>
      </w:r>
      <w:proofErr w:type="spellStart"/>
      <w:r w:rsidRPr="00683048">
        <w:rPr>
          <w:color w:val="000000" w:themeColor="text1"/>
          <w:lang w:val="sr-Latn-RS"/>
        </w:rPr>
        <w:t>лакше</w:t>
      </w:r>
      <w:proofErr w:type="spellEnd"/>
      <w:r w:rsidRPr="00683048">
        <w:rPr>
          <w:color w:val="000000" w:themeColor="text1"/>
          <w:lang w:val="sr-Latn-RS"/>
        </w:rPr>
        <w:t xml:space="preserve"> </w:t>
      </w:r>
      <w:proofErr w:type="spellStart"/>
      <w:r w:rsidRPr="00683048">
        <w:rPr>
          <w:color w:val="000000" w:themeColor="text1"/>
          <w:lang w:val="sr-Latn-RS"/>
        </w:rPr>
        <w:t>употребе</w:t>
      </w:r>
      <w:proofErr w:type="spellEnd"/>
      <w:r w:rsidRPr="00057655">
        <w:rPr>
          <w:color w:val="000000" w:themeColor="text1"/>
          <w:lang w:val="sr-Latn-RS"/>
        </w:rPr>
        <w:t>,</w:t>
      </w:r>
    </w:p>
    <w:p w14:paraId="6D472FE7" w14:textId="4424A493" w:rsidR="00057655" w:rsidRPr="00057655" w:rsidRDefault="00057655" w:rsidP="00057655">
      <w:pPr>
        <w:autoSpaceDE w:val="0"/>
        <w:autoSpaceDN w:val="0"/>
        <w:adjustRightInd w:val="0"/>
        <w:spacing w:line="240" w:lineRule="auto"/>
        <w:jc w:val="both"/>
        <w:rPr>
          <w:color w:val="000000" w:themeColor="text1"/>
          <w:lang w:val="sr-Cyrl-RS"/>
        </w:rPr>
      </w:pPr>
      <w:r w:rsidRPr="00683048">
        <w:rPr>
          <w:color w:val="000000" w:themeColor="text1"/>
          <w:lang w:val="sr-Latn-RS"/>
        </w:rPr>
        <w:t>„One-</w:t>
      </w:r>
      <w:proofErr w:type="spellStart"/>
      <w:r w:rsidRPr="00683048">
        <w:rPr>
          <w:color w:val="000000" w:themeColor="text1"/>
          <w:lang w:val="sr-Latn-RS"/>
        </w:rPr>
        <w:t>touch</w:t>
      </w:r>
      <w:proofErr w:type="spellEnd"/>
      <w:r w:rsidRPr="00683048">
        <w:rPr>
          <w:color w:val="000000" w:themeColor="text1"/>
          <w:lang w:val="sr-Latn-RS"/>
        </w:rPr>
        <w:t xml:space="preserve">“ </w:t>
      </w:r>
      <w:proofErr w:type="spellStart"/>
      <w:r w:rsidRPr="00683048">
        <w:rPr>
          <w:color w:val="000000" w:themeColor="text1"/>
          <w:lang w:val="sr-Latn-RS"/>
        </w:rPr>
        <w:t>одабир</w:t>
      </w:r>
      <w:proofErr w:type="spellEnd"/>
      <w:r w:rsidRPr="00683048">
        <w:rPr>
          <w:color w:val="000000" w:themeColor="text1"/>
          <w:lang w:val="sr-Latn-RS"/>
        </w:rPr>
        <w:t xml:space="preserve"> </w:t>
      </w:r>
      <w:proofErr w:type="spellStart"/>
      <w:r w:rsidRPr="00683048">
        <w:rPr>
          <w:color w:val="000000" w:themeColor="text1"/>
          <w:lang w:val="sr-Latn-RS"/>
        </w:rPr>
        <w:t>аутоматских</w:t>
      </w:r>
      <w:proofErr w:type="spellEnd"/>
      <w:r w:rsidRPr="00683048">
        <w:rPr>
          <w:color w:val="000000" w:themeColor="text1"/>
          <w:lang w:val="sr-Latn-RS"/>
        </w:rPr>
        <w:t xml:space="preserve"> </w:t>
      </w:r>
      <w:proofErr w:type="spellStart"/>
      <w:r w:rsidRPr="00683048">
        <w:rPr>
          <w:color w:val="000000" w:themeColor="text1"/>
          <w:lang w:val="sr-Latn-RS"/>
        </w:rPr>
        <w:t>процеса</w:t>
      </w:r>
      <w:proofErr w:type="spellEnd"/>
      <w:r w:rsidRPr="00683048">
        <w:rPr>
          <w:color w:val="000000" w:themeColor="text1"/>
          <w:lang w:val="sr-Latn-RS"/>
        </w:rPr>
        <w:t xml:space="preserve"> </w:t>
      </w:r>
      <w:proofErr w:type="spellStart"/>
      <w:r w:rsidRPr="00683048">
        <w:rPr>
          <w:color w:val="000000" w:themeColor="text1"/>
          <w:lang w:val="sr-Latn-RS"/>
        </w:rPr>
        <w:t>термичке</w:t>
      </w:r>
      <w:proofErr w:type="spellEnd"/>
      <w:r w:rsidRPr="00683048">
        <w:rPr>
          <w:color w:val="000000" w:themeColor="text1"/>
          <w:lang w:val="sr-Latn-RS"/>
        </w:rPr>
        <w:t xml:space="preserve"> </w:t>
      </w:r>
      <w:proofErr w:type="spellStart"/>
      <w:r w:rsidRPr="00683048">
        <w:rPr>
          <w:color w:val="000000" w:themeColor="text1"/>
          <w:lang w:val="sr-Latn-RS"/>
        </w:rPr>
        <w:t>обраде</w:t>
      </w:r>
      <w:proofErr w:type="spellEnd"/>
      <w:r w:rsidRPr="00683048">
        <w:rPr>
          <w:color w:val="000000" w:themeColor="text1"/>
          <w:lang w:val="sr-Latn-RS"/>
        </w:rPr>
        <w:t xml:space="preserve"> </w:t>
      </w:r>
      <w:proofErr w:type="spellStart"/>
      <w:r w:rsidRPr="00683048">
        <w:rPr>
          <w:color w:val="000000" w:themeColor="text1"/>
          <w:lang w:val="sr-Latn-RS"/>
        </w:rPr>
        <w:t>намирница</w:t>
      </w:r>
      <w:proofErr w:type="spellEnd"/>
      <w:r>
        <w:rPr>
          <w:color w:val="000000" w:themeColor="text1"/>
          <w:lang w:val="sr-Cyrl-RS"/>
        </w:rPr>
        <w:t>,</w:t>
      </w:r>
    </w:p>
    <w:p w14:paraId="5F05A86D" w14:textId="0F708CA5" w:rsidR="00057655" w:rsidRPr="00057655" w:rsidRDefault="00057655" w:rsidP="00057655">
      <w:pPr>
        <w:autoSpaceDE w:val="0"/>
        <w:autoSpaceDN w:val="0"/>
        <w:adjustRightInd w:val="0"/>
        <w:spacing w:line="240" w:lineRule="auto"/>
        <w:jc w:val="both"/>
        <w:rPr>
          <w:color w:val="000000" w:themeColor="text1"/>
          <w:lang w:val="sr-Cyrl-RS"/>
        </w:rPr>
      </w:pPr>
      <w:r w:rsidRPr="00683048">
        <w:rPr>
          <w:color w:val="000000" w:themeColor="text1"/>
          <w:lang w:val="sr-Latn-RS"/>
        </w:rPr>
        <w:t>-</w:t>
      </w:r>
      <w:proofErr w:type="spellStart"/>
      <w:r w:rsidRPr="00683048">
        <w:rPr>
          <w:color w:val="000000" w:themeColor="text1"/>
          <w:lang w:val="sr-Latn-RS"/>
        </w:rPr>
        <w:t>Дисплеј</w:t>
      </w:r>
      <w:proofErr w:type="spellEnd"/>
      <w:r w:rsidRPr="00683048">
        <w:rPr>
          <w:color w:val="000000" w:themeColor="text1"/>
          <w:lang w:val="sr-Latn-RS"/>
        </w:rPr>
        <w:t xml:space="preserve"> </w:t>
      </w:r>
      <w:proofErr w:type="spellStart"/>
      <w:r w:rsidRPr="00683048">
        <w:rPr>
          <w:color w:val="000000" w:themeColor="text1"/>
          <w:lang w:val="sr-Latn-RS"/>
        </w:rPr>
        <w:t>који</w:t>
      </w:r>
      <w:proofErr w:type="spellEnd"/>
      <w:r w:rsidRPr="00683048">
        <w:rPr>
          <w:color w:val="000000" w:themeColor="text1"/>
          <w:lang w:val="sr-Latn-RS"/>
        </w:rPr>
        <w:t xml:space="preserve"> </w:t>
      </w:r>
      <w:proofErr w:type="spellStart"/>
      <w:r w:rsidRPr="00683048">
        <w:rPr>
          <w:color w:val="000000" w:themeColor="text1"/>
          <w:lang w:val="sr-Latn-RS"/>
        </w:rPr>
        <w:t>се</w:t>
      </w:r>
      <w:proofErr w:type="spellEnd"/>
      <w:r w:rsidRPr="00683048">
        <w:rPr>
          <w:color w:val="000000" w:themeColor="text1"/>
          <w:lang w:val="sr-Latn-RS"/>
        </w:rPr>
        <w:t xml:space="preserve"> </w:t>
      </w:r>
      <w:proofErr w:type="spellStart"/>
      <w:r w:rsidRPr="00683048">
        <w:rPr>
          <w:color w:val="000000" w:themeColor="text1"/>
          <w:lang w:val="sr-Latn-RS"/>
        </w:rPr>
        <w:t>може</w:t>
      </w:r>
      <w:proofErr w:type="spellEnd"/>
      <w:r w:rsidRPr="00683048">
        <w:rPr>
          <w:color w:val="000000" w:themeColor="text1"/>
          <w:lang w:val="sr-Latn-RS"/>
        </w:rPr>
        <w:t xml:space="preserve"> </w:t>
      </w:r>
      <w:proofErr w:type="spellStart"/>
      <w:r w:rsidRPr="00683048">
        <w:rPr>
          <w:color w:val="000000" w:themeColor="text1"/>
          <w:lang w:val="sr-Latn-RS"/>
        </w:rPr>
        <w:t>конфигурисати</w:t>
      </w:r>
      <w:proofErr w:type="spellEnd"/>
      <w:r w:rsidRPr="00683048">
        <w:rPr>
          <w:color w:val="000000" w:themeColor="text1"/>
          <w:lang w:val="sr-Latn-RS"/>
        </w:rPr>
        <w:t xml:space="preserve"> </w:t>
      </w:r>
      <w:proofErr w:type="spellStart"/>
      <w:r w:rsidRPr="00683048">
        <w:rPr>
          <w:color w:val="000000" w:themeColor="text1"/>
          <w:lang w:val="sr-Latn-RS"/>
        </w:rPr>
        <w:t>на</w:t>
      </w:r>
      <w:proofErr w:type="spellEnd"/>
      <w:r w:rsidRPr="00683048">
        <w:rPr>
          <w:color w:val="000000" w:themeColor="text1"/>
          <w:lang w:val="sr-Latn-RS"/>
        </w:rPr>
        <w:t xml:space="preserve"> </w:t>
      </w:r>
      <w:proofErr w:type="spellStart"/>
      <w:r w:rsidRPr="00683048">
        <w:rPr>
          <w:color w:val="000000" w:themeColor="text1"/>
          <w:lang w:val="sr-Latn-RS"/>
        </w:rPr>
        <w:t>основу</w:t>
      </w:r>
      <w:proofErr w:type="spellEnd"/>
      <w:r w:rsidRPr="00683048">
        <w:rPr>
          <w:color w:val="000000" w:themeColor="text1"/>
          <w:lang w:val="sr-Latn-RS"/>
        </w:rPr>
        <w:t xml:space="preserve"> </w:t>
      </w:r>
      <w:proofErr w:type="spellStart"/>
      <w:r w:rsidRPr="00683048">
        <w:rPr>
          <w:color w:val="000000" w:themeColor="text1"/>
          <w:lang w:val="sr-Latn-RS"/>
        </w:rPr>
        <w:t>потреба</w:t>
      </w:r>
      <w:proofErr w:type="spellEnd"/>
      <w:r w:rsidRPr="00683048">
        <w:rPr>
          <w:color w:val="000000" w:themeColor="text1"/>
          <w:lang w:val="sr-Latn-RS"/>
        </w:rPr>
        <w:t xml:space="preserve"> </w:t>
      </w:r>
      <w:proofErr w:type="spellStart"/>
      <w:r w:rsidRPr="00683048">
        <w:rPr>
          <w:color w:val="000000" w:themeColor="text1"/>
          <w:lang w:val="sr-Latn-RS"/>
        </w:rPr>
        <w:t>корисника</w:t>
      </w:r>
      <w:proofErr w:type="spellEnd"/>
      <w:r>
        <w:rPr>
          <w:color w:val="000000" w:themeColor="text1"/>
          <w:lang w:val="sr-Cyrl-RS"/>
        </w:rPr>
        <w:t>,</w:t>
      </w:r>
    </w:p>
    <w:p w14:paraId="771B5302" w14:textId="6BD0528E" w:rsidR="00057655" w:rsidRPr="00057655" w:rsidRDefault="00057655" w:rsidP="00057655">
      <w:pPr>
        <w:autoSpaceDE w:val="0"/>
        <w:autoSpaceDN w:val="0"/>
        <w:adjustRightInd w:val="0"/>
        <w:spacing w:line="240" w:lineRule="auto"/>
        <w:jc w:val="both"/>
        <w:rPr>
          <w:color w:val="000000" w:themeColor="text1"/>
          <w:lang w:val="sr-Cyrl-RS"/>
        </w:rPr>
      </w:pPr>
      <w:r w:rsidRPr="00683048">
        <w:rPr>
          <w:color w:val="000000" w:themeColor="text1"/>
        </w:rPr>
        <w:t>-</w:t>
      </w:r>
      <w:proofErr w:type="spellStart"/>
      <w:r w:rsidRPr="00683048">
        <w:rPr>
          <w:color w:val="000000" w:themeColor="text1"/>
        </w:rPr>
        <w:t>Аутоматски</w:t>
      </w:r>
      <w:proofErr w:type="spellEnd"/>
      <w:r w:rsidRPr="00683048">
        <w:rPr>
          <w:color w:val="000000" w:themeColor="text1"/>
        </w:rPr>
        <w:t xml:space="preserve"> </w:t>
      </w:r>
      <w:proofErr w:type="spellStart"/>
      <w:r w:rsidRPr="00683048">
        <w:rPr>
          <w:color w:val="000000" w:themeColor="text1"/>
        </w:rPr>
        <w:t>избор</w:t>
      </w:r>
      <w:proofErr w:type="spellEnd"/>
      <w:r w:rsidRPr="00683048">
        <w:rPr>
          <w:color w:val="000000" w:themeColor="text1"/>
        </w:rPr>
        <w:t xml:space="preserve"> </w:t>
      </w:r>
      <w:proofErr w:type="spellStart"/>
      <w:r w:rsidRPr="00683048">
        <w:rPr>
          <w:color w:val="000000" w:themeColor="text1"/>
        </w:rPr>
        <w:t>сата</w:t>
      </w:r>
      <w:proofErr w:type="spellEnd"/>
      <w:r w:rsidRPr="00683048">
        <w:rPr>
          <w:color w:val="000000" w:themeColor="text1"/>
        </w:rPr>
        <w:t xml:space="preserve"> и </w:t>
      </w:r>
      <w:proofErr w:type="spellStart"/>
      <w:r w:rsidRPr="00683048">
        <w:rPr>
          <w:color w:val="000000" w:themeColor="text1"/>
        </w:rPr>
        <w:t>датума</w:t>
      </w:r>
      <w:proofErr w:type="spellEnd"/>
      <w:r w:rsidRPr="00683048">
        <w:rPr>
          <w:color w:val="000000" w:themeColor="text1"/>
        </w:rPr>
        <w:t xml:space="preserve"> </w:t>
      </w:r>
      <w:proofErr w:type="spellStart"/>
      <w:r w:rsidRPr="00683048">
        <w:rPr>
          <w:color w:val="000000" w:themeColor="text1"/>
        </w:rPr>
        <w:t>за</w:t>
      </w:r>
      <w:proofErr w:type="spellEnd"/>
      <w:r w:rsidRPr="00683048">
        <w:rPr>
          <w:color w:val="000000" w:themeColor="text1"/>
        </w:rPr>
        <w:t xml:space="preserve"> </w:t>
      </w:r>
      <w:proofErr w:type="spellStart"/>
      <w:r w:rsidRPr="00683048">
        <w:rPr>
          <w:color w:val="000000" w:themeColor="text1"/>
        </w:rPr>
        <w:t>почетак</w:t>
      </w:r>
      <w:proofErr w:type="spellEnd"/>
      <w:r w:rsidRPr="00683048">
        <w:rPr>
          <w:color w:val="000000" w:themeColor="text1"/>
        </w:rPr>
        <w:t xml:space="preserve"> </w:t>
      </w:r>
      <w:proofErr w:type="spellStart"/>
      <w:r w:rsidRPr="00683048">
        <w:rPr>
          <w:color w:val="000000" w:themeColor="text1"/>
        </w:rPr>
        <w:t>припреме</w:t>
      </w:r>
      <w:proofErr w:type="spellEnd"/>
      <w:r>
        <w:rPr>
          <w:color w:val="000000" w:themeColor="text1"/>
          <w:lang w:val="sr-Cyrl-RS"/>
        </w:rPr>
        <w:t>,</w:t>
      </w:r>
    </w:p>
    <w:p w14:paraId="6E4C65C4" w14:textId="44297B6D" w:rsidR="00057655" w:rsidRPr="00057655" w:rsidRDefault="00057655" w:rsidP="00057655">
      <w:pPr>
        <w:autoSpaceDE w:val="0"/>
        <w:autoSpaceDN w:val="0"/>
        <w:adjustRightInd w:val="0"/>
        <w:spacing w:line="240" w:lineRule="auto"/>
        <w:jc w:val="both"/>
        <w:rPr>
          <w:color w:val="000000" w:themeColor="text1"/>
          <w:lang w:val="sr-Cyrl-RS"/>
        </w:rPr>
      </w:pPr>
      <w:r w:rsidRPr="00683048">
        <w:rPr>
          <w:color w:val="000000" w:themeColor="text1"/>
          <w:lang w:val="sr-Latn-RS"/>
        </w:rPr>
        <w:t>-</w:t>
      </w:r>
      <w:proofErr w:type="spellStart"/>
      <w:r w:rsidRPr="00683048">
        <w:rPr>
          <w:color w:val="000000" w:themeColor="text1"/>
          <w:lang w:val="sr-Latn-RS"/>
        </w:rPr>
        <w:t>Исписи</w:t>
      </w:r>
      <w:proofErr w:type="spellEnd"/>
      <w:r w:rsidRPr="00683048">
        <w:rPr>
          <w:color w:val="000000" w:themeColor="text1"/>
          <w:lang w:val="sr-Latn-RS"/>
        </w:rPr>
        <w:t xml:space="preserve"> </w:t>
      </w:r>
      <w:proofErr w:type="spellStart"/>
      <w:r w:rsidRPr="00683048">
        <w:rPr>
          <w:color w:val="000000" w:themeColor="text1"/>
          <w:lang w:val="sr-Latn-RS"/>
        </w:rPr>
        <w:t>на</w:t>
      </w:r>
      <w:proofErr w:type="spellEnd"/>
      <w:r w:rsidRPr="00683048">
        <w:rPr>
          <w:color w:val="000000" w:themeColor="text1"/>
          <w:lang w:val="sr-Latn-RS"/>
        </w:rPr>
        <w:t xml:space="preserve"> </w:t>
      </w:r>
      <w:proofErr w:type="spellStart"/>
      <w:r w:rsidRPr="00683048">
        <w:rPr>
          <w:color w:val="000000" w:themeColor="text1"/>
          <w:lang w:val="sr-Latn-RS"/>
        </w:rPr>
        <w:t>дисплеју</w:t>
      </w:r>
      <w:proofErr w:type="spellEnd"/>
      <w:r w:rsidRPr="00683048">
        <w:rPr>
          <w:color w:val="000000" w:themeColor="text1"/>
          <w:lang w:val="sr-Latn-RS"/>
        </w:rPr>
        <w:t xml:space="preserve"> и </w:t>
      </w:r>
      <w:proofErr w:type="spellStart"/>
      <w:r w:rsidRPr="00683048">
        <w:rPr>
          <w:color w:val="000000" w:themeColor="text1"/>
          <w:lang w:val="sr-Latn-RS"/>
        </w:rPr>
        <w:t>упутства</w:t>
      </w:r>
      <w:proofErr w:type="spellEnd"/>
      <w:r w:rsidRPr="00683048">
        <w:rPr>
          <w:color w:val="000000" w:themeColor="text1"/>
          <w:lang w:val="sr-Latn-RS"/>
        </w:rPr>
        <w:t xml:space="preserve"> </w:t>
      </w:r>
      <w:proofErr w:type="spellStart"/>
      <w:r w:rsidRPr="00683048">
        <w:rPr>
          <w:color w:val="000000" w:themeColor="text1"/>
          <w:lang w:val="sr-Latn-RS"/>
        </w:rPr>
        <w:t>за</w:t>
      </w:r>
      <w:proofErr w:type="spellEnd"/>
      <w:r w:rsidRPr="00683048">
        <w:rPr>
          <w:color w:val="000000" w:themeColor="text1"/>
          <w:lang w:val="sr-Latn-RS"/>
        </w:rPr>
        <w:t xml:space="preserve"> </w:t>
      </w:r>
      <w:proofErr w:type="spellStart"/>
      <w:r w:rsidRPr="00683048">
        <w:rPr>
          <w:color w:val="000000" w:themeColor="text1"/>
          <w:lang w:val="sr-Latn-RS"/>
        </w:rPr>
        <w:t>употребу</w:t>
      </w:r>
      <w:proofErr w:type="spellEnd"/>
      <w:r w:rsidRPr="00683048">
        <w:rPr>
          <w:color w:val="000000" w:themeColor="text1"/>
          <w:lang w:val="sr-Latn-RS"/>
        </w:rPr>
        <w:t xml:space="preserve"> у </w:t>
      </w:r>
      <w:proofErr w:type="spellStart"/>
      <w:r w:rsidRPr="00683048">
        <w:rPr>
          <w:color w:val="000000" w:themeColor="text1"/>
          <w:lang w:val="sr-Latn-RS"/>
        </w:rPr>
        <w:t>уређају</w:t>
      </w:r>
      <w:proofErr w:type="spellEnd"/>
      <w:r w:rsidRPr="00683048">
        <w:rPr>
          <w:color w:val="000000" w:themeColor="text1"/>
          <w:lang w:val="sr-Latn-RS"/>
        </w:rPr>
        <w:t xml:space="preserve"> </w:t>
      </w:r>
      <w:proofErr w:type="spellStart"/>
      <w:r w:rsidRPr="00683048">
        <w:rPr>
          <w:color w:val="000000" w:themeColor="text1"/>
          <w:lang w:val="sr-Latn-RS"/>
        </w:rPr>
        <w:t>на</w:t>
      </w:r>
      <w:proofErr w:type="spellEnd"/>
      <w:r w:rsidRPr="00683048">
        <w:rPr>
          <w:color w:val="000000" w:themeColor="text1"/>
          <w:lang w:val="sr-Latn-RS"/>
        </w:rPr>
        <w:t xml:space="preserve"> </w:t>
      </w:r>
      <w:proofErr w:type="spellStart"/>
      <w:r w:rsidRPr="00683048">
        <w:rPr>
          <w:color w:val="000000" w:themeColor="text1"/>
          <w:lang w:val="sr-Latn-RS"/>
        </w:rPr>
        <w:t>српском</w:t>
      </w:r>
      <w:proofErr w:type="spellEnd"/>
      <w:r w:rsidRPr="00683048">
        <w:rPr>
          <w:color w:val="000000" w:themeColor="text1"/>
          <w:lang w:val="sr-Latn-RS"/>
        </w:rPr>
        <w:t xml:space="preserve"> </w:t>
      </w:r>
      <w:proofErr w:type="spellStart"/>
      <w:r w:rsidRPr="00683048">
        <w:rPr>
          <w:color w:val="000000" w:themeColor="text1"/>
          <w:lang w:val="sr-Latn-RS"/>
        </w:rPr>
        <w:t>језику</w:t>
      </w:r>
      <w:proofErr w:type="spellEnd"/>
      <w:r>
        <w:rPr>
          <w:color w:val="000000" w:themeColor="text1"/>
          <w:lang w:val="sr-Cyrl-RS"/>
        </w:rPr>
        <w:t>,</w:t>
      </w:r>
    </w:p>
    <w:p w14:paraId="03E8FBBB" w14:textId="0670EF13" w:rsidR="00057655" w:rsidRPr="00057655" w:rsidRDefault="00057655" w:rsidP="00057655">
      <w:pPr>
        <w:autoSpaceDE w:val="0"/>
        <w:autoSpaceDN w:val="0"/>
        <w:adjustRightInd w:val="0"/>
        <w:spacing w:line="240" w:lineRule="auto"/>
        <w:jc w:val="both"/>
        <w:rPr>
          <w:color w:val="000000" w:themeColor="text1"/>
          <w:lang w:val="sr-Cyrl-RS"/>
        </w:rPr>
      </w:pPr>
      <w:r w:rsidRPr="00683048">
        <w:rPr>
          <w:color w:val="000000" w:themeColor="text1"/>
          <w:lang w:val="sr-Latn-RS"/>
        </w:rPr>
        <w:t>-</w:t>
      </w:r>
      <w:proofErr w:type="spellStart"/>
      <w:r w:rsidRPr="00683048">
        <w:rPr>
          <w:color w:val="000000" w:themeColor="text1"/>
          <w:lang w:val="sr-Latn-RS"/>
        </w:rPr>
        <w:t>Приказ</w:t>
      </w:r>
      <w:proofErr w:type="spellEnd"/>
      <w:r w:rsidRPr="00683048">
        <w:rPr>
          <w:color w:val="000000" w:themeColor="text1"/>
          <w:lang w:val="sr-Latn-RS"/>
        </w:rPr>
        <w:t xml:space="preserve"> </w:t>
      </w:r>
      <w:proofErr w:type="spellStart"/>
      <w:r w:rsidRPr="00683048">
        <w:rPr>
          <w:color w:val="000000" w:themeColor="text1"/>
          <w:lang w:val="sr-Latn-RS"/>
        </w:rPr>
        <w:t>мин</w:t>
      </w:r>
      <w:proofErr w:type="spellEnd"/>
      <w:r w:rsidRPr="00683048">
        <w:rPr>
          <w:color w:val="000000" w:themeColor="text1"/>
          <w:lang w:val="sr-Latn-RS"/>
        </w:rPr>
        <w:t xml:space="preserve">. 9 </w:t>
      </w:r>
      <w:proofErr w:type="spellStart"/>
      <w:r w:rsidRPr="00683048">
        <w:rPr>
          <w:color w:val="000000" w:themeColor="text1"/>
          <w:lang w:val="sr-Latn-RS"/>
        </w:rPr>
        <w:t>само-подешавају</w:t>
      </w:r>
      <w:proofErr w:type="spellEnd"/>
      <w:r>
        <w:rPr>
          <w:color w:val="000000" w:themeColor="text1"/>
          <w:lang w:val="sr-Cyrl-RS"/>
        </w:rPr>
        <w:t>ћ</w:t>
      </w:r>
      <w:proofErr w:type="spellStart"/>
      <w:r w:rsidRPr="00683048">
        <w:rPr>
          <w:color w:val="000000" w:themeColor="text1"/>
          <w:lang w:val="sr-Latn-RS"/>
        </w:rPr>
        <w:t>их</w:t>
      </w:r>
      <w:proofErr w:type="spellEnd"/>
      <w:r w:rsidRPr="00683048">
        <w:rPr>
          <w:color w:val="000000" w:themeColor="text1"/>
          <w:lang w:val="sr-Latn-RS"/>
        </w:rPr>
        <w:t xml:space="preserve"> </w:t>
      </w:r>
      <w:proofErr w:type="spellStart"/>
      <w:r w:rsidRPr="00683048">
        <w:rPr>
          <w:color w:val="000000" w:themeColor="text1"/>
          <w:lang w:val="sr-Latn-RS"/>
        </w:rPr>
        <w:t>радњи</w:t>
      </w:r>
      <w:proofErr w:type="spellEnd"/>
      <w:r w:rsidRPr="00683048">
        <w:rPr>
          <w:color w:val="000000" w:themeColor="text1"/>
          <w:lang w:val="sr-Latn-RS"/>
        </w:rPr>
        <w:t xml:space="preserve"> </w:t>
      </w:r>
      <w:proofErr w:type="spellStart"/>
      <w:r w:rsidRPr="00683048">
        <w:rPr>
          <w:color w:val="000000" w:themeColor="text1"/>
          <w:lang w:val="sr-Latn-RS"/>
        </w:rPr>
        <w:t>специфичних</w:t>
      </w:r>
      <w:proofErr w:type="spellEnd"/>
      <w:r w:rsidRPr="00683048">
        <w:rPr>
          <w:color w:val="000000" w:themeColor="text1"/>
          <w:lang w:val="sr-Latn-RS"/>
        </w:rPr>
        <w:t xml:space="preserve"> </w:t>
      </w:r>
      <w:proofErr w:type="spellStart"/>
      <w:r w:rsidRPr="00683048">
        <w:rPr>
          <w:color w:val="000000" w:themeColor="text1"/>
          <w:lang w:val="sr-Latn-RS"/>
        </w:rPr>
        <w:t>за</w:t>
      </w:r>
      <w:proofErr w:type="spellEnd"/>
      <w:r w:rsidRPr="00683048">
        <w:rPr>
          <w:color w:val="000000" w:themeColor="text1"/>
          <w:lang w:val="sr-Latn-RS"/>
        </w:rPr>
        <w:t xml:space="preserve"> </w:t>
      </w:r>
      <w:proofErr w:type="spellStart"/>
      <w:r w:rsidRPr="00683048">
        <w:rPr>
          <w:color w:val="000000" w:themeColor="text1"/>
          <w:lang w:val="sr-Latn-RS"/>
        </w:rPr>
        <w:t>корисника</w:t>
      </w:r>
      <w:proofErr w:type="spellEnd"/>
      <w:r w:rsidRPr="00683048">
        <w:rPr>
          <w:color w:val="000000" w:themeColor="text1"/>
          <w:lang w:val="sr-Latn-RS"/>
        </w:rPr>
        <w:t xml:space="preserve"> </w:t>
      </w:r>
      <w:proofErr w:type="spellStart"/>
      <w:r w:rsidRPr="00683048">
        <w:rPr>
          <w:color w:val="000000" w:themeColor="text1"/>
          <w:lang w:val="sr-Latn-RS"/>
        </w:rPr>
        <w:t>на</w:t>
      </w:r>
      <w:proofErr w:type="spellEnd"/>
      <w:r w:rsidRPr="00683048">
        <w:rPr>
          <w:color w:val="000000" w:themeColor="text1"/>
          <w:lang w:val="sr-Latn-RS"/>
        </w:rPr>
        <w:t xml:space="preserve"> </w:t>
      </w:r>
      <w:proofErr w:type="spellStart"/>
      <w:r w:rsidRPr="00683048">
        <w:rPr>
          <w:color w:val="000000" w:themeColor="text1"/>
          <w:lang w:val="sr-Latn-RS"/>
        </w:rPr>
        <w:t>дисплеју</w:t>
      </w:r>
      <w:proofErr w:type="spellEnd"/>
      <w:r w:rsidRPr="00683048">
        <w:rPr>
          <w:color w:val="000000" w:themeColor="text1"/>
          <w:lang w:val="sr-Latn-RS"/>
        </w:rPr>
        <w:t xml:space="preserve">, </w:t>
      </w:r>
      <w:proofErr w:type="spellStart"/>
      <w:r w:rsidRPr="00683048">
        <w:rPr>
          <w:color w:val="000000" w:themeColor="text1"/>
          <w:lang w:val="sr-Latn-RS"/>
        </w:rPr>
        <w:t>за</w:t>
      </w:r>
      <w:proofErr w:type="spellEnd"/>
      <w:r w:rsidRPr="00683048">
        <w:rPr>
          <w:color w:val="000000" w:themeColor="text1"/>
          <w:lang w:val="sr-Latn-RS"/>
        </w:rPr>
        <w:t xml:space="preserve"> </w:t>
      </w:r>
      <w:proofErr w:type="spellStart"/>
      <w:r w:rsidRPr="00683048">
        <w:rPr>
          <w:color w:val="000000" w:themeColor="text1"/>
          <w:lang w:val="sr-Latn-RS"/>
        </w:rPr>
        <w:t>намирнице</w:t>
      </w:r>
      <w:proofErr w:type="spellEnd"/>
      <w:r w:rsidRPr="00683048">
        <w:rPr>
          <w:color w:val="000000" w:themeColor="text1"/>
          <w:lang w:val="sr-Latn-RS"/>
        </w:rPr>
        <w:t xml:space="preserve"> </w:t>
      </w:r>
      <w:proofErr w:type="spellStart"/>
      <w:r w:rsidRPr="00683048">
        <w:rPr>
          <w:color w:val="000000" w:themeColor="text1"/>
          <w:lang w:val="sr-Latn-RS"/>
        </w:rPr>
        <w:t>исте</w:t>
      </w:r>
      <w:proofErr w:type="spellEnd"/>
      <w:r w:rsidRPr="00683048">
        <w:rPr>
          <w:color w:val="000000" w:themeColor="text1"/>
          <w:lang w:val="sr-Latn-RS"/>
        </w:rPr>
        <w:t xml:space="preserve"> </w:t>
      </w:r>
      <w:proofErr w:type="spellStart"/>
      <w:r w:rsidRPr="00683048">
        <w:rPr>
          <w:color w:val="000000" w:themeColor="text1"/>
          <w:lang w:val="sr-Latn-RS"/>
        </w:rPr>
        <w:t>количине</w:t>
      </w:r>
      <w:proofErr w:type="spellEnd"/>
      <w:r w:rsidRPr="00683048">
        <w:rPr>
          <w:color w:val="000000" w:themeColor="text1"/>
          <w:lang w:val="sr-Latn-RS"/>
        </w:rPr>
        <w:t xml:space="preserve"> и </w:t>
      </w:r>
      <w:proofErr w:type="spellStart"/>
      <w:r w:rsidRPr="00683048">
        <w:rPr>
          <w:color w:val="000000" w:themeColor="text1"/>
          <w:lang w:val="sr-Latn-RS"/>
        </w:rPr>
        <w:t>тежине</w:t>
      </w:r>
      <w:proofErr w:type="spellEnd"/>
      <w:r w:rsidRPr="00683048">
        <w:rPr>
          <w:color w:val="000000" w:themeColor="text1"/>
          <w:lang w:val="sr-Latn-RS"/>
        </w:rPr>
        <w:t xml:space="preserve"> (</w:t>
      </w:r>
      <w:proofErr w:type="spellStart"/>
      <w:r w:rsidRPr="00683048">
        <w:rPr>
          <w:color w:val="000000" w:themeColor="text1"/>
          <w:lang w:val="sr-Latn-RS"/>
        </w:rPr>
        <w:t>слика</w:t>
      </w:r>
      <w:proofErr w:type="spellEnd"/>
      <w:r w:rsidRPr="00683048">
        <w:rPr>
          <w:color w:val="000000" w:themeColor="text1"/>
          <w:lang w:val="sr-Latn-RS"/>
        </w:rPr>
        <w:t xml:space="preserve">, </w:t>
      </w:r>
      <w:proofErr w:type="spellStart"/>
      <w:r w:rsidRPr="00683048">
        <w:rPr>
          <w:color w:val="000000" w:themeColor="text1"/>
          <w:lang w:val="sr-Latn-RS"/>
        </w:rPr>
        <w:t>текст</w:t>
      </w:r>
      <w:proofErr w:type="spellEnd"/>
      <w:r w:rsidRPr="00683048">
        <w:rPr>
          <w:color w:val="000000" w:themeColor="text1"/>
          <w:lang w:val="sr-Latn-RS"/>
        </w:rPr>
        <w:t xml:space="preserve"> </w:t>
      </w:r>
      <w:proofErr w:type="spellStart"/>
      <w:r w:rsidRPr="00683048">
        <w:rPr>
          <w:color w:val="000000" w:themeColor="text1"/>
          <w:lang w:val="sr-Latn-RS"/>
        </w:rPr>
        <w:t>итд</w:t>
      </w:r>
      <w:proofErr w:type="spellEnd"/>
      <w:r w:rsidRPr="00683048">
        <w:rPr>
          <w:color w:val="000000" w:themeColor="text1"/>
          <w:lang w:val="sr-Latn-RS"/>
        </w:rPr>
        <w:t>.)</w:t>
      </w:r>
      <w:r>
        <w:rPr>
          <w:color w:val="000000" w:themeColor="text1"/>
          <w:lang w:val="sr-Cyrl-RS"/>
        </w:rPr>
        <w:t>,</w:t>
      </w:r>
    </w:p>
    <w:p w14:paraId="1C0DDB39" w14:textId="359063A6" w:rsidR="00057655" w:rsidRPr="00057655" w:rsidRDefault="00057655" w:rsidP="00057655">
      <w:pPr>
        <w:spacing w:line="240" w:lineRule="auto"/>
        <w:jc w:val="both"/>
        <w:rPr>
          <w:color w:val="000000" w:themeColor="text1"/>
          <w:lang w:val="sr-Cyrl-RS"/>
        </w:rPr>
      </w:pPr>
      <w:r w:rsidRPr="00683048">
        <w:rPr>
          <w:color w:val="000000" w:themeColor="text1"/>
        </w:rPr>
        <w:t>-</w:t>
      </w:r>
      <w:proofErr w:type="spellStart"/>
      <w:r w:rsidRPr="00683048">
        <w:rPr>
          <w:color w:val="000000" w:themeColor="text1"/>
        </w:rPr>
        <w:t>Функција</w:t>
      </w:r>
      <w:proofErr w:type="spellEnd"/>
      <w:r w:rsidRPr="00683048">
        <w:rPr>
          <w:color w:val="000000" w:themeColor="text1"/>
        </w:rPr>
        <w:t xml:space="preserve"> </w:t>
      </w:r>
      <w:proofErr w:type="spellStart"/>
      <w:r w:rsidRPr="00683048">
        <w:rPr>
          <w:color w:val="000000" w:themeColor="text1"/>
        </w:rPr>
        <w:t>за</w:t>
      </w:r>
      <w:proofErr w:type="spellEnd"/>
      <w:r w:rsidRPr="00683048">
        <w:rPr>
          <w:color w:val="000000" w:themeColor="text1"/>
        </w:rPr>
        <w:t xml:space="preserve"> </w:t>
      </w:r>
      <w:proofErr w:type="spellStart"/>
      <w:r w:rsidRPr="00683048">
        <w:rPr>
          <w:color w:val="000000" w:themeColor="text1"/>
        </w:rPr>
        <w:t>спору</w:t>
      </w:r>
      <w:proofErr w:type="spellEnd"/>
      <w:r w:rsidRPr="00683048">
        <w:rPr>
          <w:color w:val="000000" w:themeColor="text1"/>
        </w:rPr>
        <w:t xml:space="preserve"> </w:t>
      </w:r>
      <w:proofErr w:type="spellStart"/>
      <w:r w:rsidRPr="00683048">
        <w:rPr>
          <w:color w:val="000000" w:themeColor="text1"/>
        </w:rPr>
        <w:t>припрему</w:t>
      </w:r>
      <w:proofErr w:type="spellEnd"/>
      <w:r w:rsidRPr="00683048">
        <w:rPr>
          <w:color w:val="000000" w:themeColor="text1"/>
        </w:rPr>
        <w:t xml:space="preserve"> </w:t>
      </w:r>
      <w:proofErr w:type="spellStart"/>
      <w:r w:rsidRPr="00683048">
        <w:rPr>
          <w:color w:val="000000" w:themeColor="text1"/>
        </w:rPr>
        <w:t>великих</w:t>
      </w:r>
      <w:proofErr w:type="spellEnd"/>
      <w:r w:rsidRPr="00683048">
        <w:rPr>
          <w:color w:val="000000" w:themeColor="text1"/>
        </w:rPr>
        <w:t xml:space="preserve"> </w:t>
      </w:r>
      <w:proofErr w:type="spellStart"/>
      <w:r w:rsidRPr="00683048">
        <w:rPr>
          <w:color w:val="000000" w:themeColor="text1"/>
        </w:rPr>
        <w:t>комада</w:t>
      </w:r>
      <w:proofErr w:type="spellEnd"/>
      <w:r w:rsidRPr="00683048">
        <w:rPr>
          <w:color w:val="000000" w:themeColor="text1"/>
        </w:rPr>
        <w:t xml:space="preserve"> </w:t>
      </w:r>
      <w:proofErr w:type="spellStart"/>
      <w:r w:rsidRPr="00683048">
        <w:rPr>
          <w:color w:val="000000" w:themeColor="text1"/>
        </w:rPr>
        <w:t>меса</w:t>
      </w:r>
      <w:proofErr w:type="spellEnd"/>
      <w:r>
        <w:rPr>
          <w:color w:val="000000" w:themeColor="text1"/>
          <w:lang w:val="sr-Cyrl-RS"/>
        </w:rPr>
        <w:t>,</w:t>
      </w:r>
    </w:p>
    <w:p w14:paraId="5A9FEC94" w14:textId="7C0791ED" w:rsidR="00057655" w:rsidRPr="00057655" w:rsidRDefault="00057655" w:rsidP="00057655">
      <w:pPr>
        <w:spacing w:line="240" w:lineRule="auto"/>
        <w:jc w:val="both"/>
        <w:rPr>
          <w:color w:val="000000" w:themeColor="text1"/>
          <w:lang w:val="sr-Cyrl-RS"/>
        </w:rPr>
      </w:pPr>
      <w:r>
        <w:rPr>
          <w:color w:val="000000" w:themeColor="text1"/>
          <w:lang w:val="sr-Cyrl-RS"/>
        </w:rPr>
        <w:t>-</w:t>
      </w:r>
      <w:proofErr w:type="spellStart"/>
      <w:r w:rsidRPr="00683048">
        <w:rPr>
          <w:color w:val="000000" w:themeColor="text1"/>
        </w:rPr>
        <w:t>Минимум</w:t>
      </w:r>
      <w:proofErr w:type="spellEnd"/>
      <w:r w:rsidRPr="00683048">
        <w:rPr>
          <w:color w:val="000000" w:themeColor="text1"/>
        </w:rPr>
        <w:t xml:space="preserve"> 5 </w:t>
      </w:r>
      <w:proofErr w:type="spellStart"/>
      <w:r w:rsidRPr="00683048">
        <w:rPr>
          <w:color w:val="000000" w:themeColor="text1"/>
        </w:rPr>
        <w:t>програма</w:t>
      </w:r>
      <w:proofErr w:type="spellEnd"/>
      <w:r w:rsidRPr="00683048">
        <w:rPr>
          <w:color w:val="000000" w:themeColor="text1"/>
        </w:rPr>
        <w:t xml:space="preserve"> </w:t>
      </w:r>
      <w:proofErr w:type="spellStart"/>
      <w:r w:rsidRPr="00683048">
        <w:rPr>
          <w:color w:val="000000" w:themeColor="text1"/>
        </w:rPr>
        <w:t>ферментације</w:t>
      </w:r>
      <w:proofErr w:type="spellEnd"/>
      <w:r w:rsidRPr="00683048">
        <w:rPr>
          <w:color w:val="000000" w:themeColor="text1"/>
        </w:rPr>
        <w:t xml:space="preserve"> </w:t>
      </w:r>
      <w:proofErr w:type="spellStart"/>
      <w:r w:rsidRPr="00683048">
        <w:rPr>
          <w:color w:val="000000" w:themeColor="text1"/>
        </w:rPr>
        <w:t>теста</w:t>
      </w:r>
      <w:proofErr w:type="spellEnd"/>
      <w:r>
        <w:rPr>
          <w:color w:val="000000" w:themeColor="text1"/>
          <w:lang w:val="sr-Cyrl-RS"/>
        </w:rPr>
        <w:t>,</w:t>
      </w:r>
    </w:p>
    <w:p w14:paraId="4443BF8F" w14:textId="538548CB" w:rsidR="00057655" w:rsidRPr="00057655" w:rsidRDefault="00057655" w:rsidP="00057655">
      <w:pPr>
        <w:spacing w:line="240" w:lineRule="auto"/>
        <w:jc w:val="both"/>
        <w:rPr>
          <w:color w:val="000000" w:themeColor="text1"/>
          <w:lang w:val="sr-Cyrl-RS"/>
        </w:rPr>
      </w:pPr>
      <w:r w:rsidRPr="00683048">
        <w:rPr>
          <w:color w:val="000000" w:themeColor="text1"/>
          <w:lang w:val="sr-Latn-RS"/>
        </w:rPr>
        <w:t>-</w:t>
      </w:r>
      <w:proofErr w:type="spellStart"/>
      <w:r w:rsidRPr="00683048">
        <w:rPr>
          <w:color w:val="000000" w:themeColor="text1"/>
          <w:lang w:val="sr-Latn-RS"/>
        </w:rPr>
        <w:t>Одређивање</w:t>
      </w:r>
      <w:proofErr w:type="spellEnd"/>
      <w:r w:rsidRPr="00683048">
        <w:rPr>
          <w:color w:val="000000" w:themeColor="text1"/>
          <w:lang w:val="sr-Latn-RS"/>
        </w:rPr>
        <w:t xml:space="preserve"> </w:t>
      </w:r>
      <w:proofErr w:type="spellStart"/>
      <w:r w:rsidRPr="00683048">
        <w:rPr>
          <w:color w:val="000000" w:themeColor="text1"/>
          <w:lang w:val="sr-Latn-RS"/>
        </w:rPr>
        <w:t>идеалног</w:t>
      </w:r>
      <w:proofErr w:type="spellEnd"/>
      <w:r w:rsidRPr="00683048">
        <w:rPr>
          <w:color w:val="000000" w:themeColor="text1"/>
          <w:lang w:val="sr-Latn-RS"/>
        </w:rPr>
        <w:t xml:space="preserve"> </w:t>
      </w:r>
      <w:proofErr w:type="spellStart"/>
      <w:r w:rsidRPr="00683048">
        <w:rPr>
          <w:color w:val="000000" w:themeColor="text1"/>
          <w:lang w:val="sr-Latn-RS"/>
        </w:rPr>
        <w:t>начина</w:t>
      </w:r>
      <w:proofErr w:type="spellEnd"/>
      <w:r w:rsidRPr="00683048">
        <w:rPr>
          <w:color w:val="000000" w:themeColor="text1"/>
          <w:lang w:val="sr-Latn-RS"/>
        </w:rPr>
        <w:t xml:space="preserve"> </w:t>
      </w:r>
      <w:proofErr w:type="spellStart"/>
      <w:r w:rsidRPr="00683048">
        <w:rPr>
          <w:color w:val="000000" w:themeColor="text1"/>
          <w:lang w:val="sr-Latn-RS"/>
        </w:rPr>
        <w:t>припреме</w:t>
      </w:r>
      <w:proofErr w:type="spellEnd"/>
      <w:r w:rsidRPr="00683048">
        <w:rPr>
          <w:color w:val="000000" w:themeColor="text1"/>
          <w:lang w:val="sr-Latn-RS"/>
        </w:rPr>
        <w:t xml:space="preserve"> </w:t>
      </w:r>
      <w:proofErr w:type="spellStart"/>
      <w:r w:rsidRPr="00683048">
        <w:rPr>
          <w:color w:val="000000" w:themeColor="text1"/>
          <w:lang w:val="sr-Latn-RS"/>
        </w:rPr>
        <w:t>намирница</w:t>
      </w:r>
      <w:proofErr w:type="spellEnd"/>
      <w:r w:rsidRPr="00683048">
        <w:rPr>
          <w:color w:val="000000" w:themeColor="text1"/>
          <w:lang w:val="sr-Latn-RS"/>
        </w:rPr>
        <w:t xml:space="preserve"> </w:t>
      </w:r>
      <w:proofErr w:type="spellStart"/>
      <w:r w:rsidRPr="00683048">
        <w:rPr>
          <w:color w:val="000000" w:themeColor="text1"/>
          <w:lang w:val="sr-Latn-RS"/>
        </w:rPr>
        <w:t>коришћењем</w:t>
      </w:r>
      <w:proofErr w:type="spellEnd"/>
      <w:r w:rsidRPr="00683048">
        <w:rPr>
          <w:color w:val="000000" w:themeColor="text1"/>
          <w:lang w:val="sr-Latn-RS"/>
        </w:rPr>
        <w:t xml:space="preserve"> </w:t>
      </w:r>
      <w:proofErr w:type="spellStart"/>
      <w:r w:rsidRPr="00683048">
        <w:rPr>
          <w:color w:val="000000" w:themeColor="text1"/>
          <w:lang w:val="sr-Latn-RS"/>
        </w:rPr>
        <w:t>сонде</w:t>
      </w:r>
      <w:proofErr w:type="spellEnd"/>
      <w:r w:rsidRPr="00683048">
        <w:rPr>
          <w:color w:val="000000" w:themeColor="text1"/>
          <w:lang w:val="sr-Latn-RS"/>
        </w:rPr>
        <w:t xml:space="preserve"> (и </w:t>
      </w:r>
      <w:proofErr w:type="spellStart"/>
      <w:r w:rsidRPr="00683048">
        <w:rPr>
          <w:color w:val="000000" w:themeColor="text1"/>
          <w:lang w:val="sr-Latn-RS"/>
        </w:rPr>
        <w:t>без</w:t>
      </w:r>
      <w:proofErr w:type="spellEnd"/>
      <w:r w:rsidRPr="00683048">
        <w:rPr>
          <w:color w:val="000000" w:themeColor="text1"/>
          <w:lang w:val="sr-Latn-RS"/>
        </w:rPr>
        <w:t xml:space="preserve"> </w:t>
      </w:r>
      <w:proofErr w:type="spellStart"/>
      <w:r w:rsidRPr="00683048">
        <w:rPr>
          <w:color w:val="000000" w:themeColor="text1"/>
          <w:lang w:val="sr-Latn-RS"/>
        </w:rPr>
        <w:t>ње</w:t>
      </w:r>
      <w:proofErr w:type="spellEnd"/>
      <w:r w:rsidRPr="00683048">
        <w:rPr>
          <w:color w:val="000000" w:themeColor="text1"/>
          <w:lang w:val="sr-Latn-RS"/>
        </w:rPr>
        <w:t xml:space="preserve">) </w:t>
      </w:r>
      <w:proofErr w:type="spellStart"/>
      <w:r w:rsidRPr="00683048">
        <w:rPr>
          <w:color w:val="000000" w:themeColor="text1"/>
          <w:lang w:val="sr-Latn-RS"/>
        </w:rPr>
        <w:t>као</w:t>
      </w:r>
      <w:proofErr w:type="spellEnd"/>
      <w:r w:rsidRPr="00683048">
        <w:rPr>
          <w:color w:val="000000" w:themeColor="text1"/>
          <w:lang w:val="sr-Latn-RS"/>
        </w:rPr>
        <w:t xml:space="preserve"> и </w:t>
      </w:r>
      <w:proofErr w:type="spellStart"/>
      <w:r w:rsidRPr="00683048">
        <w:rPr>
          <w:color w:val="000000" w:themeColor="text1"/>
          <w:lang w:val="sr-Latn-RS"/>
        </w:rPr>
        <w:t>аутоматско</w:t>
      </w:r>
      <w:proofErr w:type="spellEnd"/>
      <w:r w:rsidRPr="00683048">
        <w:rPr>
          <w:color w:val="000000" w:themeColor="text1"/>
          <w:lang w:val="sr-Latn-RS"/>
        </w:rPr>
        <w:t xml:space="preserve"> </w:t>
      </w:r>
      <w:proofErr w:type="spellStart"/>
      <w:r w:rsidRPr="00683048">
        <w:rPr>
          <w:color w:val="000000" w:themeColor="text1"/>
          <w:lang w:val="sr-Latn-RS"/>
        </w:rPr>
        <w:t>одређивање</w:t>
      </w:r>
      <w:proofErr w:type="spellEnd"/>
      <w:r w:rsidRPr="00683048">
        <w:rPr>
          <w:color w:val="000000" w:themeColor="text1"/>
          <w:lang w:val="sr-Latn-RS"/>
        </w:rPr>
        <w:t xml:space="preserve"> </w:t>
      </w:r>
      <w:proofErr w:type="spellStart"/>
      <w:r w:rsidRPr="00683048">
        <w:rPr>
          <w:color w:val="000000" w:themeColor="text1"/>
          <w:lang w:val="sr-Latn-RS"/>
        </w:rPr>
        <w:t>напуњености</w:t>
      </w:r>
      <w:proofErr w:type="spellEnd"/>
      <w:r w:rsidRPr="00683048">
        <w:rPr>
          <w:color w:val="000000" w:themeColor="text1"/>
          <w:lang w:val="sr-Latn-RS"/>
        </w:rPr>
        <w:t xml:space="preserve"> </w:t>
      </w:r>
      <w:proofErr w:type="spellStart"/>
      <w:r w:rsidRPr="00683048">
        <w:rPr>
          <w:color w:val="000000" w:themeColor="text1"/>
          <w:lang w:val="sr-Latn-RS"/>
        </w:rPr>
        <w:t>уређаја</w:t>
      </w:r>
      <w:proofErr w:type="spellEnd"/>
      <w:r>
        <w:rPr>
          <w:color w:val="000000" w:themeColor="text1"/>
          <w:lang w:val="sr-Cyrl-RS"/>
        </w:rPr>
        <w:t>,</w:t>
      </w:r>
    </w:p>
    <w:p w14:paraId="7618A9F6" w14:textId="193E36F3" w:rsidR="00057655" w:rsidRPr="00057655" w:rsidRDefault="00057655" w:rsidP="00057655">
      <w:pPr>
        <w:spacing w:line="240" w:lineRule="auto"/>
        <w:jc w:val="both"/>
        <w:rPr>
          <w:color w:val="000000" w:themeColor="text1"/>
          <w:lang w:val="sr-Cyrl-RS"/>
        </w:rPr>
      </w:pPr>
      <w:r w:rsidRPr="00683048">
        <w:rPr>
          <w:color w:val="000000" w:themeColor="text1"/>
        </w:rPr>
        <w:t>-</w:t>
      </w:r>
      <w:proofErr w:type="spellStart"/>
      <w:r w:rsidRPr="00683048">
        <w:rPr>
          <w:color w:val="000000" w:themeColor="text1"/>
        </w:rPr>
        <w:t>Функција</w:t>
      </w:r>
      <w:proofErr w:type="spellEnd"/>
      <w:r w:rsidRPr="00683048">
        <w:rPr>
          <w:color w:val="000000" w:themeColor="text1"/>
        </w:rPr>
        <w:t xml:space="preserve"> </w:t>
      </w:r>
      <w:proofErr w:type="spellStart"/>
      <w:r w:rsidRPr="00683048">
        <w:rPr>
          <w:color w:val="000000" w:themeColor="text1"/>
        </w:rPr>
        <w:t>приказа</w:t>
      </w:r>
      <w:proofErr w:type="spellEnd"/>
      <w:r w:rsidRPr="00683048">
        <w:rPr>
          <w:color w:val="000000" w:themeColor="text1"/>
        </w:rPr>
        <w:t xml:space="preserve"> </w:t>
      </w:r>
      <w:proofErr w:type="spellStart"/>
      <w:r w:rsidRPr="00683048">
        <w:rPr>
          <w:color w:val="000000" w:themeColor="text1"/>
        </w:rPr>
        <w:t>потрошње</w:t>
      </w:r>
      <w:proofErr w:type="spellEnd"/>
      <w:r w:rsidRPr="00683048">
        <w:rPr>
          <w:color w:val="000000" w:themeColor="text1"/>
        </w:rPr>
        <w:t xml:space="preserve"> </w:t>
      </w:r>
      <w:proofErr w:type="spellStart"/>
      <w:r w:rsidRPr="00683048">
        <w:rPr>
          <w:color w:val="000000" w:themeColor="text1"/>
        </w:rPr>
        <w:t>енергије</w:t>
      </w:r>
      <w:proofErr w:type="spellEnd"/>
      <w:r w:rsidRPr="00683048">
        <w:rPr>
          <w:color w:val="000000" w:themeColor="text1"/>
        </w:rPr>
        <w:t xml:space="preserve"> </w:t>
      </w:r>
      <w:proofErr w:type="spellStart"/>
      <w:r w:rsidRPr="00683048">
        <w:rPr>
          <w:color w:val="000000" w:themeColor="text1"/>
        </w:rPr>
        <w:t>за</w:t>
      </w:r>
      <w:proofErr w:type="spellEnd"/>
      <w:r w:rsidRPr="00683048">
        <w:rPr>
          <w:color w:val="000000" w:themeColor="text1"/>
        </w:rPr>
        <w:t xml:space="preserve"> </w:t>
      </w:r>
      <w:proofErr w:type="spellStart"/>
      <w:r w:rsidRPr="00683048">
        <w:rPr>
          <w:color w:val="000000" w:themeColor="text1"/>
        </w:rPr>
        <w:t>сваки</w:t>
      </w:r>
      <w:proofErr w:type="spellEnd"/>
      <w:r w:rsidRPr="00683048">
        <w:rPr>
          <w:color w:val="000000" w:themeColor="text1"/>
        </w:rPr>
        <w:t xml:space="preserve"> </w:t>
      </w:r>
      <w:proofErr w:type="spellStart"/>
      <w:r w:rsidRPr="00683048">
        <w:rPr>
          <w:color w:val="000000" w:themeColor="text1"/>
        </w:rPr>
        <w:t>појединачни</w:t>
      </w:r>
      <w:proofErr w:type="spellEnd"/>
      <w:r w:rsidRPr="00683048">
        <w:rPr>
          <w:color w:val="000000" w:themeColor="text1"/>
        </w:rPr>
        <w:t xml:space="preserve"> </w:t>
      </w:r>
      <w:proofErr w:type="spellStart"/>
      <w:r w:rsidRPr="00683048">
        <w:rPr>
          <w:color w:val="000000" w:themeColor="text1"/>
        </w:rPr>
        <w:t>поступак</w:t>
      </w:r>
      <w:proofErr w:type="spellEnd"/>
      <w:r w:rsidRPr="00683048">
        <w:rPr>
          <w:color w:val="000000" w:themeColor="text1"/>
        </w:rPr>
        <w:t xml:space="preserve"> </w:t>
      </w:r>
      <w:proofErr w:type="spellStart"/>
      <w:r w:rsidRPr="00683048">
        <w:rPr>
          <w:color w:val="000000" w:themeColor="text1"/>
        </w:rPr>
        <w:t>термичке</w:t>
      </w:r>
      <w:proofErr w:type="spellEnd"/>
      <w:r w:rsidRPr="00683048">
        <w:rPr>
          <w:color w:val="000000" w:themeColor="text1"/>
        </w:rPr>
        <w:t xml:space="preserve"> </w:t>
      </w:r>
      <w:proofErr w:type="spellStart"/>
      <w:r w:rsidRPr="00683048">
        <w:rPr>
          <w:color w:val="000000" w:themeColor="text1"/>
        </w:rPr>
        <w:t>обраде</w:t>
      </w:r>
      <w:proofErr w:type="spellEnd"/>
      <w:r w:rsidRPr="00683048">
        <w:rPr>
          <w:color w:val="000000" w:themeColor="text1"/>
        </w:rPr>
        <w:t xml:space="preserve"> </w:t>
      </w:r>
      <w:r>
        <w:rPr>
          <w:color w:val="000000" w:themeColor="text1"/>
          <w:lang w:val="sr-Cyrl-RS"/>
        </w:rPr>
        <w:t>и</w:t>
      </w:r>
      <w:r w:rsidRPr="00683048">
        <w:rPr>
          <w:color w:val="000000" w:themeColor="text1"/>
        </w:rPr>
        <w:t xml:space="preserve"> </w:t>
      </w:r>
      <w:proofErr w:type="spellStart"/>
      <w:r w:rsidRPr="00683048">
        <w:rPr>
          <w:color w:val="000000" w:themeColor="text1"/>
        </w:rPr>
        <w:t>на</w:t>
      </w:r>
      <w:proofErr w:type="spellEnd"/>
      <w:r w:rsidRPr="00683048">
        <w:rPr>
          <w:color w:val="000000" w:themeColor="text1"/>
        </w:rPr>
        <w:t xml:space="preserve"> </w:t>
      </w:r>
      <w:proofErr w:type="spellStart"/>
      <w:r w:rsidRPr="00683048">
        <w:rPr>
          <w:color w:val="000000" w:themeColor="text1"/>
        </w:rPr>
        <w:t>дневном</w:t>
      </w:r>
      <w:proofErr w:type="spellEnd"/>
      <w:r w:rsidRPr="00683048">
        <w:rPr>
          <w:color w:val="000000" w:themeColor="text1"/>
        </w:rPr>
        <w:t xml:space="preserve"> </w:t>
      </w:r>
      <w:proofErr w:type="spellStart"/>
      <w:r w:rsidRPr="00683048">
        <w:rPr>
          <w:color w:val="000000" w:themeColor="text1"/>
        </w:rPr>
        <w:t>нивоу</w:t>
      </w:r>
      <w:proofErr w:type="spellEnd"/>
      <w:r>
        <w:rPr>
          <w:color w:val="000000" w:themeColor="text1"/>
          <w:lang w:val="sr-Cyrl-RS"/>
        </w:rPr>
        <w:t>,</w:t>
      </w:r>
    </w:p>
    <w:p w14:paraId="2B3D3A7B" w14:textId="68BA58B0" w:rsidR="00057655" w:rsidRPr="00057655" w:rsidRDefault="00057655" w:rsidP="00057655">
      <w:pPr>
        <w:spacing w:line="240" w:lineRule="auto"/>
        <w:jc w:val="both"/>
        <w:rPr>
          <w:color w:val="000000" w:themeColor="text1"/>
          <w:lang w:val="sr-Cyrl-RS"/>
        </w:rPr>
      </w:pPr>
      <w:r w:rsidRPr="00683048">
        <w:rPr>
          <w:color w:val="000000" w:themeColor="text1"/>
          <w:lang w:val="sr-Latn-RS"/>
        </w:rPr>
        <w:t>-</w:t>
      </w:r>
      <w:proofErr w:type="spellStart"/>
      <w:r w:rsidRPr="00683048">
        <w:rPr>
          <w:color w:val="000000" w:themeColor="text1"/>
          <w:lang w:val="sr-Latn-RS"/>
        </w:rPr>
        <w:t>Аутоматско</w:t>
      </w:r>
      <w:proofErr w:type="spellEnd"/>
      <w:r w:rsidRPr="00683048">
        <w:rPr>
          <w:color w:val="000000" w:themeColor="text1"/>
          <w:lang w:val="sr-Latn-RS"/>
        </w:rPr>
        <w:t xml:space="preserve"> (</w:t>
      </w:r>
      <w:proofErr w:type="spellStart"/>
      <w:r w:rsidRPr="00683048">
        <w:rPr>
          <w:color w:val="000000" w:themeColor="text1"/>
          <w:lang w:val="sr-Latn-RS"/>
        </w:rPr>
        <w:t>или</w:t>
      </w:r>
      <w:proofErr w:type="spellEnd"/>
      <w:r w:rsidRPr="00683048">
        <w:rPr>
          <w:color w:val="000000" w:themeColor="text1"/>
          <w:lang w:val="sr-Latn-RS"/>
        </w:rPr>
        <w:t xml:space="preserve"> </w:t>
      </w:r>
      <w:proofErr w:type="spellStart"/>
      <w:r w:rsidRPr="00683048">
        <w:rPr>
          <w:color w:val="000000" w:themeColor="text1"/>
          <w:lang w:val="sr-Latn-RS"/>
        </w:rPr>
        <w:t>мануелно</w:t>
      </w:r>
      <w:proofErr w:type="spellEnd"/>
      <w:r w:rsidRPr="00683048">
        <w:rPr>
          <w:color w:val="000000" w:themeColor="text1"/>
          <w:lang w:val="sr-Latn-RS"/>
        </w:rPr>
        <w:t xml:space="preserve">) </w:t>
      </w:r>
      <w:proofErr w:type="spellStart"/>
      <w:r w:rsidRPr="00683048">
        <w:rPr>
          <w:color w:val="000000" w:themeColor="text1"/>
          <w:lang w:val="sr-Latn-RS"/>
        </w:rPr>
        <w:t>подешавање</w:t>
      </w:r>
      <w:proofErr w:type="spellEnd"/>
      <w:r w:rsidRPr="00683048">
        <w:rPr>
          <w:color w:val="000000" w:themeColor="text1"/>
          <w:lang w:val="sr-Latn-RS"/>
        </w:rPr>
        <w:t xml:space="preserve"> </w:t>
      </w:r>
      <w:proofErr w:type="spellStart"/>
      <w:r w:rsidRPr="00683048">
        <w:rPr>
          <w:color w:val="000000" w:themeColor="text1"/>
          <w:lang w:val="sr-Latn-RS"/>
        </w:rPr>
        <w:t>влаге</w:t>
      </w:r>
      <w:proofErr w:type="spellEnd"/>
      <w:r w:rsidRPr="00683048">
        <w:rPr>
          <w:color w:val="000000" w:themeColor="text1"/>
          <w:lang w:val="sr-Latn-RS"/>
        </w:rPr>
        <w:t xml:space="preserve"> у </w:t>
      </w:r>
      <w:proofErr w:type="spellStart"/>
      <w:r w:rsidRPr="00683048">
        <w:rPr>
          <w:color w:val="000000" w:themeColor="text1"/>
          <w:lang w:val="sr-Latn-RS"/>
        </w:rPr>
        <w:t>кабинету</w:t>
      </w:r>
      <w:proofErr w:type="spellEnd"/>
      <w:r w:rsidRPr="00683048">
        <w:rPr>
          <w:color w:val="000000" w:themeColor="text1"/>
          <w:lang w:val="sr-Latn-RS"/>
        </w:rPr>
        <w:t xml:space="preserve"> </w:t>
      </w:r>
      <w:proofErr w:type="spellStart"/>
      <w:r w:rsidRPr="00683048">
        <w:rPr>
          <w:color w:val="000000" w:themeColor="text1"/>
          <w:lang w:val="sr-Latn-RS"/>
        </w:rPr>
        <w:t>уређаја</w:t>
      </w:r>
      <w:proofErr w:type="spellEnd"/>
      <w:r w:rsidRPr="00683048">
        <w:rPr>
          <w:color w:val="000000" w:themeColor="text1"/>
          <w:lang w:val="sr-Latn-RS"/>
        </w:rPr>
        <w:t xml:space="preserve"> и </w:t>
      </w:r>
      <w:proofErr w:type="spellStart"/>
      <w:r w:rsidRPr="00683048">
        <w:rPr>
          <w:color w:val="000000" w:themeColor="text1"/>
          <w:lang w:val="sr-Latn-RS"/>
        </w:rPr>
        <w:t>самим</w:t>
      </w:r>
      <w:proofErr w:type="spellEnd"/>
      <w:r>
        <w:rPr>
          <w:color w:val="000000" w:themeColor="text1"/>
          <w:lang w:val="sr-Cyrl-RS"/>
        </w:rPr>
        <w:t xml:space="preserve"> н</w:t>
      </w:r>
      <w:proofErr w:type="spellStart"/>
      <w:r w:rsidRPr="00683048">
        <w:rPr>
          <w:color w:val="000000" w:themeColor="text1"/>
          <w:lang w:val="sr-Latn-RS"/>
        </w:rPr>
        <w:t>амирницама</w:t>
      </w:r>
      <w:proofErr w:type="spellEnd"/>
      <w:r w:rsidRPr="00683048">
        <w:rPr>
          <w:color w:val="000000" w:themeColor="text1"/>
          <w:lang w:val="sr-Latn-RS"/>
        </w:rPr>
        <w:t xml:space="preserve"> </w:t>
      </w:r>
      <w:proofErr w:type="spellStart"/>
      <w:r w:rsidRPr="00683048">
        <w:rPr>
          <w:color w:val="000000" w:themeColor="text1"/>
          <w:lang w:val="sr-Latn-RS"/>
        </w:rPr>
        <w:t>до</w:t>
      </w:r>
      <w:proofErr w:type="spellEnd"/>
      <w:r w:rsidRPr="00683048">
        <w:rPr>
          <w:color w:val="000000" w:themeColor="text1"/>
          <w:lang w:val="sr-Latn-RS"/>
        </w:rPr>
        <w:t xml:space="preserve"> </w:t>
      </w:r>
      <w:proofErr w:type="spellStart"/>
      <w:r w:rsidRPr="00683048">
        <w:rPr>
          <w:color w:val="000000" w:themeColor="text1"/>
          <w:lang w:val="sr-Latn-RS"/>
        </w:rPr>
        <w:t>постотка</w:t>
      </w:r>
      <w:proofErr w:type="spellEnd"/>
      <w:r w:rsidRPr="00683048">
        <w:rPr>
          <w:color w:val="000000" w:themeColor="text1"/>
          <w:lang w:val="sr-Latn-RS"/>
        </w:rPr>
        <w:t xml:space="preserve"> (%) </w:t>
      </w:r>
      <w:proofErr w:type="spellStart"/>
      <w:r w:rsidRPr="00683048">
        <w:rPr>
          <w:color w:val="000000" w:themeColor="text1"/>
          <w:lang w:val="sr-Latn-RS"/>
        </w:rPr>
        <w:t>тачно</w:t>
      </w:r>
      <w:proofErr w:type="spellEnd"/>
      <w:r w:rsidRPr="00683048">
        <w:rPr>
          <w:color w:val="000000" w:themeColor="text1"/>
          <w:lang w:val="sr-Latn-RS"/>
        </w:rPr>
        <w:t xml:space="preserve"> </w:t>
      </w:r>
      <w:proofErr w:type="spellStart"/>
      <w:r w:rsidRPr="00683048">
        <w:rPr>
          <w:color w:val="000000" w:themeColor="text1"/>
          <w:lang w:val="sr-Latn-RS"/>
        </w:rPr>
        <w:t>за</w:t>
      </w:r>
      <w:proofErr w:type="spellEnd"/>
      <w:r w:rsidRPr="00683048">
        <w:rPr>
          <w:color w:val="000000" w:themeColor="text1"/>
          <w:lang w:val="sr-Latn-RS"/>
        </w:rPr>
        <w:t xml:space="preserve"> </w:t>
      </w:r>
      <w:proofErr w:type="spellStart"/>
      <w:r w:rsidRPr="00683048">
        <w:rPr>
          <w:color w:val="000000" w:themeColor="text1"/>
          <w:lang w:val="sr-Latn-RS"/>
        </w:rPr>
        <w:t>сваки</w:t>
      </w:r>
      <w:proofErr w:type="spellEnd"/>
      <w:r w:rsidRPr="00683048">
        <w:rPr>
          <w:color w:val="000000" w:themeColor="text1"/>
          <w:lang w:val="sr-Latn-RS"/>
        </w:rPr>
        <w:t xml:space="preserve"> </w:t>
      </w:r>
      <w:proofErr w:type="spellStart"/>
      <w:r w:rsidRPr="00683048">
        <w:rPr>
          <w:color w:val="000000" w:themeColor="text1"/>
          <w:lang w:val="sr-Latn-RS"/>
        </w:rPr>
        <w:t>производ</w:t>
      </w:r>
      <w:proofErr w:type="spellEnd"/>
      <w:r w:rsidRPr="00683048">
        <w:rPr>
          <w:color w:val="000000" w:themeColor="text1"/>
          <w:lang w:val="sr-Latn-RS"/>
        </w:rPr>
        <w:t xml:space="preserve">; </w:t>
      </w:r>
      <w:proofErr w:type="spellStart"/>
      <w:r w:rsidRPr="00683048">
        <w:rPr>
          <w:color w:val="000000" w:themeColor="text1"/>
          <w:lang w:val="sr-Latn-RS"/>
        </w:rPr>
        <w:t>Брзо</w:t>
      </w:r>
      <w:proofErr w:type="spellEnd"/>
      <w:r w:rsidRPr="00683048">
        <w:rPr>
          <w:color w:val="000000" w:themeColor="text1"/>
          <w:lang w:val="sr-Latn-RS"/>
        </w:rPr>
        <w:t xml:space="preserve"> </w:t>
      </w:r>
      <w:proofErr w:type="spellStart"/>
      <w:r w:rsidRPr="00683048">
        <w:rPr>
          <w:color w:val="000000" w:themeColor="text1"/>
          <w:lang w:val="sr-Latn-RS"/>
        </w:rPr>
        <w:t>хлађење</w:t>
      </w:r>
      <w:proofErr w:type="spellEnd"/>
      <w:r w:rsidRPr="00683048">
        <w:rPr>
          <w:color w:val="000000" w:themeColor="text1"/>
          <w:lang w:val="sr-Latn-RS"/>
        </w:rPr>
        <w:t xml:space="preserve"> </w:t>
      </w:r>
      <w:proofErr w:type="spellStart"/>
      <w:r w:rsidRPr="00683048">
        <w:rPr>
          <w:color w:val="000000" w:themeColor="text1"/>
          <w:lang w:val="sr-Latn-RS"/>
        </w:rPr>
        <w:t>унутрашњости</w:t>
      </w:r>
      <w:proofErr w:type="spellEnd"/>
      <w:r w:rsidRPr="00683048">
        <w:rPr>
          <w:color w:val="000000" w:themeColor="text1"/>
          <w:lang w:val="sr-Latn-RS"/>
        </w:rPr>
        <w:t xml:space="preserve"> </w:t>
      </w:r>
      <w:proofErr w:type="spellStart"/>
      <w:r w:rsidRPr="00683048">
        <w:rPr>
          <w:color w:val="000000" w:themeColor="text1"/>
          <w:lang w:val="sr-Latn-RS"/>
        </w:rPr>
        <w:t>уређаја</w:t>
      </w:r>
      <w:proofErr w:type="spellEnd"/>
      <w:r>
        <w:rPr>
          <w:color w:val="000000" w:themeColor="text1"/>
          <w:lang w:val="sr-Cyrl-RS"/>
        </w:rPr>
        <w:t>,</w:t>
      </w:r>
    </w:p>
    <w:p w14:paraId="66F93AC0" w14:textId="4243D8A7" w:rsidR="00057655" w:rsidRPr="00057655" w:rsidRDefault="00057655" w:rsidP="00057655">
      <w:pPr>
        <w:spacing w:line="240" w:lineRule="auto"/>
        <w:jc w:val="both"/>
        <w:rPr>
          <w:color w:val="000000" w:themeColor="text1"/>
          <w:lang w:val="sr-Cyrl-RS"/>
        </w:rPr>
      </w:pPr>
      <w:r w:rsidRPr="00683048">
        <w:rPr>
          <w:color w:val="000000" w:themeColor="text1"/>
          <w:lang w:val="sr-Latn-RS"/>
        </w:rPr>
        <w:t>-</w:t>
      </w:r>
      <w:proofErr w:type="spellStart"/>
      <w:r w:rsidRPr="00683048">
        <w:rPr>
          <w:color w:val="000000" w:themeColor="text1"/>
          <w:lang w:val="sr-Latn-RS"/>
        </w:rPr>
        <w:t>Аутоматско</w:t>
      </w:r>
      <w:proofErr w:type="spellEnd"/>
      <w:r w:rsidRPr="00683048">
        <w:rPr>
          <w:color w:val="000000" w:themeColor="text1"/>
          <w:lang w:val="sr-Latn-RS"/>
        </w:rPr>
        <w:t xml:space="preserve"> </w:t>
      </w:r>
      <w:proofErr w:type="spellStart"/>
      <w:r w:rsidRPr="00683048">
        <w:rPr>
          <w:color w:val="000000" w:themeColor="text1"/>
          <w:lang w:val="sr-Latn-RS"/>
        </w:rPr>
        <w:t>предгрејавање</w:t>
      </w:r>
      <w:proofErr w:type="spellEnd"/>
      <w:r w:rsidRPr="00683048">
        <w:rPr>
          <w:color w:val="000000" w:themeColor="text1"/>
          <w:lang w:val="sr-Latn-RS"/>
        </w:rPr>
        <w:t xml:space="preserve"> </w:t>
      </w:r>
      <w:proofErr w:type="spellStart"/>
      <w:r w:rsidRPr="00683048">
        <w:rPr>
          <w:color w:val="000000" w:themeColor="text1"/>
          <w:lang w:val="sr-Latn-RS"/>
        </w:rPr>
        <w:t>пећнице</w:t>
      </w:r>
      <w:proofErr w:type="spellEnd"/>
      <w:r w:rsidRPr="00683048">
        <w:rPr>
          <w:color w:val="000000" w:themeColor="text1"/>
          <w:lang w:val="sr-Latn-RS"/>
        </w:rPr>
        <w:t xml:space="preserve"> </w:t>
      </w:r>
      <w:proofErr w:type="spellStart"/>
      <w:r w:rsidRPr="00683048">
        <w:rPr>
          <w:color w:val="000000" w:themeColor="text1"/>
          <w:lang w:val="sr-Latn-RS"/>
        </w:rPr>
        <w:t>пре</w:t>
      </w:r>
      <w:proofErr w:type="spellEnd"/>
      <w:r w:rsidRPr="00683048">
        <w:rPr>
          <w:color w:val="000000" w:themeColor="text1"/>
          <w:lang w:val="sr-Latn-RS"/>
        </w:rPr>
        <w:t xml:space="preserve"> </w:t>
      </w:r>
      <w:proofErr w:type="spellStart"/>
      <w:r w:rsidRPr="00683048">
        <w:rPr>
          <w:color w:val="000000" w:themeColor="text1"/>
          <w:lang w:val="sr-Latn-RS"/>
        </w:rPr>
        <w:t>сваког</w:t>
      </w:r>
      <w:proofErr w:type="spellEnd"/>
      <w:r w:rsidRPr="00683048">
        <w:rPr>
          <w:color w:val="000000" w:themeColor="text1"/>
          <w:lang w:val="sr-Latn-RS"/>
        </w:rPr>
        <w:t xml:space="preserve"> </w:t>
      </w:r>
      <w:proofErr w:type="spellStart"/>
      <w:r w:rsidRPr="00683048">
        <w:rPr>
          <w:color w:val="000000" w:themeColor="text1"/>
          <w:lang w:val="sr-Latn-RS"/>
        </w:rPr>
        <w:t>процеса</w:t>
      </w:r>
      <w:proofErr w:type="spellEnd"/>
      <w:r w:rsidRPr="00683048">
        <w:rPr>
          <w:color w:val="000000" w:themeColor="text1"/>
          <w:lang w:val="sr-Latn-RS"/>
        </w:rPr>
        <w:t xml:space="preserve"> </w:t>
      </w:r>
      <w:proofErr w:type="spellStart"/>
      <w:r w:rsidRPr="00683048">
        <w:rPr>
          <w:color w:val="000000" w:themeColor="text1"/>
          <w:lang w:val="sr-Latn-RS"/>
        </w:rPr>
        <w:t>припреме</w:t>
      </w:r>
      <w:proofErr w:type="spellEnd"/>
      <w:r w:rsidRPr="00683048">
        <w:rPr>
          <w:color w:val="000000" w:themeColor="text1"/>
          <w:lang w:val="sr-Latn-RS"/>
        </w:rPr>
        <w:t xml:space="preserve"> </w:t>
      </w:r>
      <w:proofErr w:type="spellStart"/>
      <w:r w:rsidRPr="00683048">
        <w:rPr>
          <w:color w:val="000000" w:themeColor="text1"/>
          <w:lang w:val="sr-Latn-RS"/>
        </w:rPr>
        <w:t>намирница</w:t>
      </w:r>
      <w:proofErr w:type="spellEnd"/>
      <w:r>
        <w:rPr>
          <w:color w:val="000000" w:themeColor="text1"/>
          <w:lang w:val="sr-Cyrl-RS"/>
        </w:rPr>
        <w:t>,</w:t>
      </w:r>
    </w:p>
    <w:p w14:paraId="024FCF31" w14:textId="5BAE929B" w:rsidR="00057655" w:rsidRPr="00057655" w:rsidRDefault="00057655" w:rsidP="00057655">
      <w:pPr>
        <w:spacing w:line="240" w:lineRule="auto"/>
        <w:jc w:val="both"/>
        <w:rPr>
          <w:color w:val="000000" w:themeColor="text1"/>
          <w:lang w:val="sr-Cyrl-RS"/>
        </w:rPr>
      </w:pPr>
      <w:r w:rsidRPr="00683048">
        <w:rPr>
          <w:color w:val="000000" w:themeColor="text1"/>
          <w:lang w:val="sr-Latn-RS"/>
        </w:rPr>
        <w:t xml:space="preserve">-3 </w:t>
      </w:r>
      <w:proofErr w:type="spellStart"/>
      <w:r w:rsidRPr="00683048">
        <w:rPr>
          <w:color w:val="000000" w:themeColor="text1"/>
          <w:lang w:val="sr-Latn-RS"/>
        </w:rPr>
        <w:t>појединачне</w:t>
      </w:r>
      <w:proofErr w:type="spellEnd"/>
      <w:r w:rsidRPr="00683048">
        <w:rPr>
          <w:color w:val="000000" w:themeColor="text1"/>
          <w:lang w:val="sr-Latn-RS"/>
        </w:rPr>
        <w:t xml:space="preserve"> </w:t>
      </w:r>
      <w:proofErr w:type="spellStart"/>
      <w:r w:rsidRPr="00683048">
        <w:rPr>
          <w:color w:val="000000" w:themeColor="text1"/>
          <w:lang w:val="sr-Latn-RS"/>
        </w:rPr>
        <w:t>сонде</w:t>
      </w:r>
      <w:proofErr w:type="spellEnd"/>
      <w:r w:rsidRPr="00683048">
        <w:rPr>
          <w:color w:val="000000" w:themeColor="text1"/>
          <w:lang w:val="sr-Latn-RS"/>
        </w:rPr>
        <w:t xml:space="preserve"> </w:t>
      </w:r>
      <w:proofErr w:type="spellStart"/>
      <w:r w:rsidRPr="00683048">
        <w:rPr>
          <w:color w:val="000000" w:themeColor="text1"/>
          <w:lang w:val="sr-Latn-RS"/>
        </w:rPr>
        <w:t>за</w:t>
      </w:r>
      <w:proofErr w:type="spellEnd"/>
      <w:r w:rsidRPr="00683048">
        <w:rPr>
          <w:color w:val="000000" w:themeColor="text1"/>
          <w:lang w:val="sr-Latn-RS"/>
        </w:rPr>
        <w:t xml:space="preserve"> </w:t>
      </w:r>
      <w:proofErr w:type="spellStart"/>
      <w:r w:rsidRPr="00683048">
        <w:rPr>
          <w:color w:val="000000" w:themeColor="text1"/>
          <w:lang w:val="sr-Latn-RS"/>
        </w:rPr>
        <w:t>мерење</w:t>
      </w:r>
      <w:proofErr w:type="spellEnd"/>
      <w:r w:rsidRPr="00683048">
        <w:rPr>
          <w:color w:val="000000" w:themeColor="text1"/>
          <w:lang w:val="sr-Latn-RS"/>
        </w:rPr>
        <w:t xml:space="preserve"> </w:t>
      </w:r>
      <w:proofErr w:type="spellStart"/>
      <w:r w:rsidRPr="00683048">
        <w:rPr>
          <w:color w:val="000000" w:themeColor="text1"/>
          <w:lang w:val="sr-Latn-RS"/>
        </w:rPr>
        <w:t>температуре</w:t>
      </w:r>
      <w:proofErr w:type="spellEnd"/>
      <w:r w:rsidRPr="00683048">
        <w:rPr>
          <w:color w:val="000000" w:themeColor="text1"/>
          <w:lang w:val="sr-Latn-RS"/>
        </w:rPr>
        <w:t xml:space="preserve"> </w:t>
      </w:r>
      <w:proofErr w:type="spellStart"/>
      <w:r w:rsidRPr="00683048">
        <w:rPr>
          <w:color w:val="000000" w:themeColor="text1"/>
          <w:lang w:val="sr-Latn-RS"/>
        </w:rPr>
        <w:t>са</w:t>
      </w:r>
      <w:proofErr w:type="spellEnd"/>
      <w:r w:rsidRPr="00683048">
        <w:rPr>
          <w:color w:val="000000" w:themeColor="text1"/>
          <w:lang w:val="sr-Latn-RS"/>
        </w:rPr>
        <w:t xml:space="preserve"> </w:t>
      </w:r>
      <w:proofErr w:type="spellStart"/>
      <w:r w:rsidRPr="00683048">
        <w:rPr>
          <w:color w:val="000000" w:themeColor="text1"/>
          <w:lang w:val="sr-Latn-RS"/>
        </w:rPr>
        <w:t>више</w:t>
      </w:r>
      <w:proofErr w:type="spellEnd"/>
      <w:r w:rsidRPr="00683048">
        <w:rPr>
          <w:color w:val="000000" w:themeColor="text1"/>
          <w:lang w:val="sr-Latn-RS"/>
        </w:rPr>
        <w:t xml:space="preserve"> </w:t>
      </w:r>
      <w:proofErr w:type="spellStart"/>
      <w:r w:rsidRPr="00683048">
        <w:rPr>
          <w:color w:val="000000" w:themeColor="text1"/>
          <w:lang w:val="sr-Latn-RS"/>
        </w:rPr>
        <w:t>мерних</w:t>
      </w:r>
      <w:proofErr w:type="spellEnd"/>
      <w:r w:rsidRPr="00683048">
        <w:rPr>
          <w:color w:val="000000" w:themeColor="text1"/>
          <w:lang w:val="sr-Latn-RS"/>
        </w:rPr>
        <w:t xml:space="preserve"> </w:t>
      </w:r>
      <w:proofErr w:type="spellStart"/>
      <w:r w:rsidRPr="00683048">
        <w:rPr>
          <w:color w:val="000000" w:themeColor="text1"/>
          <w:lang w:val="sr-Latn-RS"/>
        </w:rPr>
        <w:t>тачака</w:t>
      </w:r>
      <w:proofErr w:type="spellEnd"/>
      <w:r w:rsidRPr="00683048">
        <w:rPr>
          <w:color w:val="000000" w:themeColor="text1"/>
          <w:lang w:val="sr-Latn-RS"/>
        </w:rPr>
        <w:t xml:space="preserve"> и </w:t>
      </w:r>
      <w:proofErr w:type="spellStart"/>
      <w:r w:rsidRPr="00683048">
        <w:rPr>
          <w:color w:val="000000" w:themeColor="text1"/>
          <w:lang w:val="sr-Latn-RS"/>
        </w:rPr>
        <w:t>аутоматском</w:t>
      </w:r>
      <w:proofErr w:type="spellEnd"/>
      <w:r w:rsidRPr="00683048">
        <w:rPr>
          <w:color w:val="000000" w:themeColor="text1"/>
          <w:lang w:val="sr-Latn-RS"/>
        </w:rPr>
        <w:t xml:space="preserve"> </w:t>
      </w:r>
      <w:proofErr w:type="spellStart"/>
      <w:r w:rsidRPr="00683048">
        <w:rPr>
          <w:color w:val="000000" w:themeColor="text1"/>
          <w:lang w:val="sr-Latn-RS"/>
        </w:rPr>
        <w:t>корекцијом</w:t>
      </w:r>
      <w:proofErr w:type="spellEnd"/>
      <w:r w:rsidRPr="00683048">
        <w:rPr>
          <w:color w:val="000000" w:themeColor="text1"/>
          <w:lang w:val="sr-Latn-RS"/>
        </w:rPr>
        <w:t xml:space="preserve"> </w:t>
      </w:r>
      <w:proofErr w:type="spellStart"/>
      <w:r w:rsidRPr="00683048">
        <w:rPr>
          <w:color w:val="000000" w:themeColor="text1"/>
          <w:lang w:val="sr-Latn-RS"/>
        </w:rPr>
        <w:t>грешке</w:t>
      </w:r>
      <w:proofErr w:type="spellEnd"/>
      <w:r w:rsidRPr="00683048">
        <w:rPr>
          <w:color w:val="000000" w:themeColor="text1"/>
          <w:lang w:val="sr-Latn-RS"/>
        </w:rPr>
        <w:t xml:space="preserve">, </w:t>
      </w:r>
      <w:proofErr w:type="spellStart"/>
      <w:r w:rsidRPr="00683048">
        <w:rPr>
          <w:color w:val="000000" w:themeColor="text1"/>
          <w:lang w:val="sr-Latn-RS"/>
        </w:rPr>
        <w:t>са</w:t>
      </w:r>
      <w:proofErr w:type="spellEnd"/>
      <w:r w:rsidRPr="00683048">
        <w:rPr>
          <w:color w:val="000000" w:themeColor="text1"/>
          <w:lang w:val="sr-Latn-RS"/>
        </w:rPr>
        <w:t xml:space="preserve"> </w:t>
      </w:r>
      <w:proofErr w:type="spellStart"/>
      <w:r w:rsidRPr="00683048">
        <w:rPr>
          <w:color w:val="000000" w:themeColor="text1"/>
          <w:lang w:val="sr-Latn-RS"/>
        </w:rPr>
        <w:t>држачем</w:t>
      </w:r>
      <w:proofErr w:type="spellEnd"/>
      <w:r w:rsidRPr="00683048">
        <w:rPr>
          <w:color w:val="000000" w:themeColor="text1"/>
          <w:lang w:val="sr-Latn-RS"/>
        </w:rPr>
        <w:t xml:space="preserve"> </w:t>
      </w:r>
      <w:proofErr w:type="spellStart"/>
      <w:r w:rsidRPr="00683048">
        <w:rPr>
          <w:color w:val="000000" w:themeColor="text1"/>
          <w:lang w:val="sr-Latn-RS"/>
        </w:rPr>
        <w:t>сонде</w:t>
      </w:r>
      <w:proofErr w:type="spellEnd"/>
      <w:r w:rsidRPr="00683048">
        <w:rPr>
          <w:color w:val="000000" w:themeColor="text1"/>
          <w:lang w:val="sr-Latn-RS"/>
        </w:rPr>
        <w:t xml:space="preserve"> </w:t>
      </w:r>
      <w:proofErr w:type="spellStart"/>
      <w:r w:rsidRPr="00683048">
        <w:rPr>
          <w:color w:val="000000" w:themeColor="text1"/>
          <w:lang w:val="sr-Latn-RS"/>
        </w:rPr>
        <w:t>за</w:t>
      </w:r>
      <w:proofErr w:type="spellEnd"/>
      <w:r w:rsidRPr="00683048">
        <w:rPr>
          <w:color w:val="000000" w:themeColor="text1"/>
          <w:lang w:val="sr-Latn-RS"/>
        </w:rPr>
        <w:t xml:space="preserve"> </w:t>
      </w:r>
      <w:proofErr w:type="spellStart"/>
      <w:r w:rsidRPr="00683048">
        <w:rPr>
          <w:color w:val="000000" w:themeColor="text1"/>
          <w:lang w:val="sr-Latn-RS"/>
        </w:rPr>
        <w:t>боље</w:t>
      </w:r>
      <w:proofErr w:type="spellEnd"/>
      <w:r w:rsidRPr="00683048">
        <w:rPr>
          <w:color w:val="000000" w:themeColor="text1"/>
          <w:lang w:val="sr-Latn-RS"/>
        </w:rPr>
        <w:t xml:space="preserve"> и </w:t>
      </w:r>
      <w:proofErr w:type="spellStart"/>
      <w:r w:rsidRPr="00683048">
        <w:rPr>
          <w:color w:val="000000" w:themeColor="text1"/>
          <w:lang w:val="sr-Latn-RS"/>
        </w:rPr>
        <w:t>прецизније</w:t>
      </w:r>
      <w:proofErr w:type="spellEnd"/>
      <w:r w:rsidRPr="00683048">
        <w:rPr>
          <w:color w:val="000000" w:themeColor="text1"/>
          <w:lang w:val="sr-Latn-RS"/>
        </w:rPr>
        <w:t xml:space="preserve"> </w:t>
      </w:r>
      <w:proofErr w:type="spellStart"/>
      <w:r w:rsidRPr="00683048">
        <w:rPr>
          <w:color w:val="000000" w:themeColor="text1"/>
          <w:lang w:val="sr-Latn-RS"/>
        </w:rPr>
        <w:t>позиционирање</w:t>
      </w:r>
      <w:proofErr w:type="spellEnd"/>
      <w:r w:rsidRPr="00683048">
        <w:rPr>
          <w:color w:val="000000" w:themeColor="text1"/>
          <w:lang w:val="sr-Latn-RS"/>
        </w:rPr>
        <w:t xml:space="preserve">, и </w:t>
      </w:r>
      <w:proofErr w:type="spellStart"/>
      <w:r w:rsidRPr="00683048">
        <w:rPr>
          <w:color w:val="000000" w:themeColor="text1"/>
          <w:lang w:val="sr-Latn-RS"/>
        </w:rPr>
        <w:t>код</w:t>
      </w:r>
      <w:proofErr w:type="spellEnd"/>
      <w:r w:rsidRPr="00683048">
        <w:rPr>
          <w:color w:val="000000" w:themeColor="text1"/>
          <w:lang w:val="sr-Latn-RS"/>
        </w:rPr>
        <w:t xml:space="preserve"> </w:t>
      </w:r>
      <w:proofErr w:type="spellStart"/>
      <w:r w:rsidRPr="00683048">
        <w:rPr>
          <w:color w:val="000000" w:themeColor="text1"/>
          <w:lang w:val="sr-Latn-RS"/>
        </w:rPr>
        <w:t>течних</w:t>
      </w:r>
      <w:proofErr w:type="spellEnd"/>
      <w:r w:rsidRPr="00683048">
        <w:rPr>
          <w:color w:val="000000" w:themeColor="text1"/>
          <w:lang w:val="sr-Latn-RS"/>
        </w:rPr>
        <w:t xml:space="preserve">, </w:t>
      </w:r>
      <w:proofErr w:type="spellStart"/>
      <w:r w:rsidRPr="00683048">
        <w:rPr>
          <w:color w:val="000000" w:themeColor="text1"/>
          <w:lang w:val="sr-Latn-RS"/>
        </w:rPr>
        <w:t>меких</w:t>
      </w:r>
      <w:proofErr w:type="spellEnd"/>
      <w:r w:rsidRPr="00683048">
        <w:rPr>
          <w:color w:val="000000" w:themeColor="text1"/>
          <w:lang w:val="sr-Latn-RS"/>
        </w:rPr>
        <w:t xml:space="preserve"> и </w:t>
      </w:r>
      <w:proofErr w:type="spellStart"/>
      <w:r w:rsidRPr="00683048">
        <w:rPr>
          <w:color w:val="000000" w:themeColor="text1"/>
          <w:lang w:val="sr-Latn-RS"/>
        </w:rPr>
        <w:t>веома</w:t>
      </w:r>
      <w:proofErr w:type="spellEnd"/>
      <w:r w:rsidRPr="00683048">
        <w:rPr>
          <w:color w:val="000000" w:themeColor="text1"/>
          <w:lang w:val="sr-Latn-RS"/>
        </w:rPr>
        <w:t xml:space="preserve"> </w:t>
      </w:r>
      <w:proofErr w:type="spellStart"/>
      <w:r w:rsidRPr="00683048">
        <w:rPr>
          <w:color w:val="000000" w:themeColor="text1"/>
          <w:lang w:val="sr-Latn-RS"/>
        </w:rPr>
        <w:t>малих</w:t>
      </w:r>
      <w:proofErr w:type="spellEnd"/>
      <w:r w:rsidRPr="00683048">
        <w:rPr>
          <w:color w:val="000000" w:themeColor="text1"/>
          <w:lang w:val="sr-Latn-RS"/>
        </w:rPr>
        <w:t xml:space="preserve"> </w:t>
      </w:r>
      <w:proofErr w:type="spellStart"/>
      <w:r w:rsidRPr="00683048">
        <w:rPr>
          <w:color w:val="000000" w:themeColor="text1"/>
          <w:lang w:val="sr-Latn-RS"/>
        </w:rPr>
        <w:t>производа</w:t>
      </w:r>
      <w:proofErr w:type="spellEnd"/>
      <w:r>
        <w:rPr>
          <w:color w:val="000000" w:themeColor="text1"/>
          <w:lang w:val="sr-Cyrl-RS"/>
        </w:rPr>
        <w:t>,</w:t>
      </w:r>
    </w:p>
    <w:p w14:paraId="4ACC2C71" w14:textId="202850A6" w:rsidR="00057655" w:rsidRPr="00057655" w:rsidRDefault="00057655" w:rsidP="00057655">
      <w:pPr>
        <w:spacing w:line="240" w:lineRule="auto"/>
        <w:jc w:val="both"/>
        <w:rPr>
          <w:color w:val="000000" w:themeColor="text1"/>
          <w:lang w:val="sr-Cyrl-RS"/>
        </w:rPr>
      </w:pPr>
      <w:r w:rsidRPr="00683048">
        <w:rPr>
          <w:color w:val="000000" w:themeColor="text1"/>
          <w:lang w:val="sr-Latn-RS"/>
        </w:rPr>
        <w:t>-HACCP</w:t>
      </w:r>
      <w:r>
        <w:rPr>
          <w:color w:val="000000" w:themeColor="text1"/>
          <w:lang w:val="sr-Cyrl-RS"/>
        </w:rPr>
        <w:t xml:space="preserve"> </w:t>
      </w:r>
      <w:proofErr w:type="spellStart"/>
      <w:r w:rsidRPr="00683048">
        <w:rPr>
          <w:color w:val="000000" w:themeColor="text1"/>
          <w:lang w:val="sr-Latn-RS"/>
        </w:rPr>
        <w:t>аутоматско</w:t>
      </w:r>
      <w:proofErr w:type="spellEnd"/>
      <w:r w:rsidRPr="00683048">
        <w:rPr>
          <w:color w:val="000000" w:themeColor="text1"/>
          <w:lang w:val="sr-Latn-RS"/>
        </w:rPr>
        <w:t xml:space="preserve"> </w:t>
      </w:r>
      <w:proofErr w:type="spellStart"/>
      <w:r w:rsidRPr="00683048">
        <w:rPr>
          <w:color w:val="000000" w:themeColor="text1"/>
          <w:lang w:val="sr-Latn-RS"/>
        </w:rPr>
        <w:t>документовање</w:t>
      </w:r>
      <w:proofErr w:type="spellEnd"/>
      <w:r w:rsidRPr="00683048">
        <w:rPr>
          <w:color w:val="000000" w:themeColor="text1"/>
          <w:lang w:val="sr-Latn-RS"/>
        </w:rPr>
        <w:t xml:space="preserve"> </w:t>
      </w:r>
      <w:proofErr w:type="spellStart"/>
      <w:r w:rsidRPr="00683048">
        <w:rPr>
          <w:color w:val="000000" w:themeColor="text1"/>
          <w:lang w:val="sr-Latn-RS"/>
        </w:rPr>
        <w:t>података</w:t>
      </w:r>
      <w:proofErr w:type="spellEnd"/>
      <w:r w:rsidRPr="00683048">
        <w:rPr>
          <w:color w:val="000000" w:themeColor="text1"/>
          <w:lang w:val="sr-Latn-RS"/>
        </w:rPr>
        <w:t xml:space="preserve"> и </w:t>
      </w:r>
      <w:proofErr w:type="spellStart"/>
      <w:r w:rsidRPr="00683048">
        <w:rPr>
          <w:color w:val="000000" w:themeColor="text1"/>
          <w:lang w:val="sr-Latn-RS"/>
        </w:rPr>
        <w:t>пренос</w:t>
      </w:r>
      <w:proofErr w:type="spellEnd"/>
      <w:r w:rsidRPr="00683048">
        <w:rPr>
          <w:color w:val="000000" w:themeColor="text1"/>
          <w:lang w:val="sr-Latn-RS"/>
        </w:rPr>
        <w:t xml:space="preserve"> </w:t>
      </w:r>
      <w:proofErr w:type="spellStart"/>
      <w:r w:rsidRPr="00683048">
        <w:rPr>
          <w:color w:val="000000" w:themeColor="text1"/>
          <w:lang w:val="sr-Latn-RS"/>
        </w:rPr>
        <w:t>преко</w:t>
      </w:r>
      <w:proofErr w:type="spellEnd"/>
      <w:r w:rsidRPr="00683048">
        <w:rPr>
          <w:color w:val="000000" w:themeColor="text1"/>
          <w:lang w:val="sr-Latn-RS"/>
        </w:rPr>
        <w:t xml:space="preserve"> </w:t>
      </w:r>
      <w:r>
        <w:rPr>
          <w:color w:val="000000" w:themeColor="text1"/>
          <w:lang w:val="sr-Latn-RS"/>
        </w:rPr>
        <w:t>USB</w:t>
      </w:r>
      <w:r w:rsidRPr="00683048">
        <w:rPr>
          <w:color w:val="000000" w:themeColor="text1"/>
          <w:lang w:val="sr-Latn-RS"/>
        </w:rPr>
        <w:t xml:space="preserve"> </w:t>
      </w:r>
      <w:proofErr w:type="spellStart"/>
      <w:r w:rsidRPr="00683048">
        <w:rPr>
          <w:color w:val="000000" w:themeColor="text1"/>
          <w:lang w:val="sr-Latn-RS"/>
        </w:rPr>
        <w:t>прикључка</w:t>
      </w:r>
      <w:proofErr w:type="spellEnd"/>
      <w:r w:rsidRPr="00683048">
        <w:rPr>
          <w:color w:val="000000" w:themeColor="text1"/>
          <w:lang w:val="sr-Latn-RS"/>
        </w:rPr>
        <w:t xml:space="preserve"> (</w:t>
      </w:r>
      <w:proofErr w:type="spellStart"/>
      <w:r w:rsidRPr="00683048">
        <w:rPr>
          <w:color w:val="000000" w:themeColor="text1"/>
          <w:lang w:val="sr-Latn-RS"/>
        </w:rPr>
        <w:t>или</w:t>
      </w:r>
      <w:proofErr w:type="spellEnd"/>
      <w:r w:rsidRPr="00683048">
        <w:rPr>
          <w:color w:val="000000" w:themeColor="text1"/>
          <w:lang w:val="sr-Latn-RS"/>
        </w:rPr>
        <w:t xml:space="preserve"> </w:t>
      </w:r>
      <w:proofErr w:type="spellStart"/>
      <w:r w:rsidRPr="00683048">
        <w:rPr>
          <w:color w:val="000000" w:themeColor="text1"/>
          <w:lang w:val="sr-Latn-RS"/>
        </w:rPr>
        <w:t>повезано</w:t>
      </w:r>
      <w:proofErr w:type="spellEnd"/>
      <w:r w:rsidRPr="00683048">
        <w:rPr>
          <w:color w:val="000000" w:themeColor="text1"/>
          <w:lang w:val="sr-Latn-RS"/>
        </w:rPr>
        <w:t xml:space="preserve"> </w:t>
      </w:r>
      <w:proofErr w:type="spellStart"/>
      <w:r w:rsidRPr="00683048">
        <w:rPr>
          <w:color w:val="000000" w:themeColor="text1"/>
          <w:lang w:val="sr-Latn-RS"/>
        </w:rPr>
        <w:t>са</w:t>
      </w:r>
      <w:proofErr w:type="spellEnd"/>
      <w:r w:rsidRPr="00057655">
        <w:rPr>
          <w:color w:val="000000" w:themeColor="text1"/>
          <w:lang w:val="sr-Latn-RS"/>
        </w:rPr>
        <w:t xml:space="preserve"> </w:t>
      </w:r>
      <w:proofErr w:type="spellStart"/>
      <w:r w:rsidRPr="00683048">
        <w:rPr>
          <w:color w:val="000000" w:themeColor="text1"/>
          <w:lang w:val="sr-Latn-RS"/>
        </w:rPr>
        <w:t>рачунаром</w:t>
      </w:r>
      <w:proofErr w:type="spellEnd"/>
      <w:r w:rsidRPr="00683048">
        <w:rPr>
          <w:color w:val="000000" w:themeColor="text1"/>
          <w:lang w:val="sr-Latn-RS"/>
        </w:rPr>
        <w:t xml:space="preserve">), </w:t>
      </w:r>
      <w:proofErr w:type="spellStart"/>
      <w:r w:rsidRPr="00683048">
        <w:rPr>
          <w:color w:val="000000" w:themeColor="text1"/>
          <w:lang w:val="sr-Latn-RS"/>
        </w:rPr>
        <w:t>ретроактивно</w:t>
      </w:r>
      <w:proofErr w:type="spellEnd"/>
      <w:r w:rsidRPr="00683048">
        <w:rPr>
          <w:color w:val="000000" w:themeColor="text1"/>
          <w:lang w:val="sr-Latn-RS"/>
        </w:rPr>
        <w:t xml:space="preserve"> </w:t>
      </w:r>
      <w:proofErr w:type="spellStart"/>
      <w:r w:rsidRPr="00683048">
        <w:rPr>
          <w:color w:val="000000" w:themeColor="text1"/>
          <w:lang w:val="sr-Latn-RS"/>
        </w:rPr>
        <w:t>мин</w:t>
      </w:r>
      <w:proofErr w:type="spellEnd"/>
      <w:r w:rsidRPr="00683048">
        <w:rPr>
          <w:color w:val="000000" w:themeColor="text1"/>
          <w:lang w:val="sr-Latn-RS"/>
        </w:rPr>
        <w:t xml:space="preserve">. 10 </w:t>
      </w:r>
      <w:proofErr w:type="spellStart"/>
      <w:r w:rsidRPr="00683048">
        <w:rPr>
          <w:color w:val="000000" w:themeColor="text1"/>
          <w:lang w:val="sr-Latn-RS"/>
        </w:rPr>
        <w:t>дана</w:t>
      </w:r>
      <w:proofErr w:type="spellEnd"/>
      <w:r w:rsidRPr="00683048">
        <w:rPr>
          <w:color w:val="000000" w:themeColor="text1"/>
          <w:lang w:val="sr-Latn-RS"/>
        </w:rPr>
        <w:t xml:space="preserve"> </w:t>
      </w:r>
      <w:proofErr w:type="spellStart"/>
      <w:r w:rsidRPr="00683048">
        <w:rPr>
          <w:color w:val="000000" w:themeColor="text1"/>
          <w:lang w:val="sr-Latn-RS"/>
        </w:rPr>
        <w:t>уназад</w:t>
      </w:r>
      <w:proofErr w:type="spellEnd"/>
      <w:r>
        <w:rPr>
          <w:color w:val="000000" w:themeColor="text1"/>
          <w:lang w:val="sr-Cyrl-RS"/>
        </w:rPr>
        <w:t>,</w:t>
      </w:r>
    </w:p>
    <w:p w14:paraId="15D1DA40" w14:textId="45C0F439" w:rsidR="00057655" w:rsidRPr="00057655" w:rsidRDefault="00057655" w:rsidP="00057655">
      <w:pPr>
        <w:spacing w:line="240" w:lineRule="auto"/>
        <w:jc w:val="both"/>
        <w:rPr>
          <w:color w:val="000000" w:themeColor="text1"/>
          <w:lang w:val="sr-Cyrl-RS"/>
        </w:rPr>
      </w:pPr>
      <w:r w:rsidRPr="00683048">
        <w:rPr>
          <w:color w:val="000000" w:themeColor="text1"/>
          <w:lang w:val="sr-Latn-RS"/>
        </w:rPr>
        <w:t>-</w:t>
      </w:r>
      <w:proofErr w:type="spellStart"/>
      <w:r w:rsidRPr="00683048">
        <w:rPr>
          <w:color w:val="000000" w:themeColor="text1"/>
          <w:lang w:val="sr-Latn-RS"/>
        </w:rPr>
        <w:t>Високо</w:t>
      </w:r>
      <w:proofErr w:type="spellEnd"/>
      <w:r w:rsidRPr="00683048">
        <w:rPr>
          <w:color w:val="000000" w:themeColor="text1"/>
          <w:lang w:val="sr-Latn-RS"/>
        </w:rPr>
        <w:t xml:space="preserve"> </w:t>
      </w:r>
      <w:proofErr w:type="spellStart"/>
      <w:r w:rsidRPr="00683048">
        <w:rPr>
          <w:color w:val="000000" w:themeColor="text1"/>
          <w:lang w:val="sr-Latn-RS"/>
        </w:rPr>
        <w:t>квалитетан</w:t>
      </w:r>
      <w:proofErr w:type="spellEnd"/>
      <w:r w:rsidRPr="00683048">
        <w:rPr>
          <w:color w:val="000000" w:themeColor="text1"/>
          <w:lang w:val="sr-Latn-RS"/>
        </w:rPr>
        <w:t xml:space="preserve"> </w:t>
      </w:r>
      <w:proofErr w:type="spellStart"/>
      <w:r w:rsidRPr="00683048">
        <w:rPr>
          <w:color w:val="000000" w:themeColor="text1"/>
          <w:lang w:val="sr-Latn-RS"/>
        </w:rPr>
        <w:t>парогенератор</w:t>
      </w:r>
      <w:proofErr w:type="spellEnd"/>
      <w:r w:rsidRPr="00683048">
        <w:rPr>
          <w:color w:val="000000" w:themeColor="text1"/>
          <w:lang w:val="sr-Latn-RS"/>
        </w:rPr>
        <w:t xml:space="preserve"> </w:t>
      </w:r>
      <w:proofErr w:type="spellStart"/>
      <w:r w:rsidRPr="00683048">
        <w:rPr>
          <w:color w:val="000000" w:themeColor="text1"/>
          <w:lang w:val="sr-Latn-RS"/>
        </w:rPr>
        <w:t>са</w:t>
      </w:r>
      <w:proofErr w:type="spellEnd"/>
      <w:r w:rsidRPr="00683048">
        <w:rPr>
          <w:color w:val="000000" w:themeColor="text1"/>
          <w:lang w:val="sr-Latn-RS"/>
        </w:rPr>
        <w:t xml:space="preserve"> </w:t>
      </w:r>
      <w:proofErr w:type="spellStart"/>
      <w:r w:rsidRPr="00683048">
        <w:rPr>
          <w:color w:val="000000" w:themeColor="text1"/>
          <w:lang w:val="sr-Latn-RS"/>
        </w:rPr>
        <w:t>регулатором</w:t>
      </w:r>
      <w:proofErr w:type="spellEnd"/>
      <w:r w:rsidRPr="00683048">
        <w:rPr>
          <w:color w:val="000000" w:themeColor="text1"/>
          <w:lang w:val="sr-Latn-RS"/>
        </w:rPr>
        <w:t xml:space="preserve"> </w:t>
      </w:r>
      <w:proofErr w:type="spellStart"/>
      <w:r w:rsidRPr="00683048">
        <w:rPr>
          <w:color w:val="000000" w:themeColor="text1"/>
          <w:lang w:val="sr-Latn-RS"/>
        </w:rPr>
        <w:t>паре</w:t>
      </w:r>
      <w:proofErr w:type="spellEnd"/>
      <w:r w:rsidRPr="00683048">
        <w:rPr>
          <w:color w:val="000000" w:themeColor="text1"/>
          <w:lang w:val="sr-Latn-RS"/>
        </w:rPr>
        <w:t xml:space="preserve"> </w:t>
      </w:r>
      <w:proofErr w:type="spellStart"/>
      <w:r w:rsidRPr="00683048">
        <w:rPr>
          <w:color w:val="000000" w:themeColor="text1"/>
          <w:lang w:val="sr-Latn-RS"/>
        </w:rPr>
        <w:t>који</w:t>
      </w:r>
      <w:proofErr w:type="spellEnd"/>
      <w:r w:rsidRPr="00683048">
        <w:rPr>
          <w:color w:val="000000" w:themeColor="text1"/>
          <w:lang w:val="sr-Latn-RS"/>
        </w:rPr>
        <w:t xml:space="preserve"> </w:t>
      </w:r>
      <w:proofErr w:type="spellStart"/>
      <w:r w:rsidRPr="00683048">
        <w:rPr>
          <w:color w:val="000000" w:themeColor="text1"/>
          <w:lang w:val="sr-Latn-RS"/>
        </w:rPr>
        <w:t>обезбеђује</w:t>
      </w:r>
      <w:proofErr w:type="spellEnd"/>
      <w:r w:rsidRPr="00683048">
        <w:rPr>
          <w:color w:val="000000" w:themeColor="text1"/>
          <w:lang w:val="sr-Latn-RS"/>
        </w:rPr>
        <w:t xml:space="preserve"> 100 % </w:t>
      </w:r>
      <w:proofErr w:type="spellStart"/>
      <w:r w:rsidRPr="00683048">
        <w:rPr>
          <w:color w:val="000000" w:themeColor="text1"/>
          <w:lang w:val="sr-Latn-RS"/>
        </w:rPr>
        <w:t>свежу</w:t>
      </w:r>
      <w:proofErr w:type="spellEnd"/>
      <w:r w:rsidRPr="00683048">
        <w:rPr>
          <w:color w:val="000000" w:themeColor="text1"/>
          <w:lang w:val="sr-Latn-RS"/>
        </w:rPr>
        <w:t xml:space="preserve"> </w:t>
      </w:r>
      <w:proofErr w:type="spellStart"/>
      <w:r w:rsidRPr="00683048">
        <w:rPr>
          <w:color w:val="000000" w:themeColor="text1"/>
          <w:lang w:val="sr-Latn-RS"/>
        </w:rPr>
        <w:t>пару</w:t>
      </w:r>
      <w:proofErr w:type="spellEnd"/>
      <w:r w:rsidRPr="00683048">
        <w:rPr>
          <w:color w:val="000000" w:themeColor="text1"/>
          <w:lang w:val="sr-Latn-RS"/>
        </w:rPr>
        <w:t xml:space="preserve">, </w:t>
      </w:r>
      <w:proofErr w:type="spellStart"/>
      <w:r w:rsidRPr="00683048">
        <w:rPr>
          <w:color w:val="000000" w:themeColor="text1"/>
          <w:lang w:val="sr-Latn-RS"/>
        </w:rPr>
        <w:t>са</w:t>
      </w:r>
      <w:proofErr w:type="spellEnd"/>
      <w:r w:rsidRPr="00683048">
        <w:rPr>
          <w:color w:val="000000" w:themeColor="text1"/>
          <w:lang w:val="sr-Latn-RS"/>
        </w:rPr>
        <w:t xml:space="preserve"> </w:t>
      </w:r>
      <w:proofErr w:type="spellStart"/>
      <w:r w:rsidRPr="00683048">
        <w:rPr>
          <w:color w:val="000000" w:themeColor="text1"/>
          <w:lang w:val="sr-Latn-RS"/>
        </w:rPr>
        <w:t>аутоматским</w:t>
      </w:r>
      <w:proofErr w:type="spellEnd"/>
      <w:r w:rsidRPr="00683048">
        <w:rPr>
          <w:color w:val="000000" w:themeColor="text1"/>
          <w:lang w:val="sr-Latn-RS"/>
        </w:rPr>
        <w:t xml:space="preserve"> </w:t>
      </w:r>
      <w:proofErr w:type="spellStart"/>
      <w:r w:rsidRPr="00683048">
        <w:rPr>
          <w:color w:val="000000" w:themeColor="text1"/>
          <w:lang w:val="sr-Latn-RS"/>
        </w:rPr>
        <w:t>дотоком</w:t>
      </w:r>
      <w:proofErr w:type="spellEnd"/>
      <w:r w:rsidRPr="00683048">
        <w:rPr>
          <w:color w:val="000000" w:themeColor="text1"/>
          <w:lang w:val="sr-Latn-RS"/>
        </w:rPr>
        <w:t xml:space="preserve"> </w:t>
      </w:r>
      <w:proofErr w:type="spellStart"/>
      <w:r w:rsidRPr="00683048">
        <w:rPr>
          <w:color w:val="000000" w:themeColor="text1"/>
          <w:lang w:val="sr-Latn-RS"/>
        </w:rPr>
        <w:t>свеже</w:t>
      </w:r>
      <w:proofErr w:type="spellEnd"/>
      <w:r w:rsidRPr="00683048">
        <w:rPr>
          <w:color w:val="000000" w:themeColor="text1"/>
          <w:lang w:val="sr-Latn-RS"/>
        </w:rPr>
        <w:t xml:space="preserve"> </w:t>
      </w:r>
      <w:proofErr w:type="spellStart"/>
      <w:r w:rsidRPr="00683048">
        <w:rPr>
          <w:color w:val="000000" w:themeColor="text1"/>
          <w:lang w:val="sr-Latn-RS"/>
        </w:rPr>
        <w:t>воде</w:t>
      </w:r>
      <w:proofErr w:type="spellEnd"/>
      <w:r w:rsidRPr="00683048">
        <w:rPr>
          <w:color w:val="000000" w:themeColor="text1"/>
          <w:lang w:val="sr-Latn-RS"/>
        </w:rPr>
        <w:t xml:space="preserve">, и </w:t>
      </w:r>
      <w:proofErr w:type="spellStart"/>
      <w:r w:rsidRPr="00683048">
        <w:rPr>
          <w:color w:val="000000" w:themeColor="text1"/>
          <w:lang w:val="sr-Latn-RS"/>
        </w:rPr>
        <w:t>са</w:t>
      </w:r>
      <w:proofErr w:type="spellEnd"/>
      <w:r w:rsidRPr="00683048">
        <w:rPr>
          <w:color w:val="000000" w:themeColor="text1"/>
          <w:lang w:val="sr-Latn-RS"/>
        </w:rPr>
        <w:t xml:space="preserve"> </w:t>
      </w:r>
      <w:proofErr w:type="spellStart"/>
      <w:r w:rsidRPr="00683048">
        <w:rPr>
          <w:color w:val="000000" w:themeColor="text1"/>
          <w:lang w:val="sr-Latn-RS"/>
        </w:rPr>
        <w:t>системом</w:t>
      </w:r>
      <w:proofErr w:type="spellEnd"/>
      <w:r w:rsidRPr="00683048">
        <w:rPr>
          <w:color w:val="000000" w:themeColor="text1"/>
          <w:lang w:val="sr-Latn-RS"/>
        </w:rPr>
        <w:t xml:space="preserve"> </w:t>
      </w:r>
      <w:proofErr w:type="spellStart"/>
      <w:r w:rsidRPr="00683048">
        <w:rPr>
          <w:color w:val="000000" w:themeColor="text1"/>
          <w:lang w:val="sr-Latn-RS"/>
        </w:rPr>
        <w:t>аутоматског</w:t>
      </w:r>
      <w:proofErr w:type="spellEnd"/>
      <w:r w:rsidRPr="00683048">
        <w:rPr>
          <w:color w:val="000000" w:themeColor="text1"/>
          <w:lang w:val="sr-Latn-RS"/>
        </w:rPr>
        <w:t xml:space="preserve"> </w:t>
      </w:r>
      <w:proofErr w:type="spellStart"/>
      <w:r w:rsidRPr="00683048">
        <w:rPr>
          <w:color w:val="000000" w:themeColor="text1"/>
          <w:lang w:val="sr-Latn-RS"/>
        </w:rPr>
        <w:t>чишћења</w:t>
      </w:r>
      <w:proofErr w:type="spellEnd"/>
      <w:r w:rsidRPr="00683048">
        <w:rPr>
          <w:color w:val="000000" w:themeColor="text1"/>
          <w:lang w:val="sr-Latn-RS"/>
        </w:rPr>
        <w:t xml:space="preserve"> </w:t>
      </w:r>
      <w:proofErr w:type="spellStart"/>
      <w:r w:rsidRPr="00683048">
        <w:rPr>
          <w:color w:val="000000" w:themeColor="text1"/>
          <w:lang w:val="sr-Latn-RS"/>
        </w:rPr>
        <w:t>каменца</w:t>
      </w:r>
      <w:proofErr w:type="spellEnd"/>
      <w:r>
        <w:rPr>
          <w:color w:val="000000" w:themeColor="text1"/>
          <w:lang w:val="sr-Cyrl-RS"/>
        </w:rPr>
        <w:t>,</w:t>
      </w:r>
    </w:p>
    <w:p w14:paraId="2EAE82A5" w14:textId="60D911C2" w:rsidR="00057655" w:rsidRPr="00057655" w:rsidRDefault="00057655" w:rsidP="00057655">
      <w:pPr>
        <w:autoSpaceDE w:val="0"/>
        <w:autoSpaceDN w:val="0"/>
        <w:adjustRightInd w:val="0"/>
        <w:spacing w:line="240" w:lineRule="auto"/>
        <w:jc w:val="both"/>
        <w:rPr>
          <w:color w:val="000000" w:themeColor="text1"/>
          <w:lang w:val="sr-Cyrl-RS"/>
        </w:rPr>
      </w:pPr>
      <w:r w:rsidRPr="00683048">
        <w:rPr>
          <w:color w:val="000000" w:themeColor="text1"/>
          <w:lang w:val="sr-Latn-RS"/>
        </w:rPr>
        <w:t>-</w:t>
      </w:r>
      <w:proofErr w:type="spellStart"/>
      <w:r w:rsidRPr="00683048">
        <w:rPr>
          <w:color w:val="000000" w:themeColor="text1"/>
          <w:lang w:val="sr-Latn-RS"/>
        </w:rPr>
        <w:t>Динамична</w:t>
      </w:r>
      <w:proofErr w:type="spellEnd"/>
      <w:r w:rsidRPr="00683048">
        <w:rPr>
          <w:color w:val="000000" w:themeColor="text1"/>
          <w:lang w:val="sr-Latn-RS"/>
        </w:rPr>
        <w:t xml:space="preserve"> </w:t>
      </w:r>
      <w:proofErr w:type="spellStart"/>
      <w:r w:rsidRPr="00683048">
        <w:rPr>
          <w:color w:val="000000" w:themeColor="text1"/>
          <w:lang w:val="sr-Latn-RS"/>
        </w:rPr>
        <w:t>расподела</w:t>
      </w:r>
      <w:proofErr w:type="spellEnd"/>
      <w:r w:rsidRPr="00683048">
        <w:rPr>
          <w:color w:val="000000" w:themeColor="text1"/>
          <w:lang w:val="sr-Latn-RS"/>
        </w:rPr>
        <w:t xml:space="preserve"> </w:t>
      </w:r>
      <w:proofErr w:type="spellStart"/>
      <w:r w:rsidRPr="00683048">
        <w:rPr>
          <w:color w:val="000000" w:themeColor="text1"/>
          <w:lang w:val="sr-Latn-RS"/>
        </w:rPr>
        <w:t>кружења</w:t>
      </w:r>
      <w:proofErr w:type="spellEnd"/>
      <w:r w:rsidRPr="00683048">
        <w:rPr>
          <w:color w:val="000000" w:themeColor="text1"/>
          <w:lang w:val="sr-Latn-RS"/>
        </w:rPr>
        <w:t xml:space="preserve"> </w:t>
      </w:r>
      <w:proofErr w:type="spellStart"/>
      <w:r w:rsidRPr="00683048">
        <w:rPr>
          <w:color w:val="000000" w:themeColor="text1"/>
          <w:lang w:val="sr-Latn-RS"/>
        </w:rPr>
        <w:t>ваздуха</w:t>
      </w:r>
      <w:proofErr w:type="spellEnd"/>
      <w:r w:rsidRPr="00683048">
        <w:rPr>
          <w:color w:val="000000" w:themeColor="text1"/>
          <w:lang w:val="sr-Latn-RS"/>
        </w:rPr>
        <w:t xml:space="preserve"> у </w:t>
      </w:r>
      <w:proofErr w:type="spellStart"/>
      <w:r w:rsidRPr="00683048">
        <w:rPr>
          <w:color w:val="000000" w:themeColor="text1"/>
          <w:lang w:val="sr-Latn-RS"/>
        </w:rPr>
        <w:t>кабинету</w:t>
      </w:r>
      <w:proofErr w:type="spellEnd"/>
      <w:r w:rsidRPr="00683048">
        <w:rPr>
          <w:color w:val="000000" w:themeColor="text1"/>
          <w:lang w:val="sr-Latn-RS"/>
        </w:rPr>
        <w:t xml:space="preserve">, </w:t>
      </w:r>
      <w:proofErr w:type="spellStart"/>
      <w:r w:rsidRPr="00683048">
        <w:rPr>
          <w:color w:val="000000" w:themeColor="text1"/>
          <w:lang w:val="sr-Latn-RS"/>
        </w:rPr>
        <w:t>равномерно</w:t>
      </w:r>
      <w:proofErr w:type="spellEnd"/>
      <w:r w:rsidRPr="00683048">
        <w:rPr>
          <w:color w:val="000000" w:themeColor="text1"/>
          <w:lang w:val="sr-Latn-RS"/>
        </w:rPr>
        <w:t xml:space="preserve">, и </w:t>
      </w:r>
      <w:proofErr w:type="spellStart"/>
      <w:r w:rsidRPr="00683048">
        <w:rPr>
          <w:color w:val="000000" w:themeColor="text1"/>
          <w:lang w:val="sr-Latn-RS"/>
        </w:rPr>
        <w:t>код</w:t>
      </w:r>
      <w:proofErr w:type="spellEnd"/>
      <w:r w:rsidRPr="00683048">
        <w:rPr>
          <w:color w:val="000000" w:themeColor="text1"/>
          <w:lang w:val="sr-Latn-RS"/>
        </w:rPr>
        <w:t xml:space="preserve"> </w:t>
      </w:r>
      <w:proofErr w:type="spellStart"/>
      <w:r w:rsidRPr="00683048">
        <w:rPr>
          <w:color w:val="000000" w:themeColor="text1"/>
          <w:lang w:val="sr-Latn-RS"/>
        </w:rPr>
        <w:t>комплетног</w:t>
      </w:r>
      <w:proofErr w:type="spellEnd"/>
      <w:r w:rsidRPr="00683048">
        <w:rPr>
          <w:color w:val="000000" w:themeColor="text1"/>
          <w:lang w:val="sr-Latn-RS"/>
        </w:rPr>
        <w:t xml:space="preserve"> </w:t>
      </w:r>
      <w:proofErr w:type="spellStart"/>
      <w:r w:rsidRPr="00683048">
        <w:rPr>
          <w:color w:val="000000" w:themeColor="text1"/>
          <w:lang w:val="sr-Latn-RS"/>
        </w:rPr>
        <w:t>пуњења</w:t>
      </w:r>
      <w:proofErr w:type="spellEnd"/>
      <w:r w:rsidRPr="00683048">
        <w:rPr>
          <w:color w:val="000000" w:themeColor="text1"/>
          <w:lang w:val="sr-Latn-RS"/>
        </w:rPr>
        <w:t xml:space="preserve"> </w:t>
      </w:r>
      <w:proofErr w:type="spellStart"/>
      <w:r w:rsidRPr="00683048">
        <w:rPr>
          <w:color w:val="000000" w:themeColor="text1"/>
          <w:lang w:val="sr-Latn-RS"/>
        </w:rPr>
        <w:t>са</w:t>
      </w:r>
      <w:proofErr w:type="spellEnd"/>
      <w:r w:rsidRPr="00683048">
        <w:rPr>
          <w:color w:val="000000" w:themeColor="text1"/>
          <w:lang w:val="sr-Latn-RS"/>
        </w:rPr>
        <w:t xml:space="preserve"> </w:t>
      </w:r>
      <w:proofErr w:type="spellStart"/>
      <w:r w:rsidRPr="00683048">
        <w:rPr>
          <w:color w:val="000000" w:themeColor="text1"/>
          <w:lang w:val="sr-Latn-RS"/>
        </w:rPr>
        <w:t>мин</w:t>
      </w:r>
      <w:proofErr w:type="spellEnd"/>
      <w:r w:rsidRPr="00683048">
        <w:rPr>
          <w:color w:val="000000" w:themeColor="text1"/>
          <w:lang w:val="sr-Latn-RS"/>
        </w:rPr>
        <w:t xml:space="preserve">. 5 </w:t>
      </w:r>
      <w:proofErr w:type="spellStart"/>
      <w:r w:rsidRPr="00683048">
        <w:rPr>
          <w:color w:val="000000" w:themeColor="text1"/>
          <w:lang w:val="sr-Latn-RS"/>
        </w:rPr>
        <w:t>брзина</w:t>
      </w:r>
      <w:proofErr w:type="spellEnd"/>
      <w:r w:rsidRPr="00683048">
        <w:rPr>
          <w:color w:val="000000" w:themeColor="text1"/>
          <w:lang w:val="sr-Latn-RS"/>
        </w:rPr>
        <w:t xml:space="preserve"> </w:t>
      </w:r>
      <w:proofErr w:type="spellStart"/>
      <w:r w:rsidRPr="00683048">
        <w:rPr>
          <w:color w:val="000000" w:themeColor="text1"/>
          <w:lang w:val="sr-Latn-RS"/>
        </w:rPr>
        <w:t>обртаја</w:t>
      </w:r>
      <w:proofErr w:type="spellEnd"/>
      <w:r w:rsidRPr="00683048">
        <w:rPr>
          <w:color w:val="000000" w:themeColor="text1"/>
          <w:lang w:val="sr-Latn-RS"/>
        </w:rPr>
        <w:t xml:space="preserve"> </w:t>
      </w:r>
      <w:proofErr w:type="spellStart"/>
      <w:r w:rsidRPr="00683048">
        <w:rPr>
          <w:color w:val="000000" w:themeColor="text1"/>
          <w:lang w:val="sr-Latn-RS"/>
        </w:rPr>
        <w:t>вентилатора</w:t>
      </w:r>
      <w:proofErr w:type="spellEnd"/>
      <w:r w:rsidRPr="00683048">
        <w:rPr>
          <w:color w:val="000000" w:themeColor="text1"/>
          <w:lang w:val="sr-Latn-RS"/>
        </w:rPr>
        <w:t xml:space="preserve">, </w:t>
      </w:r>
      <w:proofErr w:type="spellStart"/>
      <w:r w:rsidRPr="00683048">
        <w:rPr>
          <w:color w:val="000000" w:themeColor="text1"/>
          <w:lang w:val="sr-Latn-RS"/>
        </w:rPr>
        <w:t>могуће</w:t>
      </w:r>
      <w:proofErr w:type="spellEnd"/>
      <w:r w:rsidRPr="00683048">
        <w:rPr>
          <w:color w:val="000000" w:themeColor="text1"/>
          <w:lang w:val="sr-Latn-RS"/>
        </w:rPr>
        <w:t xml:space="preserve"> </w:t>
      </w:r>
      <w:proofErr w:type="spellStart"/>
      <w:r w:rsidRPr="00683048">
        <w:rPr>
          <w:color w:val="000000" w:themeColor="text1"/>
          <w:lang w:val="sr-Latn-RS"/>
        </w:rPr>
        <w:t>програмирање</w:t>
      </w:r>
      <w:proofErr w:type="spellEnd"/>
      <w:r>
        <w:rPr>
          <w:color w:val="000000" w:themeColor="text1"/>
          <w:lang w:val="sr-Cyrl-RS"/>
        </w:rPr>
        <w:t>,</w:t>
      </w:r>
    </w:p>
    <w:p w14:paraId="77D6D306" w14:textId="77777777" w:rsidR="00057655" w:rsidRPr="00683048" w:rsidRDefault="00057655" w:rsidP="00057655">
      <w:pPr>
        <w:autoSpaceDE w:val="0"/>
        <w:autoSpaceDN w:val="0"/>
        <w:adjustRightInd w:val="0"/>
        <w:spacing w:line="240" w:lineRule="auto"/>
        <w:jc w:val="both"/>
        <w:rPr>
          <w:color w:val="000000" w:themeColor="text1"/>
          <w:lang w:val="sr-Latn-RS"/>
        </w:rPr>
      </w:pPr>
      <w:r w:rsidRPr="00683048">
        <w:rPr>
          <w:color w:val="000000" w:themeColor="text1"/>
          <w:lang w:val="sr-Latn-RS"/>
        </w:rPr>
        <w:t>-</w:t>
      </w:r>
      <w:proofErr w:type="spellStart"/>
      <w:r w:rsidRPr="00683048">
        <w:rPr>
          <w:color w:val="000000" w:themeColor="text1"/>
          <w:lang w:val="sr-Latn-RS"/>
        </w:rPr>
        <w:t>Интегрисан</w:t>
      </w:r>
      <w:proofErr w:type="spellEnd"/>
      <w:r w:rsidRPr="00683048">
        <w:rPr>
          <w:color w:val="000000" w:themeColor="text1"/>
          <w:lang w:val="sr-Latn-RS"/>
        </w:rPr>
        <w:t xml:space="preserve"> </w:t>
      </w:r>
      <w:proofErr w:type="spellStart"/>
      <w:r w:rsidRPr="00683048">
        <w:rPr>
          <w:color w:val="000000" w:themeColor="text1"/>
          <w:lang w:val="sr-Latn-RS"/>
        </w:rPr>
        <w:t>систем</w:t>
      </w:r>
      <w:proofErr w:type="spellEnd"/>
      <w:r w:rsidRPr="00683048">
        <w:rPr>
          <w:color w:val="000000" w:themeColor="text1"/>
          <w:lang w:val="sr-Latn-RS"/>
        </w:rPr>
        <w:t xml:space="preserve"> </w:t>
      </w:r>
      <w:proofErr w:type="spellStart"/>
      <w:r w:rsidRPr="00683048">
        <w:rPr>
          <w:color w:val="000000" w:themeColor="text1"/>
          <w:lang w:val="sr-Latn-RS"/>
        </w:rPr>
        <w:t>центрифугалног</w:t>
      </w:r>
      <w:proofErr w:type="spellEnd"/>
      <w:r w:rsidRPr="00683048">
        <w:rPr>
          <w:color w:val="000000" w:themeColor="text1"/>
          <w:lang w:val="sr-Latn-RS"/>
        </w:rPr>
        <w:t xml:space="preserve"> </w:t>
      </w:r>
      <w:proofErr w:type="spellStart"/>
      <w:r w:rsidRPr="00683048">
        <w:rPr>
          <w:color w:val="000000" w:themeColor="text1"/>
          <w:lang w:val="sr-Latn-RS"/>
        </w:rPr>
        <w:t>одвајања</w:t>
      </w:r>
      <w:proofErr w:type="spellEnd"/>
      <w:r w:rsidRPr="00683048">
        <w:rPr>
          <w:color w:val="000000" w:themeColor="text1"/>
          <w:lang w:val="sr-Latn-RS"/>
        </w:rPr>
        <w:t xml:space="preserve"> </w:t>
      </w:r>
      <w:proofErr w:type="spellStart"/>
      <w:r w:rsidRPr="00683048">
        <w:rPr>
          <w:color w:val="000000" w:themeColor="text1"/>
          <w:lang w:val="sr-Latn-RS"/>
        </w:rPr>
        <w:t>вишка</w:t>
      </w:r>
      <w:proofErr w:type="spellEnd"/>
      <w:r w:rsidRPr="00683048">
        <w:rPr>
          <w:color w:val="000000" w:themeColor="text1"/>
          <w:lang w:val="sr-Latn-RS"/>
        </w:rPr>
        <w:t xml:space="preserve"> </w:t>
      </w:r>
      <w:proofErr w:type="spellStart"/>
      <w:r w:rsidRPr="00683048">
        <w:rPr>
          <w:color w:val="000000" w:themeColor="text1"/>
          <w:lang w:val="sr-Latn-RS"/>
        </w:rPr>
        <w:t>масноће</w:t>
      </w:r>
      <w:proofErr w:type="spellEnd"/>
      <w:r w:rsidRPr="00683048">
        <w:rPr>
          <w:color w:val="000000" w:themeColor="text1"/>
          <w:lang w:val="sr-Latn-RS"/>
        </w:rPr>
        <w:t xml:space="preserve">, </w:t>
      </w:r>
      <w:proofErr w:type="spellStart"/>
      <w:r w:rsidRPr="00683048">
        <w:rPr>
          <w:color w:val="000000" w:themeColor="text1"/>
          <w:lang w:val="sr-Latn-RS"/>
        </w:rPr>
        <w:t>без</w:t>
      </w:r>
      <w:proofErr w:type="spellEnd"/>
      <w:r w:rsidRPr="00683048">
        <w:rPr>
          <w:color w:val="000000" w:themeColor="text1"/>
          <w:lang w:val="sr-Latn-RS"/>
        </w:rPr>
        <w:t xml:space="preserve"> </w:t>
      </w:r>
      <w:proofErr w:type="spellStart"/>
      <w:r w:rsidRPr="00683048">
        <w:rPr>
          <w:color w:val="000000" w:themeColor="text1"/>
          <w:lang w:val="sr-Latn-RS"/>
        </w:rPr>
        <w:t>потребе</w:t>
      </w:r>
      <w:proofErr w:type="spellEnd"/>
      <w:r w:rsidRPr="00683048">
        <w:rPr>
          <w:color w:val="000000" w:themeColor="text1"/>
          <w:lang w:val="sr-Latn-RS"/>
        </w:rPr>
        <w:t xml:space="preserve"> </w:t>
      </w:r>
      <w:proofErr w:type="spellStart"/>
      <w:r w:rsidRPr="00683048">
        <w:rPr>
          <w:color w:val="000000" w:themeColor="text1"/>
          <w:lang w:val="sr-Latn-RS"/>
        </w:rPr>
        <w:t>за</w:t>
      </w:r>
      <w:proofErr w:type="spellEnd"/>
      <w:r w:rsidRPr="00683048">
        <w:rPr>
          <w:color w:val="000000" w:themeColor="text1"/>
          <w:lang w:val="sr-Latn-RS"/>
        </w:rPr>
        <w:t xml:space="preserve"> </w:t>
      </w:r>
      <w:proofErr w:type="spellStart"/>
      <w:r w:rsidRPr="00683048">
        <w:rPr>
          <w:color w:val="000000" w:themeColor="text1"/>
          <w:lang w:val="sr-Latn-RS"/>
        </w:rPr>
        <w:t>коришћењем</w:t>
      </w:r>
      <w:proofErr w:type="spellEnd"/>
      <w:r w:rsidRPr="00683048">
        <w:rPr>
          <w:color w:val="000000" w:themeColor="text1"/>
          <w:lang w:val="sr-Latn-RS"/>
        </w:rPr>
        <w:t xml:space="preserve"> </w:t>
      </w:r>
      <w:proofErr w:type="spellStart"/>
      <w:r w:rsidRPr="00683048">
        <w:rPr>
          <w:color w:val="000000" w:themeColor="text1"/>
          <w:lang w:val="sr-Latn-RS"/>
        </w:rPr>
        <w:t>филтера</w:t>
      </w:r>
      <w:proofErr w:type="spellEnd"/>
      <w:r w:rsidRPr="00683048">
        <w:rPr>
          <w:color w:val="000000" w:themeColor="text1"/>
          <w:lang w:val="sr-Latn-RS"/>
        </w:rPr>
        <w:t xml:space="preserve"> </w:t>
      </w:r>
      <w:proofErr w:type="spellStart"/>
      <w:r w:rsidRPr="00683048">
        <w:rPr>
          <w:color w:val="000000" w:themeColor="text1"/>
          <w:lang w:val="sr-Latn-RS"/>
        </w:rPr>
        <w:t>за</w:t>
      </w:r>
      <w:proofErr w:type="spellEnd"/>
      <w:r w:rsidRPr="00683048">
        <w:rPr>
          <w:color w:val="000000" w:themeColor="text1"/>
          <w:lang w:val="sr-Latn-RS"/>
        </w:rPr>
        <w:t xml:space="preserve"> </w:t>
      </w:r>
      <w:proofErr w:type="spellStart"/>
      <w:r w:rsidRPr="00683048">
        <w:rPr>
          <w:color w:val="000000" w:themeColor="text1"/>
          <w:lang w:val="sr-Latn-RS"/>
        </w:rPr>
        <w:t>масноћу</w:t>
      </w:r>
      <w:proofErr w:type="spellEnd"/>
      <w:r w:rsidRPr="00683048">
        <w:rPr>
          <w:color w:val="000000" w:themeColor="text1"/>
          <w:lang w:val="sr-Latn-RS"/>
        </w:rPr>
        <w:t>;</w:t>
      </w:r>
    </w:p>
    <w:p w14:paraId="076A7A47" w14:textId="2EDDF883" w:rsidR="00057655" w:rsidRPr="00057655" w:rsidRDefault="00057655" w:rsidP="00057655">
      <w:pPr>
        <w:autoSpaceDE w:val="0"/>
        <w:autoSpaceDN w:val="0"/>
        <w:adjustRightInd w:val="0"/>
        <w:spacing w:line="240" w:lineRule="auto"/>
        <w:jc w:val="both"/>
        <w:rPr>
          <w:color w:val="000000" w:themeColor="text1"/>
          <w:lang w:val="sr-Cyrl-RS"/>
        </w:rPr>
      </w:pPr>
      <w:r w:rsidRPr="00683048">
        <w:rPr>
          <w:color w:val="000000" w:themeColor="text1"/>
          <w:lang w:val="sr-Latn-RS"/>
        </w:rPr>
        <w:lastRenderedPageBreak/>
        <w:t>-</w:t>
      </w:r>
      <w:proofErr w:type="spellStart"/>
      <w:r w:rsidRPr="00683048">
        <w:rPr>
          <w:color w:val="000000" w:themeColor="text1"/>
          <w:lang w:val="sr-Latn-RS"/>
        </w:rPr>
        <w:t>Врата</w:t>
      </w:r>
      <w:proofErr w:type="spellEnd"/>
      <w:r w:rsidRPr="00683048">
        <w:rPr>
          <w:color w:val="000000" w:themeColor="text1"/>
          <w:lang w:val="sr-Latn-RS"/>
        </w:rPr>
        <w:t xml:space="preserve"> </w:t>
      </w:r>
      <w:proofErr w:type="spellStart"/>
      <w:r w:rsidRPr="00683048">
        <w:rPr>
          <w:color w:val="000000" w:themeColor="text1"/>
          <w:lang w:val="sr-Latn-RS"/>
        </w:rPr>
        <w:t>уређаја</w:t>
      </w:r>
      <w:proofErr w:type="spellEnd"/>
      <w:r w:rsidRPr="00683048">
        <w:rPr>
          <w:color w:val="000000" w:themeColor="text1"/>
          <w:lang w:val="sr-Latn-RS"/>
        </w:rPr>
        <w:t xml:space="preserve"> </w:t>
      </w:r>
      <w:proofErr w:type="spellStart"/>
      <w:r w:rsidRPr="00683048">
        <w:rPr>
          <w:color w:val="000000" w:themeColor="text1"/>
          <w:lang w:val="sr-Latn-RS"/>
        </w:rPr>
        <w:t>са</w:t>
      </w:r>
      <w:proofErr w:type="spellEnd"/>
      <w:r w:rsidRPr="00683048">
        <w:rPr>
          <w:color w:val="000000" w:themeColor="text1"/>
          <w:lang w:val="sr-Latn-RS"/>
        </w:rPr>
        <w:t xml:space="preserve"> </w:t>
      </w:r>
      <w:proofErr w:type="spellStart"/>
      <w:r w:rsidRPr="00683048">
        <w:rPr>
          <w:color w:val="000000" w:themeColor="text1"/>
          <w:lang w:val="sr-Latn-RS"/>
        </w:rPr>
        <w:t>трослојним</w:t>
      </w:r>
      <w:proofErr w:type="spellEnd"/>
      <w:r w:rsidRPr="00683048">
        <w:rPr>
          <w:color w:val="000000" w:themeColor="text1"/>
          <w:lang w:val="sr-Latn-RS"/>
        </w:rPr>
        <w:t xml:space="preserve"> </w:t>
      </w:r>
      <w:proofErr w:type="spellStart"/>
      <w:r w:rsidRPr="00683048">
        <w:rPr>
          <w:color w:val="000000" w:themeColor="text1"/>
          <w:lang w:val="sr-Latn-RS"/>
        </w:rPr>
        <w:t>стаклом</w:t>
      </w:r>
      <w:proofErr w:type="spellEnd"/>
      <w:r w:rsidRPr="00683048">
        <w:rPr>
          <w:color w:val="000000" w:themeColor="text1"/>
          <w:lang w:val="sr-Latn-RS"/>
        </w:rPr>
        <w:t xml:space="preserve">, </w:t>
      </w:r>
      <w:proofErr w:type="spellStart"/>
      <w:r w:rsidRPr="00683048">
        <w:rPr>
          <w:color w:val="000000" w:themeColor="text1"/>
          <w:lang w:val="sr-Latn-RS"/>
        </w:rPr>
        <w:t>два</w:t>
      </w:r>
      <w:proofErr w:type="spellEnd"/>
      <w:r w:rsidRPr="00683048">
        <w:rPr>
          <w:color w:val="000000" w:themeColor="text1"/>
          <w:lang w:val="sr-Latn-RS"/>
        </w:rPr>
        <w:t xml:space="preserve"> </w:t>
      </w:r>
      <w:proofErr w:type="spellStart"/>
      <w:r w:rsidRPr="00683048">
        <w:rPr>
          <w:color w:val="000000" w:themeColor="text1"/>
          <w:lang w:val="sr-Latn-RS"/>
        </w:rPr>
        <w:t>унутрашња</w:t>
      </w:r>
      <w:proofErr w:type="spellEnd"/>
      <w:r w:rsidRPr="00683048">
        <w:rPr>
          <w:color w:val="000000" w:themeColor="text1"/>
          <w:lang w:val="sr-Latn-RS"/>
        </w:rPr>
        <w:t xml:space="preserve"> </w:t>
      </w:r>
      <w:proofErr w:type="spellStart"/>
      <w:r w:rsidRPr="00683048">
        <w:rPr>
          <w:color w:val="000000" w:themeColor="text1"/>
          <w:lang w:val="sr-Latn-RS"/>
        </w:rPr>
        <w:t>која</w:t>
      </w:r>
      <w:proofErr w:type="spellEnd"/>
      <w:r w:rsidRPr="00683048">
        <w:rPr>
          <w:color w:val="000000" w:themeColor="text1"/>
          <w:lang w:val="sr-Latn-RS"/>
        </w:rPr>
        <w:t xml:space="preserve"> </w:t>
      </w:r>
      <w:proofErr w:type="spellStart"/>
      <w:r w:rsidRPr="00683048">
        <w:rPr>
          <w:color w:val="000000" w:themeColor="text1"/>
          <w:lang w:val="sr-Latn-RS"/>
        </w:rPr>
        <w:t>је</w:t>
      </w:r>
      <w:proofErr w:type="spellEnd"/>
      <w:r w:rsidRPr="00683048">
        <w:rPr>
          <w:color w:val="000000" w:themeColor="text1"/>
          <w:lang w:val="sr-Latn-RS"/>
        </w:rPr>
        <w:t xml:space="preserve"> </w:t>
      </w:r>
      <w:proofErr w:type="spellStart"/>
      <w:r w:rsidRPr="00683048">
        <w:rPr>
          <w:color w:val="000000" w:themeColor="text1"/>
          <w:lang w:val="sr-Latn-RS"/>
        </w:rPr>
        <w:t>могуће</w:t>
      </w:r>
      <w:proofErr w:type="spellEnd"/>
      <w:r w:rsidRPr="00683048">
        <w:rPr>
          <w:color w:val="000000" w:themeColor="text1"/>
          <w:lang w:val="sr-Latn-RS"/>
        </w:rPr>
        <w:t xml:space="preserve"> </w:t>
      </w:r>
      <w:proofErr w:type="spellStart"/>
      <w:r w:rsidRPr="00683048">
        <w:rPr>
          <w:color w:val="000000" w:themeColor="text1"/>
          <w:lang w:val="sr-Latn-RS"/>
        </w:rPr>
        <w:t>отворити</w:t>
      </w:r>
      <w:proofErr w:type="spellEnd"/>
      <w:r w:rsidRPr="00683048">
        <w:rPr>
          <w:color w:val="000000" w:themeColor="text1"/>
          <w:lang w:val="sr-Latn-RS"/>
        </w:rPr>
        <w:t xml:space="preserve"> (</w:t>
      </w:r>
      <w:proofErr w:type="spellStart"/>
      <w:r w:rsidRPr="00683048">
        <w:rPr>
          <w:color w:val="000000" w:themeColor="text1"/>
          <w:lang w:val="sr-Latn-RS"/>
        </w:rPr>
        <w:t>због</w:t>
      </w:r>
      <w:proofErr w:type="spellEnd"/>
      <w:r w:rsidRPr="00683048">
        <w:rPr>
          <w:color w:val="000000" w:themeColor="text1"/>
          <w:lang w:val="sr-Latn-RS"/>
        </w:rPr>
        <w:t xml:space="preserve"> </w:t>
      </w:r>
      <w:proofErr w:type="spellStart"/>
      <w:r w:rsidRPr="00683048">
        <w:rPr>
          <w:color w:val="000000" w:themeColor="text1"/>
          <w:lang w:val="sr-Latn-RS"/>
        </w:rPr>
        <w:t>лакшег</w:t>
      </w:r>
      <w:proofErr w:type="spellEnd"/>
      <w:r w:rsidRPr="00683048">
        <w:rPr>
          <w:color w:val="000000" w:themeColor="text1"/>
          <w:lang w:val="sr-Latn-RS"/>
        </w:rPr>
        <w:t xml:space="preserve"> </w:t>
      </w:r>
      <w:proofErr w:type="spellStart"/>
      <w:r w:rsidRPr="00683048">
        <w:rPr>
          <w:color w:val="000000" w:themeColor="text1"/>
          <w:lang w:val="sr-Latn-RS"/>
        </w:rPr>
        <w:t>чишћења</w:t>
      </w:r>
      <w:proofErr w:type="spellEnd"/>
      <w:r w:rsidRPr="00683048">
        <w:rPr>
          <w:color w:val="000000" w:themeColor="text1"/>
          <w:lang w:val="sr-Latn-RS"/>
        </w:rPr>
        <w:t xml:space="preserve">) и </w:t>
      </w:r>
      <w:proofErr w:type="spellStart"/>
      <w:r w:rsidRPr="00683048">
        <w:rPr>
          <w:color w:val="000000" w:themeColor="text1"/>
          <w:lang w:val="sr-Latn-RS"/>
        </w:rPr>
        <w:t>са</w:t>
      </w:r>
      <w:proofErr w:type="spellEnd"/>
      <w:r w:rsidRPr="00683048">
        <w:rPr>
          <w:color w:val="000000" w:themeColor="text1"/>
          <w:lang w:val="sr-Latn-RS"/>
        </w:rPr>
        <w:t xml:space="preserve"> </w:t>
      </w:r>
      <w:proofErr w:type="spellStart"/>
      <w:r w:rsidRPr="00683048">
        <w:rPr>
          <w:color w:val="000000" w:themeColor="text1"/>
          <w:lang w:val="sr-Latn-RS"/>
        </w:rPr>
        <w:t>специјалним</w:t>
      </w:r>
      <w:proofErr w:type="spellEnd"/>
      <w:r w:rsidRPr="00683048">
        <w:rPr>
          <w:color w:val="000000" w:themeColor="text1"/>
          <w:lang w:val="sr-Latn-RS"/>
        </w:rPr>
        <w:t xml:space="preserve"> </w:t>
      </w:r>
      <w:proofErr w:type="spellStart"/>
      <w:r w:rsidRPr="00683048">
        <w:rPr>
          <w:color w:val="000000" w:themeColor="text1"/>
          <w:lang w:val="sr-Latn-RS"/>
        </w:rPr>
        <w:t>премазом</w:t>
      </w:r>
      <w:proofErr w:type="spellEnd"/>
      <w:r w:rsidRPr="00683048">
        <w:rPr>
          <w:color w:val="000000" w:themeColor="text1"/>
          <w:lang w:val="sr-Latn-RS"/>
        </w:rPr>
        <w:t xml:space="preserve"> </w:t>
      </w:r>
      <w:proofErr w:type="spellStart"/>
      <w:r w:rsidRPr="00683048">
        <w:rPr>
          <w:color w:val="000000" w:themeColor="text1"/>
          <w:lang w:val="sr-Latn-RS"/>
        </w:rPr>
        <w:t>за</w:t>
      </w:r>
      <w:proofErr w:type="spellEnd"/>
      <w:r w:rsidRPr="00683048">
        <w:rPr>
          <w:color w:val="000000" w:themeColor="text1"/>
          <w:lang w:val="sr-Latn-RS"/>
        </w:rPr>
        <w:t xml:space="preserve"> </w:t>
      </w:r>
      <w:proofErr w:type="spellStart"/>
      <w:r w:rsidRPr="00683048">
        <w:rPr>
          <w:color w:val="000000" w:themeColor="text1"/>
          <w:lang w:val="sr-Latn-RS"/>
        </w:rPr>
        <w:t>рефлектовање</w:t>
      </w:r>
      <w:proofErr w:type="spellEnd"/>
      <w:r w:rsidRPr="00683048">
        <w:rPr>
          <w:color w:val="000000" w:themeColor="text1"/>
          <w:lang w:val="sr-Latn-RS"/>
        </w:rPr>
        <w:t xml:space="preserve"> </w:t>
      </w:r>
      <w:proofErr w:type="spellStart"/>
      <w:r w:rsidRPr="00683048">
        <w:rPr>
          <w:color w:val="000000" w:themeColor="text1"/>
          <w:lang w:val="sr-Latn-RS"/>
        </w:rPr>
        <w:t>топлоте</w:t>
      </w:r>
      <w:proofErr w:type="spellEnd"/>
      <w:r>
        <w:rPr>
          <w:color w:val="000000" w:themeColor="text1"/>
          <w:lang w:val="sr-Cyrl-RS"/>
        </w:rPr>
        <w:t>,</w:t>
      </w:r>
    </w:p>
    <w:p w14:paraId="1AE1BB41" w14:textId="1E98734F" w:rsidR="00057655" w:rsidRPr="00057655" w:rsidRDefault="00057655" w:rsidP="00057655">
      <w:pPr>
        <w:spacing w:line="240" w:lineRule="auto"/>
        <w:jc w:val="both"/>
        <w:rPr>
          <w:color w:val="000000" w:themeColor="text1"/>
          <w:lang w:val="sr-Cyrl-RS"/>
        </w:rPr>
      </w:pPr>
      <w:r w:rsidRPr="00683048">
        <w:rPr>
          <w:color w:val="000000" w:themeColor="text1"/>
        </w:rPr>
        <w:t>-</w:t>
      </w:r>
      <w:proofErr w:type="spellStart"/>
      <w:r w:rsidRPr="00683048">
        <w:rPr>
          <w:color w:val="000000" w:themeColor="text1"/>
        </w:rPr>
        <w:t>Скупљач</w:t>
      </w:r>
      <w:proofErr w:type="spellEnd"/>
      <w:r w:rsidRPr="00683048">
        <w:rPr>
          <w:color w:val="000000" w:themeColor="text1"/>
        </w:rPr>
        <w:t xml:space="preserve"> </w:t>
      </w:r>
      <w:proofErr w:type="spellStart"/>
      <w:r w:rsidRPr="00683048">
        <w:rPr>
          <w:color w:val="000000" w:themeColor="text1"/>
        </w:rPr>
        <w:t>конденза</w:t>
      </w:r>
      <w:proofErr w:type="spellEnd"/>
      <w:r w:rsidRPr="00683048">
        <w:rPr>
          <w:color w:val="000000" w:themeColor="text1"/>
        </w:rPr>
        <w:t xml:space="preserve"> </w:t>
      </w:r>
      <w:proofErr w:type="spellStart"/>
      <w:r w:rsidRPr="00683048">
        <w:rPr>
          <w:color w:val="000000" w:themeColor="text1"/>
        </w:rPr>
        <w:t>интегрисан</w:t>
      </w:r>
      <w:proofErr w:type="spellEnd"/>
      <w:r w:rsidRPr="00683048">
        <w:rPr>
          <w:color w:val="000000" w:themeColor="text1"/>
        </w:rPr>
        <w:t xml:space="preserve"> у </w:t>
      </w:r>
      <w:proofErr w:type="spellStart"/>
      <w:r w:rsidRPr="00683048">
        <w:rPr>
          <w:color w:val="000000" w:themeColor="text1"/>
        </w:rPr>
        <w:t>вратима</w:t>
      </w:r>
      <w:proofErr w:type="spellEnd"/>
      <w:r w:rsidRPr="00683048">
        <w:rPr>
          <w:color w:val="000000" w:themeColor="text1"/>
        </w:rPr>
        <w:t xml:space="preserve"> </w:t>
      </w:r>
      <w:proofErr w:type="spellStart"/>
      <w:r w:rsidRPr="00683048">
        <w:rPr>
          <w:color w:val="000000" w:themeColor="text1"/>
        </w:rPr>
        <w:t>са</w:t>
      </w:r>
      <w:proofErr w:type="spellEnd"/>
      <w:r w:rsidRPr="00683048">
        <w:rPr>
          <w:color w:val="000000" w:themeColor="text1"/>
        </w:rPr>
        <w:t xml:space="preserve"> </w:t>
      </w:r>
      <w:proofErr w:type="spellStart"/>
      <w:r w:rsidRPr="00683048">
        <w:rPr>
          <w:color w:val="000000" w:themeColor="text1"/>
        </w:rPr>
        <w:t>самосталним</w:t>
      </w:r>
      <w:proofErr w:type="spellEnd"/>
      <w:r w:rsidRPr="00683048">
        <w:rPr>
          <w:color w:val="000000" w:themeColor="text1"/>
        </w:rPr>
        <w:t xml:space="preserve"> </w:t>
      </w:r>
      <w:proofErr w:type="spellStart"/>
      <w:r w:rsidRPr="00683048">
        <w:rPr>
          <w:color w:val="000000" w:themeColor="text1"/>
        </w:rPr>
        <w:t>отицање</w:t>
      </w:r>
      <w:proofErr w:type="spellEnd"/>
      <w:r>
        <w:rPr>
          <w:color w:val="000000" w:themeColor="text1"/>
          <w:lang w:val="sr-Cyrl-RS"/>
        </w:rPr>
        <w:t>м,</w:t>
      </w:r>
    </w:p>
    <w:p w14:paraId="60D96EB3" w14:textId="598C68DA" w:rsidR="00057655" w:rsidRPr="00057655" w:rsidRDefault="00057655" w:rsidP="00057655">
      <w:pPr>
        <w:spacing w:line="240" w:lineRule="auto"/>
        <w:jc w:val="both"/>
        <w:rPr>
          <w:color w:val="000000" w:themeColor="text1"/>
          <w:lang w:val="sr-Cyrl-RS"/>
        </w:rPr>
      </w:pPr>
      <w:r w:rsidRPr="00683048">
        <w:rPr>
          <w:color w:val="000000" w:themeColor="text1"/>
        </w:rPr>
        <w:t>-</w:t>
      </w:r>
      <w:proofErr w:type="spellStart"/>
      <w:r w:rsidRPr="00683048">
        <w:rPr>
          <w:color w:val="000000" w:themeColor="text1"/>
        </w:rPr>
        <w:t>Безконтакни</w:t>
      </w:r>
      <w:proofErr w:type="spellEnd"/>
      <w:r w:rsidRPr="00683048">
        <w:rPr>
          <w:color w:val="000000" w:themeColor="text1"/>
        </w:rPr>
        <w:t xml:space="preserve"> </w:t>
      </w:r>
      <w:proofErr w:type="spellStart"/>
      <w:r w:rsidRPr="00683048">
        <w:rPr>
          <w:color w:val="000000" w:themeColor="text1"/>
        </w:rPr>
        <w:t>контролни</w:t>
      </w:r>
      <w:proofErr w:type="spellEnd"/>
      <w:r w:rsidRPr="00683048">
        <w:rPr>
          <w:color w:val="000000" w:themeColor="text1"/>
        </w:rPr>
        <w:t xml:space="preserve"> </w:t>
      </w:r>
      <w:proofErr w:type="spellStart"/>
      <w:r w:rsidRPr="00683048">
        <w:rPr>
          <w:color w:val="000000" w:themeColor="text1"/>
        </w:rPr>
        <w:t>прекидач</w:t>
      </w:r>
      <w:proofErr w:type="spellEnd"/>
      <w:r w:rsidRPr="00683048">
        <w:rPr>
          <w:color w:val="000000" w:themeColor="text1"/>
        </w:rPr>
        <w:t xml:space="preserve"> </w:t>
      </w:r>
      <w:proofErr w:type="spellStart"/>
      <w:r w:rsidRPr="00683048">
        <w:rPr>
          <w:color w:val="000000" w:themeColor="text1"/>
        </w:rPr>
        <w:t>затварања</w:t>
      </w:r>
      <w:proofErr w:type="spellEnd"/>
      <w:r w:rsidRPr="00683048">
        <w:rPr>
          <w:color w:val="000000" w:themeColor="text1"/>
        </w:rPr>
        <w:t xml:space="preserve"> </w:t>
      </w:r>
      <w:proofErr w:type="spellStart"/>
      <w:r w:rsidRPr="00683048">
        <w:rPr>
          <w:color w:val="000000" w:themeColor="text1"/>
        </w:rPr>
        <w:t>врата</w:t>
      </w:r>
      <w:proofErr w:type="spellEnd"/>
      <w:r>
        <w:rPr>
          <w:color w:val="000000" w:themeColor="text1"/>
          <w:lang w:val="sr-Cyrl-RS"/>
        </w:rPr>
        <w:t>,</w:t>
      </w:r>
    </w:p>
    <w:p w14:paraId="1078AAD0" w14:textId="533867E9" w:rsidR="00057655" w:rsidRPr="00057655" w:rsidRDefault="00057655" w:rsidP="00057655">
      <w:pPr>
        <w:spacing w:line="240" w:lineRule="auto"/>
        <w:jc w:val="both"/>
        <w:rPr>
          <w:color w:val="000000" w:themeColor="text1"/>
          <w:lang w:val="sr-Cyrl-RS"/>
        </w:rPr>
      </w:pPr>
      <w:r w:rsidRPr="00683048">
        <w:rPr>
          <w:color w:val="000000" w:themeColor="text1"/>
        </w:rPr>
        <w:t>-</w:t>
      </w:r>
      <w:proofErr w:type="spellStart"/>
      <w:r w:rsidRPr="00683048">
        <w:rPr>
          <w:color w:val="000000" w:themeColor="text1"/>
        </w:rPr>
        <w:t>ручка</w:t>
      </w:r>
      <w:proofErr w:type="spellEnd"/>
      <w:r w:rsidRPr="00683048">
        <w:rPr>
          <w:color w:val="000000" w:themeColor="text1"/>
        </w:rPr>
        <w:t xml:space="preserve"> </w:t>
      </w:r>
      <w:proofErr w:type="spellStart"/>
      <w:r w:rsidRPr="00683048">
        <w:rPr>
          <w:color w:val="000000" w:themeColor="text1"/>
        </w:rPr>
        <w:t>на</w:t>
      </w:r>
      <w:proofErr w:type="spellEnd"/>
      <w:r w:rsidRPr="00683048">
        <w:rPr>
          <w:color w:val="000000" w:themeColor="text1"/>
        </w:rPr>
        <w:t xml:space="preserve"> </w:t>
      </w:r>
      <w:proofErr w:type="spellStart"/>
      <w:r w:rsidRPr="00683048">
        <w:rPr>
          <w:color w:val="000000" w:themeColor="text1"/>
        </w:rPr>
        <w:t>вратима</w:t>
      </w:r>
      <w:proofErr w:type="spellEnd"/>
      <w:r w:rsidRPr="00683048">
        <w:rPr>
          <w:color w:val="000000" w:themeColor="text1"/>
        </w:rPr>
        <w:t xml:space="preserve"> </w:t>
      </w:r>
      <w:proofErr w:type="spellStart"/>
      <w:r w:rsidRPr="00683048">
        <w:rPr>
          <w:color w:val="000000" w:themeColor="text1"/>
        </w:rPr>
        <w:t>са</w:t>
      </w:r>
      <w:proofErr w:type="spellEnd"/>
      <w:r w:rsidRPr="00683048">
        <w:rPr>
          <w:color w:val="000000" w:themeColor="text1"/>
        </w:rPr>
        <w:t xml:space="preserve"> </w:t>
      </w:r>
      <w:proofErr w:type="spellStart"/>
      <w:r w:rsidRPr="00683048">
        <w:rPr>
          <w:color w:val="000000" w:themeColor="text1"/>
        </w:rPr>
        <w:t>функцијом</w:t>
      </w:r>
      <w:proofErr w:type="spellEnd"/>
      <w:r w:rsidRPr="00683048">
        <w:rPr>
          <w:color w:val="000000" w:themeColor="text1"/>
        </w:rPr>
        <w:t xml:space="preserve"> </w:t>
      </w:r>
      <w:proofErr w:type="spellStart"/>
      <w:r w:rsidRPr="00683048">
        <w:rPr>
          <w:color w:val="000000" w:themeColor="text1"/>
        </w:rPr>
        <w:t>окретања</w:t>
      </w:r>
      <w:proofErr w:type="spellEnd"/>
      <w:r w:rsidRPr="00683048">
        <w:rPr>
          <w:color w:val="000000" w:themeColor="text1"/>
        </w:rPr>
        <w:t xml:space="preserve"> </w:t>
      </w:r>
      <w:proofErr w:type="spellStart"/>
      <w:r w:rsidRPr="00683048">
        <w:rPr>
          <w:color w:val="000000" w:themeColor="text1"/>
        </w:rPr>
        <w:t>лево</w:t>
      </w:r>
      <w:proofErr w:type="spellEnd"/>
      <w:r w:rsidRPr="00683048">
        <w:rPr>
          <w:color w:val="000000" w:themeColor="text1"/>
        </w:rPr>
        <w:t>/</w:t>
      </w:r>
      <w:proofErr w:type="spellStart"/>
      <w:r w:rsidRPr="00683048">
        <w:rPr>
          <w:color w:val="000000" w:themeColor="text1"/>
        </w:rPr>
        <w:t>десно</w:t>
      </w:r>
      <w:proofErr w:type="spellEnd"/>
      <w:r>
        <w:rPr>
          <w:color w:val="000000" w:themeColor="text1"/>
          <w:lang w:val="sr-Cyrl-RS"/>
        </w:rPr>
        <w:t>,</w:t>
      </w:r>
    </w:p>
    <w:p w14:paraId="003DA29E" w14:textId="2A7EB4BF" w:rsidR="00057655" w:rsidRPr="00057655" w:rsidRDefault="00057655" w:rsidP="00057655">
      <w:pPr>
        <w:spacing w:line="240" w:lineRule="auto"/>
        <w:jc w:val="both"/>
        <w:rPr>
          <w:color w:val="000000" w:themeColor="text1"/>
          <w:lang w:val="sr-Cyrl-RS"/>
        </w:rPr>
      </w:pPr>
      <w:r w:rsidRPr="00683048">
        <w:rPr>
          <w:color w:val="000000" w:themeColor="text1"/>
        </w:rPr>
        <w:t>-</w:t>
      </w:r>
      <w:proofErr w:type="spellStart"/>
      <w:r w:rsidRPr="00683048">
        <w:rPr>
          <w:color w:val="000000" w:themeColor="text1"/>
        </w:rPr>
        <w:t>унутрашњост</w:t>
      </w:r>
      <w:proofErr w:type="spellEnd"/>
      <w:r w:rsidRPr="00683048">
        <w:rPr>
          <w:color w:val="000000" w:themeColor="text1"/>
        </w:rPr>
        <w:t xml:space="preserve"> </w:t>
      </w:r>
      <w:proofErr w:type="spellStart"/>
      <w:r w:rsidRPr="00683048">
        <w:rPr>
          <w:color w:val="000000" w:themeColor="text1"/>
        </w:rPr>
        <w:t>коморе</w:t>
      </w:r>
      <w:proofErr w:type="spellEnd"/>
      <w:r w:rsidRPr="00683048">
        <w:rPr>
          <w:color w:val="000000" w:themeColor="text1"/>
        </w:rPr>
        <w:t xml:space="preserve"> </w:t>
      </w:r>
      <w:proofErr w:type="spellStart"/>
      <w:r w:rsidRPr="00683048">
        <w:rPr>
          <w:color w:val="000000" w:themeColor="text1"/>
        </w:rPr>
        <w:t>без</w:t>
      </w:r>
      <w:proofErr w:type="spellEnd"/>
      <w:r w:rsidRPr="00683048">
        <w:rPr>
          <w:color w:val="000000" w:themeColor="text1"/>
        </w:rPr>
        <w:t xml:space="preserve"> </w:t>
      </w:r>
      <w:proofErr w:type="spellStart"/>
      <w:r w:rsidRPr="00683048">
        <w:rPr>
          <w:color w:val="000000" w:themeColor="text1"/>
        </w:rPr>
        <w:t>жлебова</w:t>
      </w:r>
      <w:proofErr w:type="spellEnd"/>
      <w:r w:rsidRPr="00683048">
        <w:rPr>
          <w:color w:val="000000" w:themeColor="text1"/>
        </w:rPr>
        <w:t xml:space="preserve">, </w:t>
      </w:r>
      <w:proofErr w:type="spellStart"/>
      <w:r w:rsidRPr="00683048">
        <w:rPr>
          <w:color w:val="000000" w:themeColor="text1"/>
        </w:rPr>
        <w:t>са</w:t>
      </w:r>
      <w:proofErr w:type="spellEnd"/>
      <w:r w:rsidRPr="00683048">
        <w:rPr>
          <w:color w:val="000000" w:themeColor="text1"/>
        </w:rPr>
        <w:t xml:space="preserve"> </w:t>
      </w:r>
      <w:proofErr w:type="spellStart"/>
      <w:r w:rsidRPr="00683048">
        <w:rPr>
          <w:color w:val="000000" w:themeColor="text1"/>
        </w:rPr>
        <w:t>заобљеним</w:t>
      </w:r>
      <w:proofErr w:type="spellEnd"/>
      <w:r w:rsidRPr="00683048">
        <w:rPr>
          <w:color w:val="000000" w:themeColor="text1"/>
        </w:rPr>
        <w:t xml:space="preserve"> </w:t>
      </w:r>
      <w:proofErr w:type="spellStart"/>
      <w:r w:rsidRPr="00683048">
        <w:rPr>
          <w:color w:val="000000" w:themeColor="text1"/>
        </w:rPr>
        <w:t>угловим</w:t>
      </w:r>
      <w:proofErr w:type="spellEnd"/>
      <w:r>
        <w:rPr>
          <w:color w:val="000000" w:themeColor="text1"/>
          <w:lang w:val="sr-Cyrl-RS"/>
        </w:rPr>
        <w:t>а,</w:t>
      </w:r>
    </w:p>
    <w:p w14:paraId="57942B96" w14:textId="56BECA44" w:rsidR="00057655" w:rsidRPr="00057655" w:rsidRDefault="00057655" w:rsidP="00057655">
      <w:pPr>
        <w:spacing w:line="240" w:lineRule="auto"/>
        <w:jc w:val="both"/>
        <w:rPr>
          <w:color w:val="000000" w:themeColor="text1"/>
          <w:lang w:val="sr-Cyrl-RS"/>
        </w:rPr>
      </w:pPr>
      <w:r w:rsidRPr="00683048">
        <w:rPr>
          <w:color w:val="000000" w:themeColor="text1"/>
        </w:rPr>
        <w:t>-</w:t>
      </w:r>
      <w:proofErr w:type="spellStart"/>
      <w:r w:rsidRPr="00683048">
        <w:rPr>
          <w:color w:val="000000" w:themeColor="text1"/>
        </w:rPr>
        <w:t>Колица</w:t>
      </w:r>
      <w:proofErr w:type="spellEnd"/>
      <w:r w:rsidRPr="00683048">
        <w:rPr>
          <w:color w:val="000000" w:themeColor="text1"/>
        </w:rPr>
        <w:t xml:space="preserve"> </w:t>
      </w:r>
      <w:proofErr w:type="spellStart"/>
      <w:r w:rsidRPr="00683048">
        <w:rPr>
          <w:color w:val="000000" w:themeColor="text1"/>
        </w:rPr>
        <w:t>за</w:t>
      </w:r>
      <w:proofErr w:type="spellEnd"/>
      <w:r w:rsidRPr="00683048">
        <w:rPr>
          <w:color w:val="000000" w:themeColor="text1"/>
        </w:rPr>
        <w:t xml:space="preserve"> </w:t>
      </w:r>
      <w:proofErr w:type="spellStart"/>
      <w:r w:rsidRPr="00683048">
        <w:rPr>
          <w:color w:val="000000" w:themeColor="text1"/>
        </w:rPr>
        <w:t>транспорт</w:t>
      </w:r>
      <w:proofErr w:type="spellEnd"/>
      <w:r w:rsidRPr="00683048">
        <w:rPr>
          <w:color w:val="000000" w:themeColor="text1"/>
        </w:rPr>
        <w:t xml:space="preserve"> 4 </w:t>
      </w:r>
      <w:proofErr w:type="spellStart"/>
      <w:r w:rsidRPr="00683048">
        <w:rPr>
          <w:color w:val="000000" w:themeColor="text1"/>
        </w:rPr>
        <w:t>комад</w:t>
      </w:r>
      <w:proofErr w:type="spellEnd"/>
      <w:r>
        <w:rPr>
          <w:color w:val="000000" w:themeColor="text1"/>
          <w:lang w:val="sr-Cyrl-RS"/>
        </w:rPr>
        <w:t>а,</w:t>
      </w:r>
    </w:p>
    <w:p w14:paraId="6A590F6E" w14:textId="4356BCC3" w:rsidR="00057655" w:rsidRPr="00057655" w:rsidRDefault="00057655" w:rsidP="00057655">
      <w:pPr>
        <w:autoSpaceDE w:val="0"/>
        <w:autoSpaceDN w:val="0"/>
        <w:adjustRightInd w:val="0"/>
        <w:spacing w:line="240" w:lineRule="auto"/>
        <w:jc w:val="both"/>
        <w:rPr>
          <w:color w:val="000000" w:themeColor="text1"/>
          <w:lang w:val="sr-Cyrl-RS"/>
        </w:rPr>
      </w:pPr>
      <w:r w:rsidRPr="00683048">
        <w:rPr>
          <w:color w:val="000000" w:themeColor="text1"/>
          <w:lang w:val="sr-Latn-RS"/>
        </w:rPr>
        <w:t xml:space="preserve">-ЛЕД </w:t>
      </w:r>
      <w:proofErr w:type="spellStart"/>
      <w:r w:rsidRPr="00683048">
        <w:rPr>
          <w:color w:val="000000" w:themeColor="text1"/>
          <w:lang w:val="sr-Latn-RS"/>
        </w:rPr>
        <w:t>осветљење</w:t>
      </w:r>
      <w:proofErr w:type="spellEnd"/>
      <w:r w:rsidRPr="00683048">
        <w:rPr>
          <w:color w:val="000000" w:themeColor="text1"/>
          <w:lang w:val="sr-Latn-RS"/>
        </w:rPr>
        <w:t xml:space="preserve"> </w:t>
      </w:r>
      <w:proofErr w:type="spellStart"/>
      <w:r w:rsidRPr="00683048">
        <w:rPr>
          <w:color w:val="000000" w:themeColor="text1"/>
          <w:lang w:val="sr-Latn-RS"/>
        </w:rPr>
        <w:t>унутрашњости</w:t>
      </w:r>
      <w:proofErr w:type="spellEnd"/>
      <w:r w:rsidRPr="00683048">
        <w:rPr>
          <w:color w:val="000000" w:themeColor="text1"/>
          <w:lang w:val="sr-Latn-RS"/>
        </w:rPr>
        <w:t xml:space="preserve"> </w:t>
      </w:r>
      <w:proofErr w:type="spellStart"/>
      <w:r w:rsidRPr="00683048">
        <w:rPr>
          <w:color w:val="000000" w:themeColor="text1"/>
          <w:lang w:val="sr-Latn-RS"/>
        </w:rPr>
        <w:t>уре</w:t>
      </w:r>
      <w:proofErr w:type="spellEnd"/>
      <w:r>
        <w:rPr>
          <w:color w:val="000000" w:themeColor="text1"/>
          <w:lang w:val="sr-Cyrl-RS"/>
        </w:rPr>
        <w:t>ђ</w:t>
      </w:r>
      <w:proofErr w:type="spellStart"/>
      <w:r w:rsidRPr="00683048">
        <w:rPr>
          <w:color w:val="000000" w:themeColor="text1"/>
          <w:lang w:val="sr-Latn-RS"/>
        </w:rPr>
        <w:t>аја</w:t>
      </w:r>
      <w:proofErr w:type="spellEnd"/>
      <w:r w:rsidRPr="00683048">
        <w:rPr>
          <w:color w:val="000000" w:themeColor="text1"/>
          <w:lang w:val="sr-Latn-RS"/>
        </w:rPr>
        <w:t xml:space="preserve"> </w:t>
      </w:r>
      <w:proofErr w:type="spellStart"/>
      <w:r w:rsidRPr="00683048">
        <w:rPr>
          <w:color w:val="000000" w:themeColor="text1"/>
          <w:lang w:val="sr-Latn-RS"/>
        </w:rPr>
        <w:t>као</w:t>
      </w:r>
      <w:proofErr w:type="spellEnd"/>
      <w:r w:rsidRPr="00683048">
        <w:rPr>
          <w:color w:val="000000" w:themeColor="text1"/>
          <w:lang w:val="sr-Latn-RS"/>
        </w:rPr>
        <w:t xml:space="preserve"> и </w:t>
      </w:r>
      <w:proofErr w:type="spellStart"/>
      <w:r w:rsidRPr="00683048">
        <w:rPr>
          <w:color w:val="000000" w:themeColor="text1"/>
          <w:lang w:val="sr-Latn-RS"/>
        </w:rPr>
        <w:t>појединачних</w:t>
      </w:r>
      <w:proofErr w:type="spellEnd"/>
      <w:r w:rsidRPr="00683048">
        <w:rPr>
          <w:color w:val="000000" w:themeColor="text1"/>
          <w:lang w:val="sr-Latn-RS"/>
        </w:rPr>
        <w:t xml:space="preserve"> </w:t>
      </w:r>
      <w:proofErr w:type="spellStart"/>
      <w:r w:rsidRPr="00683048">
        <w:rPr>
          <w:color w:val="000000" w:themeColor="text1"/>
          <w:lang w:val="sr-Latn-RS"/>
        </w:rPr>
        <w:t>нивоа</w:t>
      </w:r>
      <w:proofErr w:type="spellEnd"/>
      <w:r w:rsidRPr="00683048">
        <w:rPr>
          <w:color w:val="000000" w:themeColor="text1"/>
          <w:lang w:val="sr-Latn-RS"/>
        </w:rPr>
        <w:t xml:space="preserve">, </w:t>
      </w:r>
      <w:proofErr w:type="spellStart"/>
      <w:r w:rsidRPr="00683048">
        <w:rPr>
          <w:color w:val="000000" w:themeColor="text1"/>
          <w:lang w:val="sr-Latn-RS"/>
        </w:rPr>
        <w:t>са</w:t>
      </w:r>
      <w:proofErr w:type="spellEnd"/>
      <w:r w:rsidRPr="00683048">
        <w:rPr>
          <w:color w:val="000000" w:themeColor="text1"/>
          <w:lang w:val="sr-Latn-RS"/>
        </w:rPr>
        <w:t xml:space="preserve"> </w:t>
      </w:r>
      <w:proofErr w:type="spellStart"/>
      <w:r w:rsidRPr="00683048">
        <w:rPr>
          <w:color w:val="000000" w:themeColor="text1"/>
          <w:lang w:val="sr-Latn-RS"/>
        </w:rPr>
        <w:t>сигнализа</w:t>
      </w:r>
      <w:r>
        <w:rPr>
          <w:color w:val="000000" w:themeColor="text1"/>
          <w:lang w:val="sr-Cyrl-RS"/>
        </w:rPr>
        <w:t>ци</w:t>
      </w:r>
      <w:r w:rsidRPr="00683048">
        <w:rPr>
          <w:color w:val="000000" w:themeColor="text1"/>
          <w:lang w:val="sr-Latn-RS"/>
        </w:rPr>
        <w:t>јом</w:t>
      </w:r>
      <w:proofErr w:type="spellEnd"/>
      <w:r w:rsidRPr="00683048">
        <w:rPr>
          <w:color w:val="000000" w:themeColor="text1"/>
          <w:lang w:val="sr-Latn-RS"/>
        </w:rPr>
        <w:t xml:space="preserve"> </w:t>
      </w:r>
      <w:proofErr w:type="spellStart"/>
      <w:r w:rsidRPr="00683048">
        <w:rPr>
          <w:color w:val="000000" w:themeColor="text1"/>
          <w:lang w:val="sr-Latn-RS"/>
        </w:rPr>
        <w:t>за</w:t>
      </w:r>
      <w:proofErr w:type="spellEnd"/>
      <w:r w:rsidRPr="00683048">
        <w:rPr>
          <w:color w:val="000000" w:themeColor="text1"/>
          <w:lang w:val="sr-Latn-RS"/>
        </w:rPr>
        <w:t xml:space="preserve"> </w:t>
      </w:r>
      <w:proofErr w:type="spellStart"/>
      <w:r w:rsidRPr="00683048">
        <w:rPr>
          <w:color w:val="000000" w:themeColor="text1"/>
          <w:lang w:val="sr-Latn-RS"/>
        </w:rPr>
        <w:t>сваки</w:t>
      </w:r>
      <w:proofErr w:type="spellEnd"/>
      <w:r w:rsidRPr="00683048">
        <w:rPr>
          <w:color w:val="000000" w:themeColor="text1"/>
          <w:lang w:val="sr-Latn-RS"/>
        </w:rPr>
        <w:t xml:space="preserve">  </w:t>
      </w:r>
      <w:proofErr w:type="spellStart"/>
      <w:r w:rsidRPr="00683048">
        <w:rPr>
          <w:color w:val="000000" w:themeColor="text1"/>
          <w:lang w:val="sr-Latn-RS"/>
        </w:rPr>
        <w:t>појединачни</w:t>
      </w:r>
      <w:proofErr w:type="spellEnd"/>
      <w:r w:rsidRPr="00683048">
        <w:rPr>
          <w:color w:val="000000" w:themeColor="text1"/>
          <w:lang w:val="sr-Latn-RS"/>
        </w:rPr>
        <w:t xml:space="preserve"> </w:t>
      </w:r>
      <w:proofErr w:type="spellStart"/>
      <w:r w:rsidRPr="00683048">
        <w:rPr>
          <w:color w:val="000000" w:themeColor="text1"/>
          <w:lang w:val="sr-Latn-RS"/>
        </w:rPr>
        <w:t>ниво</w:t>
      </w:r>
      <w:proofErr w:type="spellEnd"/>
      <w:r>
        <w:rPr>
          <w:color w:val="000000" w:themeColor="text1"/>
          <w:lang w:val="sr-Cyrl-RS"/>
        </w:rPr>
        <w:t>,</w:t>
      </w:r>
    </w:p>
    <w:p w14:paraId="75B1D370" w14:textId="36ADD251" w:rsidR="00057655" w:rsidRPr="00683048" w:rsidRDefault="00057655" w:rsidP="00057655">
      <w:pPr>
        <w:autoSpaceDE w:val="0"/>
        <w:autoSpaceDN w:val="0"/>
        <w:adjustRightInd w:val="0"/>
        <w:spacing w:line="240" w:lineRule="auto"/>
        <w:jc w:val="both"/>
        <w:rPr>
          <w:color w:val="000000" w:themeColor="text1"/>
          <w:lang w:val="sr-Latn-RS"/>
        </w:rPr>
      </w:pPr>
      <w:r w:rsidRPr="00683048">
        <w:rPr>
          <w:color w:val="000000" w:themeColor="text1"/>
          <w:lang w:val="sr-Latn-RS"/>
        </w:rPr>
        <w:t>-</w:t>
      </w:r>
      <w:proofErr w:type="spellStart"/>
      <w:r w:rsidRPr="00683048">
        <w:rPr>
          <w:color w:val="000000" w:themeColor="text1"/>
          <w:lang w:val="sr-Latn-RS"/>
        </w:rPr>
        <w:t>Аутоматско</w:t>
      </w:r>
      <w:proofErr w:type="spellEnd"/>
      <w:r w:rsidRPr="00683048">
        <w:rPr>
          <w:color w:val="000000" w:themeColor="text1"/>
          <w:lang w:val="sr-Latn-RS"/>
        </w:rPr>
        <w:t xml:space="preserve"> </w:t>
      </w:r>
      <w:proofErr w:type="spellStart"/>
      <w:r w:rsidRPr="00683048">
        <w:rPr>
          <w:color w:val="000000" w:themeColor="text1"/>
          <w:lang w:val="sr-Latn-RS"/>
        </w:rPr>
        <w:t>чишћење</w:t>
      </w:r>
      <w:proofErr w:type="spellEnd"/>
      <w:r w:rsidRPr="00683048">
        <w:rPr>
          <w:color w:val="000000" w:themeColor="text1"/>
          <w:lang w:val="sr-Latn-RS"/>
        </w:rPr>
        <w:t xml:space="preserve"> и </w:t>
      </w:r>
      <w:proofErr w:type="spellStart"/>
      <w:r w:rsidRPr="00683048">
        <w:rPr>
          <w:color w:val="000000" w:themeColor="text1"/>
          <w:lang w:val="sr-Latn-RS"/>
        </w:rPr>
        <w:t>одстрањивање</w:t>
      </w:r>
      <w:proofErr w:type="spellEnd"/>
      <w:r w:rsidRPr="00683048">
        <w:rPr>
          <w:color w:val="000000" w:themeColor="text1"/>
          <w:lang w:val="sr-Latn-RS"/>
        </w:rPr>
        <w:t xml:space="preserve"> </w:t>
      </w:r>
      <w:proofErr w:type="spellStart"/>
      <w:r w:rsidRPr="00683048">
        <w:rPr>
          <w:color w:val="000000" w:themeColor="text1"/>
          <w:lang w:val="sr-Latn-RS"/>
        </w:rPr>
        <w:t>каменца</w:t>
      </w:r>
      <w:proofErr w:type="spellEnd"/>
      <w:r w:rsidRPr="00683048">
        <w:rPr>
          <w:color w:val="000000" w:themeColor="text1"/>
          <w:lang w:val="sr-Latn-RS"/>
        </w:rPr>
        <w:t xml:space="preserve"> </w:t>
      </w:r>
      <w:proofErr w:type="spellStart"/>
      <w:r w:rsidRPr="00683048">
        <w:rPr>
          <w:color w:val="000000" w:themeColor="text1"/>
          <w:lang w:val="sr-Latn-RS"/>
        </w:rPr>
        <w:t>из</w:t>
      </w:r>
      <w:proofErr w:type="spellEnd"/>
      <w:r w:rsidRPr="00683048">
        <w:rPr>
          <w:color w:val="000000" w:themeColor="text1"/>
          <w:lang w:val="sr-Latn-RS"/>
        </w:rPr>
        <w:t xml:space="preserve"> </w:t>
      </w:r>
      <w:proofErr w:type="spellStart"/>
      <w:r w:rsidRPr="00683048">
        <w:rPr>
          <w:color w:val="000000" w:themeColor="text1"/>
          <w:lang w:val="sr-Latn-RS"/>
        </w:rPr>
        <w:t>парогенератора</w:t>
      </w:r>
      <w:proofErr w:type="spellEnd"/>
      <w:r w:rsidRPr="00683048">
        <w:rPr>
          <w:color w:val="000000" w:themeColor="text1"/>
          <w:lang w:val="sr-Latn-RS"/>
        </w:rPr>
        <w:t xml:space="preserve"> и </w:t>
      </w:r>
      <w:proofErr w:type="spellStart"/>
      <w:r w:rsidRPr="00683048">
        <w:rPr>
          <w:color w:val="000000" w:themeColor="text1"/>
          <w:lang w:val="sr-Latn-RS"/>
        </w:rPr>
        <w:t>унутрашњости</w:t>
      </w:r>
      <w:proofErr w:type="spellEnd"/>
      <w:r w:rsidRPr="00683048">
        <w:rPr>
          <w:color w:val="000000" w:themeColor="text1"/>
          <w:lang w:val="sr-Latn-RS"/>
        </w:rPr>
        <w:t xml:space="preserve"> </w:t>
      </w:r>
      <w:proofErr w:type="spellStart"/>
      <w:r w:rsidRPr="00683048">
        <w:rPr>
          <w:color w:val="000000" w:themeColor="text1"/>
          <w:lang w:val="sr-Latn-RS"/>
        </w:rPr>
        <w:t>уређаја</w:t>
      </w:r>
      <w:proofErr w:type="spellEnd"/>
      <w:r w:rsidRPr="00683048">
        <w:rPr>
          <w:color w:val="000000" w:themeColor="text1"/>
          <w:lang w:val="sr-Latn-RS"/>
        </w:rPr>
        <w:t xml:space="preserve">, </w:t>
      </w:r>
      <w:proofErr w:type="spellStart"/>
      <w:r w:rsidRPr="00683048">
        <w:rPr>
          <w:color w:val="000000" w:themeColor="text1"/>
          <w:lang w:val="sr-Latn-RS"/>
        </w:rPr>
        <w:t>препознавање</w:t>
      </w:r>
      <w:proofErr w:type="spellEnd"/>
      <w:r w:rsidRPr="00683048">
        <w:rPr>
          <w:color w:val="000000" w:themeColor="text1"/>
          <w:lang w:val="sr-Latn-RS"/>
        </w:rPr>
        <w:t xml:space="preserve"> </w:t>
      </w:r>
      <w:proofErr w:type="spellStart"/>
      <w:r w:rsidRPr="00683048">
        <w:rPr>
          <w:color w:val="000000" w:themeColor="text1"/>
          <w:lang w:val="sr-Latn-RS"/>
        </w:rPr>
        <w:t>запрљаности</w:t>
      </w:r>
      <w:proofErr w:type="spellEnd"/>
      <w:r w:rsidRPr="00683048">
        <w:rPr>
          <w:color w:val="000000" w:themeColor="text1"/>
          <w:lang w:val="sr-Latn-RS"/>
        </w:rPr>
        <w:t xml:space="preserve"> и </w:t>
      </w:r>
      <w:proofErr w:type="spellStart"/>
      <w:r w:rsidRPr="00683048">
        <w:rPr>
          <w:color w:val="000000" w:themeColor="text1"/>
          <w:lang w:val="sr-Latn-RS"/>
        </w:rPr>
        <w:t>прилагођавање</w:t>
      </w:r>
      <w:proofErr w:type="spellEnd"/>
      <w:r w:rsidRPr="00683048">
        <w:rPr>
          <w:color w:val="000000" w:themeColor="text1"/>
          <w:lang w:val="sr-Latn-RS"/>
        </w:rPr>
        <w:t xml:space="preserve"> </w:t>
      </w:r>
      <w:proofErr w:type="spellStart"/>
      <w:r w:rsidRPr="00683048">
        <w:rPr>
          <w:color w:val="000000" w:themeColor="text1"/>
          <w:lang w:val="sr-Latn-RS"/>
        </w:rPr>
        <w:t>степена</w:t>
      </w:r>
      <w:proofErr w:type="spellEnd"/>
      <w:r w:rsidRPr="00683048">
        <w:rPr>
          <w:color w:val="000000" w:themeColor="text1"/>
          <w:lang w:val="sr-Latn-RS"/>
        </w:rPr>
        <w:t xml:space="preserve"> </w:t>
      </w:r>
      <w:proofErr w:type="spellStart"/>
      <w:r w:rsidRPr="00683048">
        <w:rPr>
          <w:color w:val="000000" w:themeColor="text1"/>
          <w:lang w:val="sr-Latn-RS"/>
        </w:rPr>
        <w:t>чишћења</w:t>
      </w:r>
      <w:proofErr w:type="spellEnd"/>
      <w:r w:rsidRPr="00683048">
        <w:rPr>
          <w:color w:val="000000" w:themeColor="text1"/>
          <w:lang w:val="sr-Latn-RS"/>
        </w:rPr>
        <w:t xml:space="preserve">, </w:t>
      </w:r>
      <w:proofErr w:type="spellStart"/>
      <w:r w:rsidRPr="00683048">
        <w:rPr>
          <w:color w:val="000000" w:themeColor="text1"/>
          <w:lang w:val="sr-Latn-RS"/>
        </w:rPr>
        <w:t>мин</w:t>
      </w:r>
      <w:proofErr w:type="spellEnd"/>
      <w:r w:rsidRPr="00683048">
        <w:rPr>
          <w:color w:val="000000" w:themeColor="text1"/>
          <w:lang w:val="sr-Latn-RS"/>
        </w:rPr>
        <w:t xml:space="preserve">. 7 </w:t>
      </w:r>
      <w:proofErr w:type="spellStart"/>
      <w:r w:rsidRPr="00683048">
        <w:rPr>
          <w:color w:val="000000" w:themeColor="text1"/>
          <w:lang w:val="sr-Latn-RS"/>
        </w:rPr>
        <w:t>нивоа</w:t>
      </w:r>
      <w:proofErr w:type="spellEnd"/>
      <w:r w:rsidRPr="00683048">
        <w:rPr>
          <w:color w:val="000000" w:themeColor="text1"/>
          <w:lang w:val="sr-Latn-RS"/>
        </w:rPr>
        <w:t xml:space="preserve"> </w:t>
      </w:r>
      <w:proofErr w:type="spellStart"/>
      <w:r w:rsidRPr="00683048">
        <w:rPr>
          <w:color w:val="000000" w:themeColor="text1"/>
          <w:lang w:val="sr-Latn-RS"/>
        </w:rPr>
        <w:t>чишћења</w:t>
      </w:r>
      <w:proofErr w:type="spellEnd"/>
      <w:r w:rsidRPr="00683048">
        <w:rPr>
          <w:color w:val="000000" w:themeColor="text1"/>
          <w:lang w:val="sr-Latn-RS"/>
        </w:rPr>
        <w:t xml:space="preserve"> </w:t>
      </w:r>
      <w:proofErr w:type="spellStart"/>
      <w:r w:rsidRPr="00683048">
        <w:rPr>
          <w:color w:val="000000" w:themeColor="text1"/>
          <w:lang w:val="sr-Latn-RS"/>
        </w:rPr>
        <w:t>без</w:t>
      </w:r>
      <w:proofErr w:type="spellEnd"/>
      <w:r w:rsidRPr="00683048">
        <w:rPr>
          <w:color w:val="000000" w:themeColor="text1"/>
          <w:lang w:val="sr-Latn-RS"/>
        </w:rPr>
        <w:t xml:space="preserve"> </w:t>
      </w:r>
      <w:proofErr w:type="spellStart"/>
      <w:r w:rsidRPr="00683048">
        <w:rPr>
          <w:color w:val="000000" w:themeColor="text1"/>
          <w:lang w:val="sr-Latn-RS"/>
        </w:rPr>
        <w:t>надзора-чак</w:t>
      </w:r>
      <w:proofErr w:type="spellEnd"/>
      <w:r w:rsidRPr="00683048">
        <w:rPr>
          <w:color w:val="000000" w:themeColor="text1"/>
          <w:lang w:val="sr-Latn-RS"/>
        </w:rPr>
        <w:t xml:space="preserve"> и </w:t>
      </w:r>
      <w:proofErr w:type="spellStart"/>
      <w:r w:rsidRPr="00683048">
        <w:rPr>
          <w:color w:val="000000" w:themeColor="text1"/>
          <w:lang w:val="sr-Latn-RS"/>
        </w:rPr>
        <w:t>преко</w:t>
      </w:r>
      <w:proofErr w:type="spellEnd"/>
      <w:r w:rsidRPr="00683048">
        <w:rPr>
          <w:color w:val="000000" w:themeColor="text1"/>
          <w:lang w:val="sr-Latn-RS"/>
        </w:rPr>
        <w:t xml:space="preserve"> </w:t>
      </w:r>
      <w:proofErr w:type="spellStart"/>
      <w:r w:rsidRPr="00683048">
        <w:rPr>
          <w:color w:val="000000" w:themeColor="text1"/>
          <w:lang w:val="sr-Latn-RS"/>
        </w:rPr>
        <w:t>ноћи</w:t>
      </w:r>
      <w:proofErr w:type="spellEnd"/>
      <w:r w:rsidRPr="00683048">
        <w:rPr>
          <w:color w:val="000000" w:themeColor="text1"/>
          <w:lang w:val="sr-Latn-RS"/>
        </w:rPr>
        <w:t>;</w:t>
      </w:r>
      <w:r>
        <w:rPr>
          <w:color w:val="000000" w:themeColor="text1"/>
          <w:lang w:val="sr-Latn-RS"/>
        </w:rPr>
        <w:t xml:space="preserve"> </w:t>
      </w:r>
      <w:proofErr w:type="spellStart"/>
      <w:r>
        <w:rPr>
          <w:color w:val="000000" w:themeColor="text1"/>
          <w:lang w:val="sr-Latn-RS"/>
        </w:rPr>
        <w:t>Уз</w:t>
      </w:r>
      <w:proofErr w:type="spellEnd"/>
      <w:r>
        <w:rPr>
          <w:color w:val="000000" w:themeColor="text1"/>
          <w:lang w:val="sr-Latn-RS"/>
        </w:rPr>
        <w:t xml:space="preserve"> </w:t>
      </w:r>
      <w:proofErr w:type="spellStart"/>
      <w:r>
        <w:rPr>
          <w:color w:val="000000" w:themeColor="text1"/>
          <w:lang w:val="sr-Latn-RS"/>
        </w:rPr>
        <w:t>уређаје</w:t>
      </w:r>
      <w:proofErr w:type="spellEnd"/>
      <w:r>
        <w:rPr>
          <w:color w:val="000000" w:themeColor="text1"/>
          <w:lang w:val="sr-Latn-RS"/>
        </w:rPr>
        <w:t xml:space="preserve"> </w:t>
      </w:r>
      <w:proofErr w:type="spellStart"/>
      <w:r>
        <w:rPr>
          <w:color w:val="000000" w:themeColor="text1"/>
          <w:lang w:val="sr-Latn-RS"/>
        </w:rPr>
        <w:t>испоручити</w:t>
      </w:r>
      <w:proofErr w:type="spellEnd"/>
      <w:r>
        <w:rPr>
          <w:color w:val="000000" w:themeColor="text1"/>
          <w:lang w:val="sr-Latn-RS"/>
        </w:rPr>
        <w:t xml:space="preserve"> и 400 </w:t>
      </w:r>
      <w:proofErr w:type="spellStart"/>
      <w:r>
        <w:rPr>
          <w:color w:val="000000" w:themeColor="text1"/>
          <w:lang w:val="sr-Latn-RS"/>
        </w:rPr>
        <w:t>таб</w:t>
      </w:r>
      <w:r w:rsidR="00822BAA">
        <w:rPr>
          <w:color w:val="000000" w:themeColor="text1"/>
          <w:lang w:val="sr-Latn-RS"/>
        </w:rPr>
        <w:t>лета</w:t>
      </w:r>
      <w:proofErr w:type="spellEnd"/>
      <w:r w:rsidR="00822BAA">
        <w:rPr>
          <w:color w:val="000000" w:themeColor="text1"/>
          <w:lang w:val="sr-Latn-RS"/>
        </w:rPr>
        <w:t xml:space="preserve"> </w:t>
      </w:r>
      <w:proofErr w:type="spellStart"/>
      <w:r w:rsidR="00822BAA">
        <w:rPr>
          <w:color w:val="000000" w:themeColor="text1"/>
          <w:lang w:val="sr-Latn-RS"/>
        </w:rPr>
        <w:t>за</w:t>
      </w:r>
      <w:proofErr w:type="spellEnd"/>
      <w:r w:rsidR="00822BAA">
        <w:rPr>
          <w:color w:val="000000" w:themeColor="text1"/>
          <w:lang w:val="sr-Latn-RS"/>
        </w:rPr>
        <w:t xml:space="preserve"> </w:t>
      </w:r>
      <w:proofErr w:type="spellStart"/>
      <w:r w:rsidR="00822BAA">
        <w:rPr>
          <w:color w:val="000000" w:themeColor="text1"/>
          <w:lang w:val="sr-Latn-RS"/>
        </w:rPr>
        <w:t>прање</w:t>
      </w:r>
      <w:proofErr w:type="spellEnd"/>
      <w:r w:rsidR="00822BAA">
        <w:rPr>
          <w:color w:val="000000" w:themeColor="text1"/>
          <w:lang w:val="sr-Latn-RS"/>
        </w:rPr>
        <w:t xml:space="preserve"> и 600 </w:t>
      </w:r>
      <w:proofErr w:type="spellStart"/>
      <w:r w:rsidR="00822BAA">
        <w:rPr>
          <w:color w:val="000000" w:themeColor="text1"/>
          <w:lang w:val="sr-Latn-RS"/>
        </w:rPr>
        <w:t>за</w:t>
      </w:r>
      <w:proofErr w:type="spellEnd"/>
      <w:r w:rsidR="00822BAA">
        <w:rPr>
          <w:color w:val="000000" w:themeColor="text1"/>
          <w:lang w:val="sr-Latn-RS"/>
        </w:rPr>
        <w:t xml:space="preserve"> </w:t>
      </w:r>
      <w:proofErr w:type="spellStart"/>
      <w:r w:rsidR="00822BAA">
        <w:rPr>
          <w:color w:val="000000" w:themeColor="text1"/>
          <w:lang w:val="sr-Latn-RS"/>
        </w:rPr>
        <w:t>испирање</w:t>
      </w:r>
      <w:proofErr w:type="spellEnd"/>
      <w:r w:rsidR="00822BAA">
        <w:rPr>
          <w:color w:val="000000" w:themeColor="text1"/>
          <w:lang w:val="sr-Latn-RS"/>
        </w:rPr>
        <w:t>,</w:t>
      </w:r>
    </w:p>
    <w:p w14:paraId="42095FC8" w14:textId="7E645023" w:rsidR="00057655" w:rsidRPr="00683048" w:rsidRDefault="00057655" w:rsidP="00057655">
      <w:pPr>
        <w:autoSpaceDE w:val="0"/>
        <w:autoSpaceDN w:val="0"/>
        <w:adjustRightInd w:val="0"/>
        <w:spacing w:line="240" w:lineRule="auto"/>
        <w:jc w:val="both"/>
        <w:rPr>
          <w:color w:val="000000" w:themeColor="text1"/>
          <w:lang w:val="sr-Latn-RS"/>
        </w:rPr>
      </w:pPr>
      <w:r w:rsidRPr="00683048">
        <w:rPr>
          <w:color w:val="000000" w:themeColor="text1"/>
          <w:lang w:val="sr-Latn-RS"/>
        </w:rPr>
        <w:t>-</w:t>
      </w:r>
      <w:proofErr w:type="spellStart"/>
      <w:r w:rsidRPr="00683048">
        <w:rPr>
          <w:color w:val="000000" w:themeColor="text1"/>
          <w:lang w:val="sr-Latn-RS"/>
        </w:rPr>
        <w:t>Рад</w:t>
      </w:r>
      <w:proofErr w:type="spellEnd"/>
      <w:r w:rsidRPr="00683048">
        <w:rPr>
          <w:color w:val="000000" w:themeColor="text1"/>
          <w:lang w:val="sr-Latn-RS"/>
        </w:rPr>
        <w:t xml:space="preserve"> </w:t>
      </w:r>
      <w:proofErr w:type="spellStart"/>
      <w:r w:rsidRPr="00683048">
        <w:rPr>
          <w:color w:val="000000" w:themeColor="text1"/>
          <w:lang w:val="sr-Latn-RS"/>
        </w:rPr>
        <w:t>без</w:t>
      </w:r>
      <w:proofErr w:type="spellEnd"/>
      <w:r w:rsidRPr="00683048">
        <w:rPr>
          <w:color w:val="000000" w:themeColor="text1"/>
          <w:lang w:val="sr-Latn-RS"/>
        </w:rPr>
        <w:t xml:space="preserve"> </w:t>
      </w:r>
      <w:proofErr w:type="spellStart"/>
      <w:r w:rsidRPr="00683048">
        <w:rPr>
          <w:color w:val="000000" w:themeColor="text1"/>
          <w:lang w:val="sr-Latn-RS"/>
        </w:rPr>
        <w:t>омекшивача</w:t>
      </w:r>
      <w:proofErr w:type="spellEnd"/>
      <w:r w:rsidRPr="00683048">
        <w:rPr>
          <w:color w:val="000000" w:themeColor="text1"/>
          <w:lang w:val="sr-Latn-RS"/>
        </w:rPr>
        <w:t xml:space="preserve"> </w:t>
      </w:r>
      <w:proofErr w:type="spellStart"/>
      <w:r w:rsidRPr="00683048">
        <w:rPr>
          <w:color w:val="000000" w:themeColor="text1"/>
          <w:lang w:val="sr-Latn-RS"/>
        </w:rPr>
        <w:t>воде</w:t>
      </w:r>
      <w:proofErr w:type="spellEnd"/>
      <w:r w:rsidRPr="00683048">
        <w:rPr>
          <w:color w:val="000000" w:themeColor="text1"/>
          <w:lang w:val="sr-Latn-RS"/>
        </w:rPr>
        <w:t xml:space="preserve"> и </w:t>
      </w:r>
      <w:proofErr w:type="spellStart"/>
      <w:r w:rsidRPr="00683048">
        <w:rPr>
          <w:color w:val="000000" w:themeColor="text1"/>
          <w:lang w:val="sr-Latn-RS"/>
        </w:rPr>
        <w:t>додатн</w:t>
      </w:r>
      <w:r w:rsidR="00822BAA">
        <w:rPr>
          <w:color w:val="000000" w:themeColor="text1"/>
          <w:lang w:val="sr-Latn-RS"/>
        </w:rPr>
        <w:t>ог</w:t>
      </w:r>
      <w:proofErr w:type="spellEnd"/>
      <w:r w:rsidR="00822BAA">
        <w:rPr>
          <w:color w:val="000000" w:themeColor="text1"/>
          <w:lang w:val="sr-Latn-RS"/>
        </w:rPr>
        <w:t xml:space="preserve"> </w:t>
      </w:r>
      <w:proofErr w:type="spellStart"/>
      <w:r w:rsidR="00822BAA">
        <w:rPr>
          <w:color w:val="000000" w:themeColor="text1"/>
          <w:lang w:val="sr-Latn-RS"/>
        </w:rPr>
        <w:t>декалцирања</w:t>
      </w:r>
      <w:proofErr w:type="spellEnd"/>
      <w:r w:rsidR="00822BAA">
        <w:rPr>
          <w:color w:val="000000" w:themeColor="text1"/>
          <w:lang w:val="sr-Latn-RS"/>
        </w:rPr>
        <w:t>,</w:t>
      </w:r>
    </w:p>
    <w:p w14:paraId="7CAC4B4D" w14:textId="5AB1F057" w:rsidR="00057655" w:rsidRPr="00683048" w:rsidRDefault="00057655" w:rsidP="00057655">
      <w:pPr>
        <w:autoSpaceDE w:val="0"/>
        <w:autoSpaceDN w:val="0"/>
        <w:adjustRightInd w:val="0"/>
        <w:spacing w:line="240" w:lineRule="auto"/>
        <w:jc w:val="both"/>
        <w:rPr>
          <w:color w:val="000000" w:themeColor="text1"/>
          <w:lang w:val="sr-Latn-RS"/>
        </w:rPr>
      </w:pPr>
      <w:r w:rsidRPr="00683048">
        <w:rPr>
          <w:color w:val="000000" w:themeColor="text1"/>
          <w:lang w:val="sr-Latn-RS"/>
        </w:rPr>
        <w:t>-</w:t>
      </w:r>
      <w:proofErr w:type="spellStart"/>
      <w:r w:rsidRPr="00683048">
        <w:rPr>
          <w:color w:val="000000" w:themeColor="text1"/>
          <w:lang w:val="sr-Latn-RS"/>
        </w:rPr>
        <w:t>Сервисно</w:t>
      </w:r>
      <w:proofErr w:type="spellEnd"/>
      <w:r w:rsidRPr="00683048">
        <w:rPr>
          <w:color w:val="000000" w:themeColor="text1"/>
          <w:lang w:val="sr-Latn-RS"/>
        </w:rPr>
        <w:t xml:space="preserve"> </w:t>
      </w:r>
      <w:proofErr w:type="spellStart"/>
      <w:r w:rsidRPr="00683048">
        <w:rPr>
          <w:color w:val="000000" w:themeColor="text1"/>
          <w:lang w:val="sr-Latn-RS"/>
        </w:rPr>
        <w:t>дијагностички</w:t>
      </w:r>
      <w:proofErr w:type="spellEnd"/>
      <w:r w:rsidRPr="00683048">
        <w:rPr>
          <w:color w:val="000000" w:themeColor="text1"/>
          <w:lang w:val="sr-Latn-RS"/>
        </w:rPr>
        <w:t xml:space="preserve"> </w:t>
      </w:r>
      <w:proofErr w:type="spellStart"/>
      <w:r w:rsidRPr="00683048">
        <w:rPr>
          <w:color w:val="000000" w:themeColor="text1"/>
          <w:lang w:val="sr-Latn-RS"/>
        </w:rPr>
        <w:t>систем</w:t>
      </w:r>
      <w:proofErr w:type="spellEnd"/>
      <w:r w:rsidRPr="00683048">
        <w:rPr>
          <w:color w:val="000000" w:themeColor="text1"/>
          <w:lang w:val="sr-Latn-RS"/>
        </w:rPr>
        <w:t xml:space="preserve"> </w:t>
      </w:r>
      <w:proofErr w:type="spellStart"/>
      <w:r w:rsidRPr="00683048">
        <w:rPr>
          <w:color w:val="000000" w:themeColor="text1"/>
          <w:lang w:val="sr-Latn-RS"/>
        </w:rPr>
        <w:t>са</w:t>
      </w:r>
      <w:proofErr w:type="spellEnd"/>
      <w:r w:rsidRPr="00683048">
        <w:rPr>
          <w:color w:val="000000" w:themeColor="text1"/>
          <w:lang w:val="sr-Latn-RS"/>
        </w:rPr>
        <w:t xml:space="preserve"> </w:t>
      </w:r>
      <w:proofErr w:type="spellStart"/>
      <w:r w:rsidRPr="00683048">
        <w:rPr>
          <w:color w:val="000000" w:themeColor="text1"/>
          <w:lang w:val="sr-Latn-RS"/>
        </w:rPr>
        <w:t>аутомат</w:t>
      </w:r>
      <w:r w:rsidR="00822BAA">
        <w:rPr>
          <w:color w:val="000000" w:themeColor="text1"/>
          <w:lang w:val="sr-Latn-RS"/>
        </w:rPr>
        <w:t>ским</w:t>
      </w:r>
      <w:proofErr w:type="spellEnd"/>
      <w:r w:rsidR="00822BAA">
        <w:rPr>
          <w:color w:val="000000" w:themeColor="text1"/>
          <w:lang w:val="sr-Latn-RS"/>
        </w:rPr>
        <w:t xml:space="preserve"> </w:t>
      </w:r>
      <w:proofErr w:type="spellStart"/>
      <w:r w:rsidR="00822BAA">
        <w:rPr>
          <w:color w:val="000000" w:themeColor="text1"/>
          <w:lang w:val="sr-Latn-RS"/>
        </w:rPr>
        <w:t>исписом</w:t>
      </w:r>
      <w:proofErr w:type="spellEnd"/>
      <w:r w:rsidR="00822BAA">
        <w:rPr>
          <w:color w:val="000000" w:themeColor="text1"/>
          <w:lang w:val="sr-Latn-RS"/>
        </w:rPr>
        <w:t xml:space="preserve"> </w:t>
      </w:r>
      <w:proofErr w:type="spellStart"/>
      <w:r w:rsidR="00822BAA">
        <w:rPr>
          <w:color w:val="000000" w:themeColor="text1"/>
          <w:lang w:val="sr-Latn-RS"/>
        </w:rPr>
        <w:t>грешке</w:t>
      </w:r>
      <w:proofErr w:type="spellEnd"/>
      <w:r w:rsidR="00822BAA">
        <w:rPr>
          <w:color w:val="000000" w:themeColor="text1"/>
          <w:lang w:val="sr-Latn-RS"/>
        </w:rPr>
        <w:t xml:space="preserve"> </w:t>
      </w:r>
      <w:proofErr w:type="spellStart"/>
      <w:r w:rsidR="00822BAA">
        <w:rPr>
          <w:color w:val="000000" w:themeColor="text1"/>
          <w:lang w:val="sr-Latn-RS"/>
        </w:rPr>
        <w:t>на</w:t>
      </w:r>
      <w:proofErr w:type="spellEnd"/>
      <w:r w:rsidR="00822BAA">
        <w:rPr>
          <w:color w:val="000000" w:themeColor="text1"/>
          <w:lang w:val="sr-Latn-RS"/>
        </w:rPr>
        <w:t xml:space="preserve"> </w:t>
      </w:r>
      <w:proofErr w:type="spellStart"/>
      <w:r w:rsidR="00822BAA">
        <w:rPr>
          <w:color w:val="000000" w:themeColor="text1"/>
          <w:lang w:val="sr-Latn-RS"/>
        </w:rPr>
        <w:t>дисплеју</w:t>
      </w:r>
      <w:proofErr w:type="spellEnd"/>
      <w:r w:rsidR="00822BAA">
        <w:rPr>
          <w:color w:val="000000" w:themeColor="text1"/>
          <w:lang w:val="sr-Latn-RS"/>
        </w:rPr>
        <w:t>,</w:t>
      </w:r>
    </w:p>
    <w:p w14:paraId="78D1CC65" w14:textId="1A429CA8" w:rsidR="00057655" w:rsidRPr="00683048" w:rsidRDefault="00822BAA" w:rsidP="00057655">
      <w:pPr>
        <w:autoSpaceDE w:val="0"/>
        <w:autoSpaceDN w:val="0"/>
        <w:adjustRightInd w:val="0"/>
        <w:spacing w:line="240" w:lineRule="auto"/>
        <w:jc w:val="both"/>
        <w:rPr>
          <w:color w:val="000000" w:themeColor="text1"/>
          <w:lang w:val="sr-Latn-RS"/>
        </w:rPr>
      </w:pPr>
      <w:r>
        <w:rPr>
          <w:color w:val="000000" w:themeColor="text1"/>
          <w:lang w:val="sr-Latn-RS"/>
        </w:rPr>
        <w:t>-</w:t>
      </w:r>
      <w:proofErr w:type="spellStart"/>
      <w:r>
        <w:rPr>
          <w:color w:val="000000" w:themeColor="text1"/>
          <w:lang w:val="sr-Latn-RS"/>
        </w:rPr>
        <w:t>Могућност</w:t>
      </w:r>
      <w:proofErr w:type="spellEnd"/>
      <w:r>
        <w:rPr>
          <w:color w:val="000000" w:themeColor="text1"/>
          <w:lang w:val="sr-Latn-RS"/>
        </w:rPr>
        <w:t xml:space="preserve"> </w:t>
      </w:r>
      <w:proofErr w:type="spellStart"/>
      <w:r>
        <w:rPr>
          <w:color w:val="000000" w:themeColor="text1"/>
          <w:lang w:val="sr-Latn-RS"/>
        </w:rPr>
        <w:t>одложеног</w:t>
      </w:r>
      <w:proofErr w:type="spellEnd"/>
      <w:r>
        <w:rPr>
          <w:color w:val="000000" w:themeColor="text1"/>
          <w:lang w:val="sr-Latn-RS"/>
        </w:rPr>
        <w:t xml:space="preserve"> </w:t>
      </w:r>
      <w:proofErr w:type="spellStart"/>
      <w:r>
        <w:rPr>
          <w:color w:val="000000" w:themeColor="text1"/>
          <w:lang w:val="sr-Latn-RS"/>
        </w:rPr>
        <w:t>кувања</w:t>
      </w:r>
      <w:proofErr w:type="spellEnd"/>
      <w:r>
        <w:rPr>
          <w:color w:val="000000" w:themeColor="text1"/>
          <w:lang w:val="sr-Latn-RS"/>
        </w:rPr>
        <w:t>,</w:t>
      </w:r>
    </w:p>
    <w:p w14:paraId="239B2F9C" w14:textId="2E2BAA72" w:rsidR="00057655" w:rsidRPr="00822BAA" w:rsidRDefault="00057655" w:rsidP="00822BAA">
      <w:pPr>
        <w:autoSpaceDE w:val="0"/>
        <w:autoSpaceDN w:val="0"/>
        <w:adjustRightInd w:val="0"/>
        <w:spacing w:line="240" w:lineRule="auto"/>
        <w:jc w:val="both"/>
        <w:rPr>
          <w:color w:val="000000" w:themeColor="text1"/>
          <w:u w:val="single"/>
          <w:lang w:val="sr-Cyrl-RS"/>
        </w:rPr>
      </w:pPr>
      <w:r w:rsidRPr="00683048">
        <w:rPr>
          <w:color w:val="000000" w:themeColor="text1"/>
        </w:rPr>
        <w:t>-</w:t>
      </w:r>
      <w:proofErr w:type="spellStart"/>
      <w:r w:rsidRPr="00822BAA">
        <w:rPr>
          <w:color w:val="000000" w:themeColor="text1"/>
          <w:u w:val="single"/>
          <w:lang w:val="sr-Latn-RS"/>
        </w:rPr>
        <w:t>Стандард</w:t>
      </w:r>
      <w:proofErr w:type="spellEnd"/>
      <w:r w:rsidRPr="00822BAA">
        <w:rPr>
          <w:color w:val="000000" w:themeColor="text1"/>
          <w:u w:val="single"/>
          <w:lang w:val="sr-Latn-RS"/>
        </w:rPr>
        <w:t xml:space="preserve"> IPX5 </w:t>
      </w:r>
      <w:proofErr w:type="spellStart"/>
      <w:r w:rsidRPr="00822BAA">
        <w:rPr>
          <w:color w:val="000000" w:themeColor="text1"/>
          <w:u w:val="single"/>
          <w:lang w:val="sr-Latn-RS"/>
        </w:rPr>
        <w:t>водонепропусности</w:t>
      </w:r>
      <w:proofErr w:type="spellEnd"/>
      <w:r w:rsidR="00822BAA">
        <w:rPr>
          <w:color w:val="000000" w:themeColor="text1"/>
          <w:u w:val="single"/>
          <w:lang w:val="sr-Cyrl-RS"/>
        </w:rPr>
        <w:t>,</w:t>
      </w:r>
    </w:p>
    <w:p w14:paraId="137E4353" w14:textId="1191822C" w:rsidR="00057655" w:rsidRPr="00822BAA" w:rsidRDefault="00057655" w:rsidP="00822BAA">
      <w:pPr>
        <w:autoSpaceDE w:val="0"/>
        <w:autoSpaceDN w:val="0"/>
        <w:adjustRightInd w:val="0"/>
        <w:spacing w:line="240" w:lineRule="auto"/>
        <w:jc w:val="both"/>
        <w:rPr>
          <w:color w:val="000000" w:themeColor="text1"/>
          <w:u w:val="single"/>
          <w:lang w:val="sr-Latn-RS"/>
        </w:rPr>
      </w:pPr>
      <w:r w:rsidRPr="00822BAA">
        <w:rPr>
          <w:color w:val="000000" w:themeColor="text1"/>
          <w:u w:val="single"/>
          <w:lang w:val="sr-Latn-RS"/>
        </w:rPr>
        <w:t xml:space="preserve">-VDE </w:t>
      </w:r>
      <w:proofErr w:type="spellStart"/>
      <w:r w:rsidRPr="00822BAA">
        <w:rPr>
          <w:color w:val="000000" w:themeColor="text1"/>
          <w:u w:val="single"/>
          <w:lang w:val="sr-Latn-RS"/>
        </w:rPr>
        <w:t>сертификат</w:t>
      </w:r>
      <w:proofErr w:type="spellEnd"/>
      <w:r w:rsidRPr="00822BAA">
        <w:rPr>
          <w:color w:val="000000" w:themeColor="text1"/>
          <w:u w:val="single"/>
          <w:lang w:val="sr-Latn-RS"/>
        </w:rPr>
        <w:t xml:space="preserve"> </w:t>
      </w:r>
      <w:proofErr w:type="spellStart"/>
      <w:r w:rsidRPr="00822BAA">
        <w:rPr>
          <w:color w:val="000000" w:themeColor="text1"/>
          <w:u w:val="single"/>
          <w:lang w:val="sr-Latn-RS"/>
        </w:rPr>
        <w:t>или</w:t>
      </w:r>
      <w:proofErr w:type="spellEnd"/>
      <w:r w:rsidRPr="00822BAA">
        <w:rPr>
          <w:color w:val="000000" w:themeColor="text1"/>
          <w:u w:val="single"/>
          <w:lang w:val="sr-Latn-RS"/>
        </w:rPr>
        <w:t xml:space="preserve"> </w:t>
      </w:r>
      <w:proofErr w:type="spellStart"/>
      <w:r w:rsidRPr="00822BAA">
        <w:rPr>
          <w:color w:val="000000" w:themeColor="text1"/>
          <w:u w:val="single"/>
          <w:lang w:val="sr-Latn-RS"/>
        </w:rPr>
        <w:t>одговарајућ</w:t>
      </w:r>
      <w:proofErr w:type="spellEnd"/>
      <w:r w:rsidR="00822BAA">
        <w:rPr>
          <w:color w:val="000000" w:themeColor="text1"/>
          <w:u w:val="single"/>
          <w:lang w:val="sr-Cyrl-RS"/>
        </w:rPr>
        <w:t>е</w:t>
      </w:r>
      <w:r w:rsidRPr="00822BAA">
        <w:rPr>
          <w:color w:val="000000" w:themeColor="text1"/>
          <w:u w:val="single"/>
          <w:lang w:val="sr-Latn-RS"/>
        </w:rPr>
        <w:t xml:space="preserve"> </w:t>
      </w:r>
      <w:proofErr w:type="spellStart"/>
      <w:r w:rsidRPr="00822BAA">
        <w:rPr>
          <w:color w:val="000000" w:themeColor="text1"/>
          <w:u w:val="single"/>
          <w:lang w:val="sr-Latn-RS"/>
        </w:rPr>
        <w:t>за</w:t>
      </w:r>
      <w:proofErr w:type="spellEnd"/>
      <w:r w:rsidRPr="00822BAA">
        <w:rPr>
          <w:color w:val="000000" w:themeColor="text1"/>
          <w:u w:val="single"/>
          <w:lang w:val="sr-Latn-RS"/>
        </w:rPr>
        <w:t xml:space="preserve"> </w:t>
      </w:r>
      <w:proofErr w:type="spellStart"/>
      <w:r w:rsidRPr="00822BAA">
        <w:rPr>
          <w:color w:val="000000" w:themeColor="text1"/>
          <w:u w:val="single"/>
          <w:lang w:val="sr-Latn-RS"/>
        </w:rPr>
        <w:t>употребу</w:t>
      </w:r>
      <w:proofErr w:type="spellEnd"/>
      <w:r w:rsidR="00822BAA">
        <w:rPr>
          <w:color w:val="000000" w:themeColor="text1"/>
          <w:u w:val="single"/>
          <w:lang w:val="sr-Latn-RS"/>
        </w:rPr>
        <w:t xml:space="preserve"> </w:t>
      </w:r>
      <w:proofErr w:type="spellStart"/>
      <w:r w:rsidR="00822BAA">
        <w:rPr>
          <w:color w:val="000000" w:themeColor="text1"/>
          <w:u w:val="single"/>
          <w:lang w:val="sr-Latn-RS"/>
        </w:rPr>
        <w:t>без</w:t>
      </w:r>
      <w:proofErr w:type="spellEnd"/>
      <w:r w:rsidR="00822BAA">
        <w:rPr>
          <w:color w:val="000000" w:themeColor="text1"/>
          <w:u w:val="single"/>
          <w:lang w:val="sr-Latn-RS"/>
        </w:rPr>
        <w:t xml:space="preserve"> </w:t>
      </w:r>
      <w:proofErr w:type="spellStart"/>
      <w:r w:rsidR="00822BAA">
        <w:rPr>
          <w:color w:val="000000" w:themeColor="text1"/>
          <w:u w:val="single"/>
          <w:lang w:val="sr-Latn-RS"/>
        </w:rPr>
        <w:t>надзора</w:t>
      </w:r>
      <w:proofErr w:type="spellEnd"/>
      <w:r w:rsidR="00822BAA">
        <w:rPr>
          <w:color w:val="000000" w:themeColor="text1"/>
          <w:u w:val="single"/>
          <w:lang w:val="sr-Latn-RS"/>
        </w:rPr>
        <w:t xml:space="preserve">, </w:t>
      </w:r>
      <w:proofErr w:type="spellStart"/>
      <w:r w:rsidR="00822BAA">
        <w:rPr>
          <w:color w:val="000000" w:themeColor="text1"/>
          <w:u w:val="single"/>
          <w:lang w:val="sr-Latn-RS"/>
        </w:rPr>
        <w:t>чак</w:t>
      </w:r>
      <w:proofErr w:type="spellEnd"/>
      <w:r w:rsidR="00822BAA">
        <w:rPr>
          <w:color w:val="000000" w:themeColor="text1"/>
          <w:u w:val="single"/>
          <w:lang w:val="sr-Latn-RS"/>
        </w:rPr>
        <w:t xml:space="preserve"> и </w:t>
      </w:r>
      <w:proofErr w:type="spellStart"/>
      <w:r w:rsidR="00822BAA">
        <w:rPr>
          <w:color w:val="000000" w:themeColor="text1"/>
          <w:u w:val="single"/>
          <w:lang w:val="sr-Latn-RS"/>
        </w:rPr>
        <w:t>преко</w:t>
      </w:r>
      <w:proofErr w:type="spellEnd"/>
      <w:r w:rsidR="00822BAA">
        <w:rPr>
          <w:color w:val="000000" w:themeColor="text1"/>
          <w:u w:val="single"/>
          <w:lang w:val="sr-Latn-RS"/>
        </w:rPr>
        <w:t xml:space="preserve"> </w:t>
      </w:r>
      <w:proofErr w:type="spellStart"/>
      <w:r w:rsidR="00822BAA">
        <w:rPr>
          <w:color w:val="000000" w:themeColor="text1"/>
          <w:u w:val="single"/>
          <w:lang w:val="sr-Latn-RS"/>
        </w:rPr>
        <w:t>ноћи</w:t>
      </w:r>
      <w:proofErr w:type="spellEnd"/>
      <w:r w:rsidR="00822BAA">
        <w:rPr>
          <w:color w:val="000000" w:themeColor="text1"/>
          <w:u w:val="single"/>
          <w:lang w:val="sr-Latn-RS"/>
        </w:rPr>
        <w:t>,</w:t>
      </w:r>
    </w:p>
    <w:p w14:paraId="6DE97DD9" w14:textId="71C6E114" w:rsidR="00057655" w:rsidRPr="00822BAA" w:rsidRDefault="002A5EC0" w:rsidP="00822BAA">
      <w:pPr>
        <w:autoSpaceDE w:val="0"/>
        <w:autoSpaceDN w:val="0"/>
        <w:adjustRightInd w:val="0"/>
        <w:spacing w:line="240" w:lineRule="auto"/>
        <w:jc w:val="both"/>
        <w:rPr>
          <w:color w:val="000000" w:themeColor="text1"/>
          <w:u w:val="single"/>
          <w:lang w:val="sr-Latn-RS"/>
        </w:rPr>
      </w:pPr>
      <w:r>
        <w:rPr>
          <w:color w:val="000000" w:themeColor="text1"/>
          <w:u w:val="single"/>
          <w:lang w:val="sr-Latn-RS"/>
        </w:rPr>
        <w:t xml:space="preserve">-CE </w:t>
      </w:r>
      <w:proofErr w:type="spellStart"/>
      <w:r>
        <w:rPr>
          <w:color w:val="000000" w:themeColor="text1"/>
          <w:u w:val="single"/>
          <w:lang w:val="sr-Latn-RS"/>
        </w:rPr>
        <w:t>сертификат</w:t>
      </w:r>
      <w:proofErr w:type="spellEnd"/>
      <w:r>
        <w:rPr>
          <w:color w:val="000000" w:themeColor="text1"/>
          <w:u w:val="single"/>
          <w:lang w:val="sr-Latn-RS"/>
        </w:rPr>
        <w:t xml:space="preserve"> </w:t>
      </w:r>
      <w:proofErr w:type="spellStart"/>
      <w:r>
        <w:rPr>
          <w:color w:val="000000" w:themeColor="text1"/>
          <w:u w:val="single"/>
          <w:lang w:val="sr-Latn-RS"/>
        </w:rPr>
        <w:t>или</w:t>
      </w:r>
      <w:proofErr w:type="spellEnd"/>
      <w:r>
        <w:rPr>
          <w:color w:val="000000" w:themeColor="text1"/>
          <w:u w:val="single"/>
          <w:lang w:val="sr-Latn-RS"/>
        </w:rPr>
        <w:t xml:space="preserve"> </w:t>
      </w:r>
      <w:proofErr w:type="spellStart"/>
      <w:r>
        <w:rPr>
          <w:color w:val="000000" w:themeColor="text1"/>
          <w:u w:val="single"/>
          <w:lang w:val="sr-Latn-RS"/>
        </w:rPr>
        <w:t>одговарајуће</w:t>
      </w:r>
      <w:proofErr w:type="spellEnd"/>
      <w:r>
        <w:rPr>
          <w:color w:val="000000" w:themeColor="text1"/>
          <w:u w:val="single"/>
          <w:lang w:val="sr-Latn-RS"/>
        </w:rPr>
        <w:t>,</w:t>
      </w:r>
    </w:p>
    <w:p w14:paraId="318DDE9A" w14:textId="636C4580" w:rsidR="00057655" w:rsidRPr="002A5EC0" w:rsidRDefault="00057655" w:rsidP="00057655">
      <w:pPr>
        <w:autoSpaceDE w:val="0"/>
        <w:autoSpaceDN w:val="0"/>
        <w:adjustRightInd w:val="0"/>
        <w:spacing w:line="240" w:lineRule="auto"/>
        <w:jc w:val="both"/>
        <w:rPr>
          <w:color w:val="000000" w:themeColor="text1"/>
          <w:u w:val="single"/>
          <w:lang w:val="sr-Cyrl-RS"/>
        </w:rPr>
      </w:pPr>
      <w:r w:rsidRPr="00822BAA">
        <w:rPr>
          <w:color w:val="000000" w:themeColor="text1"/>
          <w:u w:val="single"/>
          <w:lang w:val="sr-Latn-RS"/>
        </w:rPr>
        <w:t xml:space="preserve">- </w:t>
      </w:r>
      <w:r w:rsidR="00B97D19">
        <w:rPr>
          <w:color w:val="000000" w:themeColor="text1"/>
          <w:u w:val="single"/>
          <w:lang w:val="sr-Cyrl-RS"/>
        </w:rPr>
        <w:t>Да је п</w:t>
      </w:r>
      <w:r w:rsidR="004E5374">
        <w:rPr>
          <w:color w:val="000000" w:themeColor="text1"/>
          <w:u w:val="single"/>
          <w:lang w:val="sr-Cyrl-RS"/>
        </w:rPr>
        <w:t>роизвођач пећнице</w:t>
      </w:r>
      <w:r w:rsidR="00B97D19">
        <w:rPr>
          <w:color w:val="000000" w:themeColor="text1"/>
          <w:u w:val="single"/>
          <w:lang w:val="sr-Latn-RS"/>
        </w:rPr>
        <w:t xml:space="preserve"> </w:t>
      </w:r>
      <w:proofErr w:type="spellStart"/>
      <w:r w:rsidR="00B97D19">
        <w:rPr>
          <w:color w:val="000000" w:themeColor="text1"/>
          <w:u w:val="single"/>
          <w:lang w:val="sr-Cyrl-RS"/>
        </w:rPr>
        <w:t>имлементирао</w:t>
      </w:r>
      <w:proofErr w:type="spellEnd"/>
      <w:r w:rsidR="00B97D19">
        <w:rPr>
          <w:color w:val="000000" w:themeColor="text1"/>
          <w:u w:val="single"/>
          <w:lang w:val="sr-Cyrl-RS"/>
        </w:rPr>
        <w:t xml:space="preserve"> </w:t>
      </w:r>
      <w:r w:rsidR="004E5374">
        <w:rPr>
          <w:color w:val="000000" w:themeColor="text1"/>
          <w:u w:val="single"/>
          <w:lang w:val="sr-Cyrl-RS"/>
        </w:rPr>
        <w:t xml:space="preserve">стандард </w:t>
      </w:r>
      <w:r w:rsidRPr="00822BAA">
        <w:rPr>
          <w:color w:val="000000" w:themeColor="text1"/>
          <w:u w:val="single"/>
          <w:lang w:val="sr-Latn-RS"/>
        </w:rPr>
        <w:t xml:space="preserve">ISO 9001:2015 </w:t>
      </w:r>
      <w:r w:rsidR="004E5374">
        <w:rPr>
          <w:color w:val="000000" w:themeColor="text1"/>
          <w:u w:val="single"/>
          <w:lang w:val="sr-Cyrl-RS"/>
        </w:rPr>
        <w:t>или одговарајуће</w:t>
      </w:r>
      <w:r w:rsidR="002A5EC0">
        <w:rPr>
          <w:color w:val="000000" w:themeColor="text1"/>
          <w:u w:val="single"/>
          <w:lang w:val="sr-Cyrl-RS"/>
        </w:rPr>
        <w:t>,</w:t>
      </w:r>
    </w:p>
    <w:p w14:paraId="2AA17BA9" w14:textId="253100EB" w:rsidR="00057655" w:rsidRPr="002A5EC0" w:rsidRDefault="00057655" w:rsidP="00822BAA">
      <w:pPr>
        <w:autoSpaceDE w:val="0"/>
        <w:autoSpaceDN w:val="0"/>
        <w:adjustRightInd w:val="0"/>
        <w:spacing w:line="240" w:lineRule="auto"/>
        <w:jc w:val="both"/>
        <w:rPr>
          <w:color w:val="000000" w:themeColor="text1"/>
          <w:u w:val="single"/>
          <w:lang w:val="sr-Cyrl-RS"/>
        </w:rPr>
      </w:pPr>
      <w:r w:rsidRPr="00822BAA">
        <w:rPr>
          <w:color w:val="000000" w:themeColor="text1"/>
          <w:u w:val="single"/>
          <w:lang w:val="sr-Latn-RS"/>
        </w:rPr>
        <w:t xml:space="preserve">- </w:t>
      </w:r>
      <w:r w:rsidR="00B97D19">
        <w:rPr>
          <w:color w:val="000000" w:themeColor="text1"/>
          <w:u w:val="single"/>
          <w:lang w:val="sr-Cyrl-RS"/>
        </w:rPr>
        <w:t>Да је произвођач пећнице</w:t>
      </w:r>
      <w:r w:rsidR="00B97D19">
        <w:rPr>
          <w:color w:val="000000" w:themeColor="text1"/>
          <w:u w:val="single"/>
          <w:lang w:val="sr-Latn-RS"/>
        </w:rPr>
        <w:t xml:space="preserve"> </w:t>
      </w:r>
      <w:proofErr w:type="spellStart"/>
      <w:r w:rsidR="00B97D19">
        <w:rPr>
          <w:color w:val="000000" w:themeColor="text1"/>
          <w:u w:val="single"/>
          <w:lang w:val="sr-Cyrl-RS"/>
        </w:rPr>
        <w:t>имлементирао</w:t>
      </w:r>
      <w:proofErr w:type="spellEnd"/>
      <w:r w:rsidR="00B97D19">
        <w:rPr>
          <w:color w:val="000000" w:themeColor="text1"/>
          <w:u w:val="single"/>
          <w:lang w:val="sr-Cyrl-RS"/>
        </w:rPr>
        <w:t xml:space="preserve"> стандард </w:t>
      </w:r>
      <w:r w:rsidR="004E5374" w:rsidRPr="00822BAA">
        <w:rPr>
          <w:color w:val="000000" w:themeColor="text1"/>
          <w:u w:val="single"/>
          <w:lang w:val="sr-Latn-RS"/>
        </w:rPr>
        <w:t>ISO 14001: 2015</w:t>
      </w:r>
      <w:r w:rsidR="004E5374">
        <w:rPr>
          <w:color w:val="000000" w:themeColor="text1"/>
          <w:u w:val="single"/>
          <w:lang w:val="sr-Cyrl-RS"/>
        </w:rPr>
        <w:t xml:space="preserve"> или одговарајуће</w:t>
      </w:r>
      <w:r w:rsidR="002A5EC0">
        <w:rPr>
          <w:color w:val="000000" w:themeColor="text1"/>
          <w:u w:val="single"/>
          <w:lang w:val="sr-Cyrl-RS"/>
        </w:rPr>
        <w:t>,</w:t>
      </w:r>
    </w:p>
    <w:p w14:paraId="1011C156" w14:textId="633EA139" w:rsidR="00057655" w:rsidRPr="00822BAA" w:rsidRDefault="00057655" w:rsidP="00822BAA">
      <w:pPr>
        <w:autoSpaceDE w:val="0"/>
        <w:autoSpaceDN w:val="0"/>
        <w:adjustRightInd w:val="0"/>
        <w:spacing w:line="240" w:lineRule="auto"/>
        <w:jc w:val="both"/>
        <w:rPr>
          <w:color w:val="000000" w:themeColor="text1"/>
          <w:u w:val="single"/>
          <w:lang w:val="sr-Latn-RS"/>
        </w:rPr>
      </w:pPr>
      <w:r w:rsidRPr="00822BAA">
        <w:rPr>
          <w:color w:val="000000" w:themeColor="text1"/>
          <w:u w:val="single"/>
          <w:lang w:val="sr-Latn-RS"/>
        </w:rPr>
        <w:t>-</w:t>
      </w:r>
      <w:proofErr w:type="spellStart"/>
      <w:r w:rsidRPr="00822BAA">
        <w:rPr>
          <w:color w:val="000000" w:themeColor="text1"/>
          <w:u w:val="single"/>
          <w:lang w:val="sr-Latn-RS"/>
        </w:rPr>
        <w:t>Материјал</w:t>
      </w:r>
      <w:proofErr w:type="spellEnd"/>
      <w:r w:rsidRPr="00822BAA">
        <w:rPr>
          <w:color w:val="000000" w:themeColor="text1"/>
          <w:u w:val="single"/>
          <w:lang w:val="sr-Latn-RS"/>
        </w:rPr>
        <w:t xml:space="preserve"> </w:t>
      </w:r>
      <w:proofErr w:type="spellStart"/>
      <w:r w:rsidRPr="00822BAA">
        <w:rPr>
          <w:color w:val="000000" w:themeColor="text1"/>
          <w:u w:val="single"/>
          <w:lang w:val="sr-Latn-RS"/>
        </w:rPr>
        <w:t>израде</w:t>
      </w:r>
      <w:proofErr w:type="spellEnd"/>
      <w:r w:rsidRPr="00822BAA">
        <w:rPr>
          <w:color w:val="000000" w:themeColor="text1"/>
          <w:u w:val="single"/>
          <w:lang w:val="sr-Latn-RS"/>
        </w:rPr>
        <w:t xml:space="preserve"> </w:t>
      </w:r>
      <w:proofErr w:type="spellStart"/>
      <w:r w:rsidRPr="00822BAA">
        <w:rPr>
          <w:color w:val="000000" w:themeColor="text1"/>
          <w:u w:val="single"/>
          <w:lang w:val="sr-Latn-RS"/>
        </w:rPr>
        <w:t>изнутра</w:t>
      </w:r>
      <w:proofErr w:type="spellEnd"/>
      <w:r w:rsidRPr="00822BAA">
        <w:rPr>
          <w:color w:val="000000" w:themeColor="text1"/>
          <w:u w:val="single"/>
          <w:lang w:val="sr-Latn-RS"/>
        </w:rPr>
        <w:t xml:space="preserve"> и </w:t>
      </w:r>
      <w:proofErr w:type="spellStart"/>
      <w:r w:rsidRPr="00822BAA">
        <w:rPr>
          <w:color w:val="000000" w:themeColor="text1"/>
          <w:u w:val="single"/>
          <w:lang w:val="sr-Latn-RS"/>
        </w:rPr>
        <w:t>споља</w:t>
      </w:r>
      <w:proofErr w:type="spellEnd"/>
      <w:r w:rsidRPr="00822BAA">
        <w:rPr>
          <w:color w:val="000000" w:themeColor="text1"/>
          <w:u w:val="single"/>
          <w:lang w:val="sr-Latn-RS"/>
        </w:rPr>
        <w:t xml:space="preserve"> </w:t>
      </w:r>
      <w:proofErr w:type="spellStart"/>
      <w:r w:rsidRPr="00822BAA">
        <w:rPr>
          <w:color w:val="000000" w:themeColor="text1"/>
          <w:u w:val="single"/>
          <w:lang w:val="sr-Latn-RS"/>
        </w:rPr>
        <w:t>н</w:t>
      </w:r>
      <w:r w:rsidR="002A5EC0">
        <w:rPr>
          <w:color w:val="000000" w:themeColor="text1"/>
          <w:u w:val="single"/>
          <w:lang w:val="sr-Latn-RS"/>
        </w:rPr>
        <w:t>ерђајући</w:t>
      </w:r>
      <w:proofErr w:type="spellEnd"/>
      <w:r w:rsidR="002A5EC0">
        <w:rPr>
          <w:color w:val="000000" w:themeColor="text1"/>
          <w:u w:val="single"/>
          <w:lang w:val="sr-Latn-RS"/>
        </w:rPr>
        <w:t xml:space="preserve"> </w:t>
      </w:r>
      <w:proofErr w:type="spellStart"/>
      <w:r w:rsidR="002A5EC0">
        <w:rPr>
          <w:color w:val="000000" w:themeColor="text1"/>
          <w:u w:val="single"/>
          <w:lang w:val="sr-Latn-RS"/>
        </w:rPr>
        <w:t>челик</w:t>
      </w:r>
      <w:proofErr w:type="spellEnd"/>
      <w:r w:rsidR="002A5EC0">
        <w:rPr>
          <w:color w:val="000000" w:themeColor="text1"/>
          <w:u w:val="single"/>
          <w:lang w:val="sr-Latn-RS"/>
        </w:rPr>
        <w:t xml:space="preserve"> 304 (DIN 1.4301),</w:t>
      </w:r>
    </w:p>
    <w:p w14:paraId="1432C9E6" w14:textId="0AEF11BA" w:rsidR="00057655" w:rsidRPr="002A5EC0" w:rsidRDefault="00057655" w:rsidP="00057655">
      <w:pPr>
        <w:autoSpaceDE w:val="0"/>
        <w:autoSpaceDN w:val="0"/>
        <w:adjustRightInd w:val="0"/>
        <w:spacing w:line="240" w:lineRule="auto"/>
        <w:jc w:val="both"/>
        <w:rPr>
          <w:color w:val="000000" w:themeColor="text1"/>
          <w:lang w:val="sr-Cyrl-RS"/>
        </w:rPr>
      </w:pPr>
      <w:r w:rsidRPr="00822BAA">
        <w:rPr>
          <w:color w:val="000000" w:themeColor="text1"/>
          <w:lang w:val="sr-Latn-RS"/>
        </w:rPr>
        <w:t>-</w:t>
      </w:r>
      <w:proofErr w:type="spellStart"/>
      <w:r w:rsidRPr="00822BAA">
        <w:rPr>
          <w:color w:val="000000" w:themeColor="text1"/>
          <w:lang w:val="sr-Latn-RS"/>
        </w:rPr>
        <w:t>Ногице</w:t>
      </w:r>
      <w:proofErr w:type="spellEnd"/>
      <w:r w:rsidRPr="00822BAA">
        <w:rPr>
          <w:color w:val="000000" w:themeColor="text1"/>
          <w:lang w:val="sr-Latn-RS"/>
        </w:rPr>
        <w:t xml:space="preserve"> </w:t>
      </w:r>
      <w:proofErr w:type="spellStart"/>
      <w:r w:rsidRPr="00822BAA">
        <w:rPr>
          <w:color w:val="000000" w:themeColor="text1"/>
          <w:lang w:val="sr-Latn-RS"/>
        </w:rPr>
        <w:t>подесиве</w:t>
      </w:r>
      <w:proofErr w:type="spellEnd"/>
      <w:r w:rsidRPr="00822BAA">
        <w:rPr>
          <w:color w:val="000000" w:themeColor="text1"/>
          <w:lang w:val="sr-Latn-RS"/>
        </w:rPr>
        <w:t xml:space="preserve"> </w:t>
      </w:r>
      <w:proofErr w:type="spellStart"/>
      <w:r w:rsidRPr="00822BAA">
        <w:rPr>
          <w:color w:val="000000" w:themeColor="text1"/>
          <w:lang w:val="sr-Latn-RS"/>
        </w:rPr>
        <w:t>по</w:t>
      </w:r>
      <w:proofErr w:type="spellEnd"/>
      <w:r w:rsidRPr="00822BAA">
        <w:rPr>
          <w:color w:val="000000" w:themeColor="text1"/>
          <w:lang w:val="sr-Latn-RS"/>
        </w:rPr>
        <w:t xml:space="preserve"> </w:t>
      </w:r>
      <w:proofErr w:type="spellStart"/>
      <w:r w:rsidRPr="00822BAA">
        <w:rPr>
          <w:color w:val="000000" w:themeColor="text1"/>
          <w:lang w:val="sr-Latn-RS"/>
        </w:rPr>
        <w:t>висини</w:t>
      </w:r>
      <w:proofErr w:type="spellEnd"/>
      <w:r w:rsidR="002A5EC0">
        <w:rPr>
          <w:color w:val="000000" w:themeColor="text1"/>
          <w:lang w:val="sr-Cyrl-RS"/>
        </w:rPr>
        <w:t>,</w:t>
      </w:r>
    </w:p>
    <w:p w14:paraId="7B78453B" w14:textId="50EB31F5" w:rsidR="00057655" w:rsidRPr="002A5EC0" w:rsidRDefault="00057655" w:rsidP="00057655">
      <w:pPr>
        <w:autoSpaceDE w:val="0"/>
        <w:autoSpaceDN w:val="0"/>
        <w:adjustRightInd w:val="0"/>
        <w:spacing w:line="240" w:lineRule="auto"/>
        <w:jc w:val="both"/>
        <w:rPr>
          <w:color w:val="000000" w:themeColor="text1"/>
          <w:lang w:val="sr-Cyrl-RS"/>
        </w:rPr>
      </w:pPr>
      <w:r w:rsidRPr="00683048">
        <w:rPr>
          <w:color w:val="000000" w:themeColor="text1"/>
          <w:lang w:val="sr-Latn-RS"/>
        </w:rPr>
        <w:t>-</w:t>
      </w:r>
      <w:proofErr w:type="spellStart"/>
      <w:r w:rsidRPr="00683048">
        <w:rPr>
          <w:color w:val="000000" w:themeColor="text1"/>
          <w:lang w:val="sr-Latn-RS"/>
        </w:rPr>
        <w:t>Лако</w:t>
      </w:r>
      <w:proofErr w:type="spellEnd"/>
      <w:r w:rsidRPr="00683048">
        <w:rPr>
          <w:color w:val="000000" w:themeColor="text1"/>
          <w:lang w:val="sr-Latn-RS"/>
        </w:rPr>
        <w:t xml:space="preserve"> </w:t>
      </w:r>
      <w:proofErr w:type="spellStart"/>
      <w:r w:rsidRPr="00683048">
        <w:rPr>
          <w:color w:val="000000" w:themeColor="text1"/>
          <w:lang w:val="sr-Latn-RS"/>
        </w:rPr>
        <w:t>отклоњиве</w:t>
      </w:r>
      <w:proofErr w:type="spellEnd"/>
      <w:r w:rsidRPr="00683048">
        <w:rPr>
          <w:color w:val="000000" w:themeColor="text1"/>
          <w:lang w:val="sr-Latn-RS"/>
        </w:rPr>
        <w:t xml:space="preserve"> </w:t>
      </w:r>
      <w:proofErr w:type="spellStart"/>
      <w:r w:rsidRPr="00683048">
        <w:rPr>
          <w:color w:val="000000" w:themeColor="text1"/>
          <w:lang w:val="sr-Latn-RS"/>
        </w:rPr>
        <w:t>шине</w:t>
      </w:r>
      <w:proofErr w:type="spellEnd"/>
      <w:r w:rsidRPr="00683048">
        <w:rPr>
          <w:color w:val="000000" w:themeColor="text1"/>
          <w:lang w:val="sr-Latn-RS"/>
        </w:rPr>
        <w:t xml:space="preserve">, </w:t>
      </w:r>
      <w:proofErr w:type="spellStart"/>
      <w:r w:rsidRPr="00683048">
        <w:rPr>
          <w:color w:val="000000" w:themeColor="text1"/>
          <w:lang w:val="sr-Latn-RS"/>
        </w:rPr>
        <w:t>размак</w:t>
      </w:r>
      <w:proofErr w:type="spellEnd"/>
      <w:r w:rsidRPr="00683048">
        <w:rPr>
          <w:color w:val="000000" w:themeColor="text1"/>
          <w:lang w:val="sr-Latn-RS"/>
        </w:rPr>
        <w:t xml:space="preserve"> </w:t>
      </w:r>
      <w:proofErr w:type="spellStart"/>
      <w:r w:rsidRPr="00683048">
        <w:rPr>
          <w:color w:val="000000" w:themeColor="text1"/>
          <w:lang w:val="sr-Latn-RS"/>
        </w:rPr>
        <w:t>измеду</w:t>
      </w:r>
      <w:proofErr w:type="spellEnd"/>
      <w:r w:rsidRPr="00683048">
        <w:rPr>
          <w:color w:val="000000" w:themeColor="text1"/>
          <w:lang w:val="sr-Latn-RS"/>
        </w:rPr>
        <w:t xml:space="preserve"> </w:t>
      </w:r>
      <w:proofErr w:type="spellStart"/>
      <w:r w:rsidRPr="00683048">
        <w:rPr>
          <w:color w:val="000000" w:themeColor="text1"/>
          <w:lang w:val="sr-Latn-RS"/>
        </w:rPr>
        <w:t>шина</w:t>
      </w:r>
      <w:proofErr w:type="spellEnd"/>
      <w:r w:rsidRPr="00683048">
        <w:rPr>
          <w:color w:val="000000" w:themeColor="text1"/>
          <w:lang w:val="sr-Latn-RS"/>
        </w:rPr>
        <w:t xml:space="preserve"> </w:t>
      </w:r>
      <w:proofErr w:type="spellStart"/>
      <w:r w:rsidRPr="00683048">
        <w:rPr>
          <w:color w:val="000000" w:themeColor="text1"/>
          <w:lang w:val="sr-Latn-RS"/>
        </w:rPr>
        <w:t>мин</w:t>
      </w:r>
      <w:proofErr w:type="spellEnd"/>
      <w:r w:rsidRPr="00683048">
        <w:rPr>
          <w:color w:val="000000" w:themeColor="text1"/>
          <w:lang w:val="sr-Latn-RS"/>
        </w:rPr>
        <w:t xml:space="preserve">. 68 </w:t>
      </w:r>
      <w:r>
        <w:rPr>
          <w:color w:val="000000" w:themeColor="text1"/>
          <w:lang w:val="sr-Latn-RS"/>
        </w:rPr>
        <w:t>mm</w:t>
      </w:r>
      <w:r w:rsidR="002A5EC0">
        <w:rPr>
          <w:color w:val="000000" w:themeColor="text1"/>
          <w:lang w:val="sr-Cyrl-RS"/>
        </w:rPr>
        <w:t>,</w:t>
      </w:r>
    </w:p>
    <w:p w14:paraId="5004EFFA" w14:textId="7A0385E4" w:rsidR="00057655" w:rsidRPr="00683048" w:rsidRDefault="00057655" w:rsidP="00057655">
      <w:pPr>
        <w:spacing w:line="240" w:lineRule="auto"/>
        <w:jc w:val="both"/>
        <w:rPr>
          <w:rFonts w:eastAsia="Times New Roman"/>
          <w:color w:val="000000" w:themeColor="text1"/>
          <w:lang w:val="sr-Cyrl-RS"/>
        </w:rPr>
      </w:pPr>
      <w:r w:rsidRPr="00683048">
        <w:rPr>
          <w:color w:val="000000" w:themeColor="text1"/>
          <w:lang w:val="sr-Latn-RS"/>
        </w:rPr>
        <w:t>-</w:t>
      </w:r>
      <w:proofErr w:type="spellStart"/>
      <w:r w:rsidRPr="00683048">
        <w:rPr>
          <w:color w:val="000000" w:themeColor="text1"/>
          <w:lang w:val="sr-Latn-RS"/>
        </w:rPr>
        <w:t>Интегрисани</w:t>
      </w:r>
      <w:proofErr w:type="spellEnd"/>
      <w:r w:rsidRPr="00683048">
        <w:rPr>
          <w:color w:val="000000" w:themeColor="text1"/>
          <w:lang w:val="sr-Latn-RS"/>
        </w:rPr>
        <w:t xml:space="preserve"> </w:t>
      </w:r>
      <w:proofErr w:type="spellStart"/>
      <w:r w:rsidRPr="00683048">
        <w:rPr>
          <w:color w:val="000000" w:themeColor="text1"/>
          <w:lang w:val="sr-Latn-RS"/>
        </w:rPr>
        <w:t>ручни</w:t>
      </w:r>
      <w:proofErr w:type="spellEnd"/>
      <w:r w:rsidRPr="00683048">
        <w:rPr>
          <w:color w:val="000000" w:themeColor="text1"/>
          <w:lang w:val="sr-Latn-RS"/>
        </w:rPr>
        <w:t xml:space="preserve"> </w:t>
      </w:r>
      <w:proofErr w:type="spellStart"/>
      <w:r w:rsidRPr="00683048">
        <w:rPr>
          <w:color w:val="000000" w:themeColor="text1"/>
          <w:lang w:val="sr-Latn-RS"/>
        </w:rPr>
        <w:t>туш</w:t>
      </w:r>
      <w:proofErr w:type="spellEnd"/>
      <w:r w:rsidRPr="00683048">
        <w:rPr>
          <w:color w:val="000000" w:themeColor="text1"/>
          <w:lang w:val="sr-Latn-RS"/>
        </w:rPr>
        <w:t xml:space="preserve"> </w:t>
      </w:r>
      <w:proofErr w:type="spellStart"/>
      <w:r w:rsidRPr="00683048">
        <w:rPr>
          <w:color w:val="000000" w:themeColor="text1"/>
          <w:lang w:val="sr-Latn-RS"/>
        </w:rPr>
        <w:t>са</w:t>
      </w:r>
      <w:proofErr w:type="spellEnd"/>
      <w:r w:rsidRPr="00683048">
        <w:rPr>
          <w:color w:val="000000" w:themeColor="text1"/>
          <w:lang w:val="sr-Latn-RS"/>
        </w:rPr>
        <w:t xml:space="preserve"> </w:t>
      </w:r>
      <w:proofErr w:type="spellStart"/>
      <w:r w:rsidRPr="00683048">
        <w:rPr>
          <w:color w:val="000000" w:themeColor="text1"/>
          <w:lang w:val="sr-Latn-RS"/>
        </w:rPr>
        <w:t>повратном</w:t>
      </w:r>
      <w:proofErr w:type="spellEnd"/>
      <w:r w:rsidRPr="00683048">
        <w:rPr>
          <w:color w:val="000000" w:themeColor="text1"/>
          <w:lang w:val="sr-Latn-RS"/>
        </w:rPr>
        <w:t xml:space="preserve"> </w:t>
      </w:r>
      <w:proofErr w:type="spellStart"/>
      <w:r w:rsidRPr="00683048">
        <w:rPr>
          <w:color w:val="000000" w:themeColor="text1"/>
          <w:lang w:val="sr-Latn-RS"/>
        </w:rPr>
        <w:t>аутоматиком</w:t>
      </w:r>
      <w:proofErr w:type="spellEnd"/>
      <w:r w:rsidRPr="00683048">
        <w:rPr>
          <w:color w:val="000000" w:themeColor="text1"/>
          <w:lang w:val="sr-Latn-RS"/>
        </w:rPr>
        <w:t xml:space="preserve"> </w:t>
      </w:r>
      <w:proofErr w:type="spellStart"/>
      <w:r w:rsidRPr="00683048">
        <w:rPr>
          <w:color w:val="000000" w:themeColor="text1"/>
          <w:lang w:val="sr-Latn-RS"/>
        </w:rPr>
        <w:t>намотавања</w:t>
      </w:r>
      <w:proofErr w:type="spellEnd"/>
      <w:r w:rsidRPr="00683048">
        <w:rPr>
          <w:color w:val="000000" w:themeColor="text1"/>
          <w:lang w:val="sr-Latn-RS"/>
        </w:rPr>
        <w:t xml:space="preserve"> и </w:t>
      </w:r>
      <w:proofErr w:type="spellStart"/>
      <w:r w:rsidRPr="00683048">
        <w:rPr>
          <w:color w:val="000000" w:themeColor="text1"/>
          <w:lang w:val="sr-Latn-RS"/>
        </w:rPr>
        <w:t>аутоматиком</w:t>
      </w:r>
      <w:proofErr w:type="spellEnd"/>
      <w:r w:rsidRPr="00683048">
        <w:rPr>
          <w:color w:val="000000" w:themeColor="text1"/>
          <w:lang w:val="sr-Latn-RS"/>
        </w:rPr>
        <w:t xml:space="preserve"> </w:t>
      </w:r>
      <w:proofErr w:type="spellStart"/>
      <w:r w:rsidRPr="00683048">
        <w:rPr>
          <w:color w:val="000000" w:themeColor="text1"/>
          <w:lang w:val="sr-Latn-RS"/>
        </w:rPr>
        <w:t>за</w:t>
      </w:r>
      <w:proofErr w:type="spellEnd"/>
      <w:r w:rsidRPr="00683048">
        <w:rPr>
          <w:color w:val="000000" w:themeColor="text1"/>
          <w:lang w:val="sr-Latn-RS"/>
        </w:rPr>
        <w:t xml:space="preserve"> </w:t>
      </w:r>
      <w:proofErr w:type="spellStart"/>
      <w:r w:rsidRPr="00683048">
        <w:rPr>
          <w:color w:val="000000" w:themeColor="text1"/>
          <w:lang w:val="sr-Latn-RS"/>
        </w:rPr>
        <w:t>затварање</w:t>
      </w:r>
      <w:proofErr w:type="spellEnd"/>
      <w:r w:rsidRPr="00683048">
        <w:rPr>
          <w:color w:val="000000" w:themeColor="text1"/>
          <w:lang w:val="sr-Latn-RS"/>
        </w:rPr>
        <w:t xml:space="preserve"> </w:t>
      </w:r>
      <w:proofErr w:type="spellStart"/>
      <w:r w:rsidRPr="00683048">
        <w:rPr>
          <w:color w:val="000000" w:themeColor="text1"/>
          <w:lang w:val="sr-Latn-RS"/>
        </w:rPr>
        <w:t>воде</w:t>
      </w:r>
      <w:proofErr w:type="spellEnd"/>
      <w:r w:rsidR="002A5EC0">
        <w:rPr>
          <w:rFonts w:eastAsia="Times New Roman"/>
          <w:color w:val="000000" w:themeColor="text1"/>
          <w:lang w:val="sr-Cyrl-RS"/>
        </w:rPr>
        <w:t>,</w:t>
      </w:r>
    </w:p>
    <w:p w14:paraId="68773A49" w14:textId="4403857A" w:rsidR="00057655" w:rsidRPr="00683048" w:rsidRDefault="00057655" w:rsidP="00057655">
      <w:pPr>
        <w:spacing w:line="240" w:lineRule="auto"/>
        <w:jc w:val="both"/>
        <w:rPr>
          <w:rFonts w:eastAsia="Times New Roman"/>
          <w:color w:val="000000" w:themeColor="text1"/>
          <w:lang w:val="sr-Latn-RS"/>
        </w:rPr>
      </w:pPr>
      <w:r w:rsidRPr="00683048">
        <w:rPr>
          <w:rFonts w:eastAsia="Times New Roman"/>
          <w:color w:val="000000" w:themeColor="text1"/>
          <w:lang w:val="sr-Latn-RS"/>
        </w:rPr>
        <w:t>-</w:t>
      </w:r>
      <w:proofErr w:type="spellStart"/>
      <w:r w:rsidRPr="00683048">
        <w:rPr>
          <w:rFonts w:eastAsia="Times New Roman"/>
          <w:color w:val="000000" w:themeColor="text1"/>
          <w:lang w:val="sr-Latn-RS"/>
        </w:rPr>
        <w:t>Уз</w:t>
      </w:r>
      <w:proofErr w:type="spellEnd"/>
      <w:r w:rsidRPr="00683048">
        <w:rPr>
          <w:rFonts w:eastAsia="Times New Roman"/>
          <w:color w:val="000000" w:themeColor="text1"/>
          <w:lang w:val="sr-Latn-RS"/>
        </w:rPr>
        <w:t xml:space="preserve"> </w:t>
      </w:r>
      <w:proofErr w:type="spellStart"/>
      <w:r w:rsidRPr="00683048">
        <w:rPr>
          <w:rFonts w:eastAsia="Times New Roman"/>
          <w:color w:val="000000" w:themeColor="text1"/>
          <w:lang w:val="sr-Latn-RS"/>
        </w:rPr>
        <w:t>уређаје</w:t>
      </w:r>
      <w:proofErr w:type="spellEnd"/>
      <w:r w:rsidRPr="00683048">
        <w:rPr>
          <w:rFonts w:eastAsia="Times New Roman"/>
          <w:color w:val="000000" w:themeColor="text1"/>
          <w:lang w:val="sr-Latn-RS"/>
        </w:rPr>
        <w:t xml:space="preserve"> </w:t>
      </w:r>
      <w:proofErr w:type="spellStart"/>
      <w:r w:rsidRPr="00683048">
        <w:rPr>
          <w:rFonts w:eastAsia="Times New Roman"/>
          <w:color w:val="000000" w:themeColor="text1"/>
          <w:lang w:val="sr-Latn-RS"/>
        </w:rPr>
        <w:t>испоручити</w:t>
      </w:r>
      <w:proofErr w:type="spellEnd"/>
      <w:r w:rsidRPr="00683048">
        <w:rPr>
          <w:rFonts w:eastAsia="Times New Roman"/>
          <w:color w:val="000000" w:themeColor="text1"/>
          <w:lang w:val="sr-Latn-RS"/>
        </w:rPr>
        <w:t xml:space="preserve"> и </w:t>
      </w:r>
      <w:proofErr w:type="spellStart"/>
      <w:r w:rsidRPr="00683048">
        <w:rPr>
          <w:rFonts w:eastAsia="Times New Roman"/>
          <w:color w:val="000000" w:themeColor="text1"/>
          <w:lang w:val="sr-Latn-RS"/>
        </w:rPr>
        <w:t>четири</w:t>
      </w:r>
      <w:proofErr w:type="spellEnd"/>
      <w:r w:rsidRPr="00683048">
        <w:rPr>
          <w:rFonts w:eastAsia="Times New Roman"/>
          <w:color w:val="000000" w:themeColor="text1"/>
          <w:lang w:val="sr-Latn-RS"/>
        </w:rPr>
        <w:t xml:space="preserve"> </w:t>
      </w:r>
      <w:proofErr w:type="spellStart"/>
      <w:r w:rsidRPr="00683048">
        <w:rPr>
          <w:rFonts w:eastAsia="Times New Roman"/>
          <w:color w:val="000000" w:themeColor="text1"/>
          <w:lang w:val="sr-Latn-RS"/>
        </w:rPr>
        <w:t>електричне</w:t>
      </w:r>
      <w:proofErr w:type="spellEnd"/>
      <w:r w:rsidRPr="00683048">
        <w:rPr>
          <w:rFonts w:eastAsia="Times New Roman"/>
          <w:color w:val="000000" w:themeColor="text1"/>
          <w:lang w:val="sr-Latn-RS"/>
        </w:rPr>
        <w:t xml:space="preserve"> </w:t>
      </w:r>
      <w:proofErr w:type="spellStart"/>
      <w:r w:rsidRPr="00683048">
        <w:rPr>
          <w:rFonts w:eastAsia="Times New Roman"/>
          <w:color w:val="000000" w:themeColor="text1"/>
          <w:lang w:val="sr-Latn-RS"/>
        </w:rPr>
        <w:t>прскалице</w:t>
      </w:r>
      <w:proofErr w:type="spellEnd"/>
      <w:r w:rsidRPr="00683048">
        <w:rPr>
          <w:rFonts w:eastAsia="Times New Roman"/>
          <w:color w:val="000000" w:themeColor="text1"/>
          <w:lang w:val="sr-Latn-RS"/>
        </w:rPr>
        <w:t xml:space="preserve"> </w:t>
      </w:r>
      <w:proofErr w:type="spellStart"/>
      <w:r w:rsidRPr="00683048">
        <w:rPr>
          <w:rFonts w:eastAsia="Times New Roman"/>
          <w:color w:val="000000" w:themeColor="text1"/>
          <w:lang w:val="sr-Latn-RS"/>
        </w:rPr>
        <w:t>за</w:t>
      </w:r>
      <w:proofErr w:type="spellEnd"/>
      <w:r w:rsidRPr="00683048">
        <w:rPr>
          <w:rFonts w:eastAsia="Times New Roman"/>
          <w:color w:val="000000" w:themeColor="text1"/>
          <w:lang w:val="sr-Latn-RS"/>
        </w:rPr>
        <w:t xml:space="preserve"> </w:t>
      </w:r>
      <w:proofErr w:type="spellStart"/>
      <w:r w:rsidRPr="00683048">
        <w:rPr>
          <w:rFonts w:eastAsia="Times New Roman"/>
          <w:color w:val="000000" w:themeColor="text1"/>
          <w:lang w:val="sr-Latn-RS"/>
        </w:rPr>
        <w:t>пре</w:t>
      </w:r>
      <w:r w:rsidR="002A5EC0">
        <w:rPr>
          <w:rFonts w:eastAsia="Times New Roman"/>
          <w:color w:val="000000" w:themeColor="text1"/>
          <w:lang w:val="sr-Latn-RS"/>
        </w:rPr>
        <w:t>храмбену</w:t>
      </w:r>
      <w:proofErr w:type="spellEnd"/>
      <w:r w:rsidR="002A5EC0">
        <w:rPr>
          <w:rFonts w:eastAsia="Times New Roman"/>
          <w:color w:val="000000" w:themeColor="text1"/>
          <w:lang w:val="sr-Latn-RS"/>
        </w:rPr>
        <w:t xml:space="preserve"> </w:t>
      </w:r>
      <w:proofErr w:type="spellStart"/>
      <w:r w:rsidR="002A5EC0">
        <w:rPr>
          <w:rFonts w:eastAsia="Times New Roman"/>
          <w:color w:val="000000" w:themeColor="text1"/>
          <w:lang w:val="sr-Latn-RS"/>
        </w:rPr>
        <w:t>индустрију</w:t>
      </w:r>
      <w:proofErr w:type="spellEnd"/>
      <w:r w:rsidR="002A5EC0">
        <w:rPr>
          <w:rFonts w:eastAsia="Times New Roman"/>
          <w:color w:val="000000" w:themeColor="text1"/>
          <w:lang w:val="sr-Latn-RS"/>
        </w:rPr>
        <w:t xml:space="preserve">, </w:t>
      </w:r>
      <w:proofErr w:type="spellStart"/>
      <w:r w:rsidR="002A5EC0">
        <w:rPr>
          <w:rFonts w:eastAsia="Times New Roman"/>
          <w:color w:val="000000" w:themeColor="text1"/>
          <w:lang w:val="sr-Latn-RS"/>
        </w:rPr>
        <w:t>снаге</w:t>
      </w:r>
      <w:proofErr w:type="spellEnd"/>
      <w:r w:rsidR="002A5EC0">
        <w:rPr>
          <w:rFonts w:eastAsia="Times New Roman"/>
          <w:color w:val="000000" w:themeColor="text1"/>
          <w:lang w:val="sr-Latn-RS"/>
        </w:rPr>
        <w:t xml:space="preserve"> 60 W,</w:t>
      </w:r>
    </w:p>
    <w:p w14:paraId="4103F503" w14:textId="20E9616F" w:rsidR="00057655" w:rsidRPr="002A5EC0" w:rsidRDefault="00057655" w:rsidP="00057655">
      <w:pPr>
        <w:spacing w:line="240" w:lineRule="auto"/>
        <w:jc w:val="both"/>
        <w:rPr>
          <w:rFonts w:eastAsia="Times New Roman"/>
          <w:color w:val="000000" w:themeColor="text1"/>
          <w:lang w:val="sr-Cyrl-RS"/>
        </w:rPr>
      </w:pPr>
      <w:r w:rsidRPr="00683048">
        <w:rPr>
          <w:color w:val="000000" w:themeColor="text1"/>
          <w:lang w:val="sr-Latn-RS"/>
        </w:rPr>
        <w:t>-</w:t>
      </w:r>
      <w:proofErr w:type="spellStart"/>
      <w:r w:rsidRPr="00683048">
        <w:rPr>
          <w:color w:val="000000" w:themeColor="text1"/>
          <w:lang w:val="sr-Latn-RS"/>
        </w:rPr>
        <w:t>Могу</w:t>
      </w:r>
      <w:proofErr w:type="spellEnd"/>
      <w:r>
        <w:rPr>
          <w:color w:val="000000" w:themeColor="text1"/>
          <w:lang w:val="sr-Cyrl-RS"/>
        </w:rPr>
        <w:t>ћ</w:t>
      </w:r>
      <w:r w:rsidRPr="00683048">
        <w:rPr>
          <w:color w:val="000000" w:themeColor="text1"/>
          <w:lang w:val="sr-Latn-RS"/>
        </w:rPr>
        <w:t xml:space="preserve">е </w:t>
      </w:r>
      <w:proofErr w:type="spellStart"/>
      <w:r w:rsidRPr="00683048">
        <w:rPr>
          <w:color w:val="000000" w:themeColor="text1"/>
          <w:lang w:val="sr-Latn-RS"/>
        </w:rPr>
        <w:t>пуњење</w:t>
      </w:r>
      <w:proofErr w:type="spellEnd"/>
      <w:r w:rsidRPr="00683048">
        <w:rPr>
          <w:color w:val="000000" w:themeColor="text1"/>
          <w:lang w:val="sr-Latn-RS"/>
        </w:rPr>
        <w:t xml:space="preserve"> </w:t>
      </w:r>
      <w:proofErr w:type="spellStart"/>
      <w:r w:rsidRPr="00683048">
        <w:rPr>
          <w:color w:val="000000" w:themeColor="text1"/>
          <w:lang w:val="sr-Latn-RS"/>
        </w:rPr>
        <w:t>по</w:t>
      </w:r>
      <w:proofErr w:type="spellEnd"/>
      <w:r w:rsidRPr="00683048">
        <w:rPr>
          <w:color w:val="000000" w:themeColor="text1"/>
          <w:lang w:val="sr-Latn-RS"/>
        </w:rPr>
        <w:t xml:space="preserve"> </w:t>
      </w:r>
      <w:proofErr w:type="spellStart"/>
      <w:r w:rsidRPr="00683048">
        <w:rPr>
          <w:color w:val="000000" w:themeColor="text1"/>
          <w:lang w:val="sr-Latn-RS"/>
        </w:rPr>
        <w:t>дужини</w:t>
      </w:r>
      <w:proofErr w:type="spellEnd"/>
      <w:r w:rsidRPr="00683048">
        <w:rPr>
          <w:color w:val="000000" w:themeColor="text1"/>
          <w:lang w:val="sr-Latn-RS"/>
        </w:rPr>
        <w:t xml:space="preserve"> </w:t>
      </w:r>
      <w:proofErr w:type="spellStart"/>
      <w:r w:rsidRPr="00683048">
        <w:rPr>
          <w:color w:val="000000" w:themeColor="text1"/>
          <w:lang w:val="sr-Latn-RS"/>
        </w:rPr>
        <w:t>за</w:t>
      </w:r>
      <w:proofErr w:type="spellEnd"/>
      <w:r w:rsidRPr="00683048">
        <w:rPr>
          <w:color w:val="000000" w:themeColor="text1"/>
          <w:lang w:val="sr-Latn-RS"/>
        </w:rPr>
        <w:t xml:space="preserve"> 2/1; 1/1 </w:t>
      </w:r>
      <w:r>
        <w:rPr>
          <w:color w:val="000000" w:themeColor="text1"/>
          <w:lang w:val="sr-Latn-RS"/>
        </w:rPr>
        <w:t>GN</w:t>
      </w:r>
      <w:r w:rsidR="002A5EC0">
        <w:rPr>
          <w:color w:val="000000" w:themeColor="text1"/>
          <w:lang w:val="sr-Cyrl-RS"/>
        </w:rPr>
        <w:t>,</w:t>
      </w:r>
    </w:p>
    <w:p w14:paraId="4FDB3C8B" w14:textId="5AE60AE5" w:rsidR="00057655" w:rsidRPr="002A5EC0" w:rsidRDefault="00057655" w:rsidP="00057655">
      <w:pPr>
        <w:autoSpaceDE w:val="0"/>
        <w:autoSpaceDN w:val="0"/>
        <w:adjustRightInd w:val="0"/>
        <w:spacing w:line="240" w:lineRule="auto"/>
        <w:jc w:val="both"/>
        <w:rPr>
          <w:color w:val="000000" w:themeColor="text1"/>
          <w:lang w:val="sr-Cyrl-RS"/>
        </w:rPr>
      </w:pPr>
      <w:r w:rsidRPr="00683048">
        <w:rPr>
          <w:color w:val="000000" w:themeColor="text1"/>
          <w:lang w:val="sr-Latn-RS"/>
        </w:rPr>
        <w:t>-</w:t>
      </w:r>
      <w:proofErr w:type="spellStart"/>
      <w:r w:rsidRPr="00683048">
        <w:rPr>
          <w:color w:val="000000" w:themeColor="text1"/>
          <w:lang w:val="sr-Latn-RS"/>
        </w:rPr>
        <w:t>Прикључна</w:t>
      </w:r>
      <w:proofErr w:type="spellEnd"/>
      <w:r w:rsidRPr="00683048">
        <w:rPr>
          <w:color w:val="000000" w:themeColor="text1"/>
          <w:lang w:val="sr-Latn-RS"/>
        </w:rPr>
        <w:t xml:space="preserve"> </w:t>
      </w:r>
      <w:proofErr w:type="spellStart"/>
      <w:r w:rsidRPr="00683048">
        <w:rPr>
          <w:color w:val="000000" w:themeColor="text1"/>
          <w:lang w:val="sr-Latn-RS"/>
        </w:rPr>
        <w:t>снага</w:t>
      </w:r>
      <w:proofErr w:type="spellEnd"/>
      <w:r w:rsidRPr="00683048">
        <w:rPr>
          <w:color w:val="000000" w:themeColor="text1"/>
          <w:lang w:val="sr-Latn-RS"/>
        </w:rPr>
        <w:t xml:space="preserve"> </w:t>
      </w:r>
      <w:proofErr w:type="spellStart"/>
      <w:r w:rsidRPr="00683048">
        <w:rPr>
          <w:color w:val="000000" w:themeColor="text1"/>
          <w:lang w:val="sr-Latn-RS"/>
        </w:rPr>
        <w:t>минимум</w:t>
      </w:r>
      <w:proofErr w:type="spellEnd"/>
      <w:r w:rsidRPr="00683048">
        <w:rPr>
          <w:color w:val="000000" w:themeColor="text1"/>
          <w:lang w:val="sr-Latn-RS"/>
        </w:rPr>
        <w:t xml:space="preserve"> 65,5 </w:t>
      </w:r>
      <w:proofErr w:type="spellStart"/>
      <w:r w:rsidRPr="00683048">
        <w:rPr>
          <w:color w:val="000000" w:themeColor="text1"/>
          <w:lang w:val="sr-Latn-RS"/>
        </w:rPr>
        <w:t>кW</w:t>
      </w:r>
      <w:proofErr w:type="spellEnd"/>
      <w:r w:rsidR="002A5EC0">
        <w:rPr>
          <w:color w:val="000000" w:themeColor="text1"/>
          <w:lang w:val="sr-Cyrl-RS"/>
        </w:rPr>
        <w:t>,</w:t>
      </w:r>
    </w:p>
    <w:p w14:paraId="28AE9323" w14:textId="00D97E7F" w:rsidR="00057655" w:rsidRPr="002A5EC0" w:rsidRDefault="002A5EC0" w:rsidP="00057655">
      <w:pPr>
        <w:autoSpaceDE w:val="0"/>
        <w:autoSpaceDN w:val="0"/>
        <w:adjustRightInd w:val="0"/>
        <w:spacing w:line="240" w:lineRule="auto"/>
        <w:jc w:val="both"/>
        <w:rPr>
          <w:color w:val="000000" w:themeColor="text1"/>
          <w:lang w:val="sr-Cyrl-RS"/>
        </w:rPr>
      </w:pPr>
      <w:r>
        <w:rPr>
          <w:color w:val="000000" w:themeColor="text1"/>
          <w:lang w:val="sr-Latn-RS"/>
        </w:rPr>
        <w:t xml:space="preserve">- </w:t>
      </w:r>
      <w:proofErr w:type="spellStart"/>
      <w:r>
        <w:rPr>
          <w:color w:val="000000" w:themeColor="text1"/>
          <w:lang w:val="sr-Latn-RS"/>
        </w:rPr>
        <w:t>Осигурачи</w:t>
      </w:r>
      <w:proofErr w:type="spellEnd"/>
      <w:r>
        <w:rPr>
          <w:color w:val="000000" w:themeColor="text1"/>
          <w:lang w:val="sr-Latn-RS"/>
        </w:rPr>
        <w:t>: 3 x 100,</w:t>
      </w:r>
    </w:p>
    <w:p w14:paraId="4C4F7C1B" w14:textId="082F506C" w:rsidR="00057655" w:rsidRDefault="00057655" w:rsidP="00057655">
      <w:pPr>
        <w:autoSpaceDE w:val="0"/>
        <w:autoSpaceDN w:val="0"/>
        <w:adjustRightInd w:val="0"/>
        <w:spacing w:line="240" w:lineRule="auto"/>
        <w:jc w:val="both"/>
        <w:rPr>
          <w:color w:val="000000" w:themeColor="text1"/>
          <w:lang w:val="sr-Cyrl-RS"/>
        </w:rPr>
      </w:pPr>
      <w:r w:rsidRPr="00683048">
        <w:rPr>
          <w:color w:val="000000" w:themeColor="text1"/>
          <w:lang w:val="sr-Latn-RS"/>
        </w:rPr>
        <w:t xml:space="preserve">- </w:t>
      </w:r>
      <w:proofErr w:type="spellStart"/>
      <w:r w:rsidRPr="00683048">
        <w:rPr>
          <w:color w:val="000000" w:themeColor="text1"/>
          <w:lang w:val="sr-Latn-RS"/>
        </w:rPr>
        <w:t>Ширина</w:t>
      </w:r>
      <w:proofErr w:type="spellEnd"/>
      <w:r w:rsidRPr="00683048">
        <w:rPr>
          <w:color w:val="000000" w:themeColor="text1"/>
          <w:lang w:val="sr-Latn-RS"/>
        </w:rPr>
        <w:t xml:space="preserve"> 1084 </w:t>
      </w:r>
      <w:r>
        <w:rPr>
          <w:color w:val="000000" w:themeColor="text1"/>
          <w:lang w:val="sr-Latn-RS"/>
        </w:rPr>
        <w:t>mm</w:t>
      </w:r>
      <w:r w:rsidRPr="00683048">
        <w:rPr>
          <w:color w:val="000000" w:themeColor="text1"/>
          <w:lang w:val="sr-Latn-RS"/>
        </w:rPr>
        <w:t xml:space="preserve">; </w:t>
      </w:r>
      <w:proofErr w:type="spellStart"/>
      <w:r w:rsidRPr="00683048">
        <w:rPr>
          <w:color w:val="000000" w:themeColor="text1"/>
          <w:lang w:val="sr-Latn-RS"/>
        </w:rPr>
        <w:t>Дубина</w:t>
      </w:r>
      <w:proofErr w:type="spellEnd"/>
      <w:r w:rsidRPr="00683048">
        <w:rPr>
          <w:color w:val="000000" w:themeColor="text1"/>
          <w:lang w:val="sr-Latn-RS"/>
        </w:rPr>
        <w:t xml:space="preserve"> 996 </w:t>
      </w:r>
      <w:r>
        <w:rPr>
          <w:color w:val="000000" w:themeColor="text1"/>
          <w:lang w:val="sr-Latn-RS"/>
        </w:rPr>
        <w:t>mm</w:t>
      </w:r>
      <w:r w:rsidRPr="00683048">
        <w:rPr>
          <w:color w:val="000000" w:themeColor="text1"/>
          <w:lang w:val="sr-Latn-RS"/>
        </w:rPr>
        <w:t xml:space="preserve">; </w:t>
      </w:r>
      <w:proofErr w:type="spellStart"/>
      <w:r w:rsidRPr="00683048">
        <w:rPr>
          <w:color w:val="000000" w:themeColor="text1"/>
          <w:lang w:val="sr-Latn-RS"/>
        </w:rPr>
        <w:t>Висина</w:t>
      </w:r>
      <w:proofErr w:type="spellEnd"/>
      <w:r w:rsidRPr="00683048">
        <w:rPr>
          <w:color w:val="000000" w:themeColor="text1"/>
          <w:lang w:val="sr-Latn-RS"/>
        </w:rPr>
        <w:t xml:space="preserve"> 1.782 </w:t>
      </w:r>
      <w:r>
        <w:rPr>
          <w:color w:val="000000" w:themeColor="text1"/>
          <w:lang w:val="sr-Latn-RS"/>
        </w:rPr>
        <w:t>mm</w:t>
      </w:r>
      <w:r w:rsidRPr="00683048">
        <w:rPr>
          <w:color w:val="000000" w:themeColor="text1"/>
          <w:lang w:val="sr-Latn-RS"/>
        </w:rPr>
        <w:t>, ±2%</w:t>
      </w:r>
      <w:r w:rsidR="002A5EC0">
        <w:rPr>
          <w:color w:val="000000" w:themeColor="text1"/>
          <w:lang w:val="sr-Cyrl-RS"/>
        </w:rPr>
        <w:t>,</w:t>
      </w:r>
    </w:p>
    <w:p w14:paraId="1A2D0585" w14:textId="77777777" w:rsidR="002A5EC0" w:rsidRPr="002A5EC0" w:rsidRDefault="002A5EC0" w:rsidP="00057655">
      <w:pPr>
        <w:autoSpaceDE w:val="0"/>
        <w:autoSpaceDN w:val="0"/>
        <w:adjustRightInd w:val="0"/>
        <w:spacing w:line="240" w:lineRule="auto"/>
        <w:jc w:val="both"/>
        <w:rPr>
          <w:color w:val="000000" w:themeColor="text1"/>
          <w:lang w:val="sr-Cyrl-RS"/>
        </w:rPr>
      </w:pPr>
    </w:p>
    <w:p w14:paraId="31EA3471" w14:textId="5FCD0441" w:rsidR="00BF5FEC" w:rsidRPr="00BF5FEC" w:rsidRDefault="00BF5FEC" w:rsidP="00125A29">
      <w:pPr>
        <w:pStyle w:val="Pasussalistom"/>
        <w:numPr>
          <w:ilvl w:val="0"/>
          <w:numId w:val="12"/>
        </w:numPr>
        <w:spacing w:line="240" w:lineRule="auto"/>
        <w:ind w:left="426"/>
        <w:jc w:val="both"/>
        <w:rPr>
          <w:b/>
          <w:color w:val="000000" w:themeColor="text1"/>
          <w:u w:val="single"/>
          <w:lang w:val="sr-Latn-RS"/>
        </w:rPr>
      </w:pPr>
      <w:proofErr w:type="spellStart"/>
      <w:r w:rsidRPr="00BF5FEC">
        <w:rPr>
          <w:b/>
          <w:bCs/>
          <w:color w:val="000000" w:themeColor="text1"/>
          <w:u w:val="single"/>
          <w:lang w:val="sr-Latn-RS"/>
        </w:rPr>
        <w:t>Посуда</w:t>
      </w:r>
      <w:proofErr w:type="spellEnd"/>
      <w:r w:rsidRPr="00BF5FEC">
        <w:rPr>
          <w:b/>
          <w:color w:val="000000" w:themeColor="text1"/>
          <w:u w:val="single"/>
          <w:lang w:val="sr-Latn-RS"/>
        </w:rPr>
        <w:t xml:space="preserve"> </w:t>
      </w:r>
      <w:proofErr w:type="spellStart"/>
      <w:r w:rsidRPr="00BF5FEC">
        <w:rPr>
          <w:b/>
          <w:color w:val="000000" w:themeColor="text1"/>
          <w:u w:val="single"/>
          <w:lang w:val="sr-Latn-RS"/>
        </w:rPr>
        <w:t>гранит-емајл</w:t>
      </w:r>
      <w:proofErr w:type="spellEnd"/>
      <w:r w:rsidRPr="00BF5FEC">
        <w:rPr>
          <w:b/>
          <w:color w:val="000000" w:themeColor="text1"/>
          <w:u w:val="single"/>
          <w:lang w:val="sr-Cyrl-RS"/>
        </w:rPr>
        <w:t>,</w:t>
      </w:r>
      <w:r w:rsidRPr="00BF5FEC">
        <w:rPr>
          <w:b/>
          <w:color w:val="000000" w:themeColor="text1"/>
          <w:u w:val="single"/>
          <w:lang w:val="sr-Latn-RS"/>
        </w:rPr>
        <w:t xml:space="preserve"> GN 1/1, 60 mm - </w:t>
      </w:r>
      <w:r w:rsidRPr="00BF5FEC">
        <w:rPr>
          <w:b/>
          <w:bCs/>
          <w:color w:val="000000" w:themeColor="text1"/>
          <w:u w:val="single"/>
          <w:lang w:val="sr-Latn-RS"/>
        </w:rPr>
        <w:t xml:space="preserve">25 </w:t>
      </w:r>
      <w:proofErr w:type="spellStart"/>
      <w:r w:rsidRPr="00BF5FEC">
        <w:rPr>
          <w:b/>
          <w:bCs/>
          <w:color w:val="000000" w:themeColor="text1"/>
          <w:u w:val="single"/>
          <w:lang w:val="sr-Latn-RS"/>
        </w:rPr>
        <w:t>ком</w:t>
      </w:r>
      <w:proofErr w:type="spellEnd"/>
    </w:p>
    <w:p w14:paraId="59CD9453" w14:textId="77777777" w:rsidR="00BF5FEC" w:rsidRDefault="00BF5FEC" w:rsidP="00BF5FEC">
      <w:pPr>
        <w:pStyle w:val="Pasussalistom"/>
        <w:spacing w:line="240" w:lineRule="auto"/>
        <w:ind w:left="426"/>
        <w:jc w:val="both"/>
        <w:rPr>
          <w:bCs/>
          <w:color w:val="000000" w:themeColor="text1"/>
          <w:lang w:val="sr-Latn-RS"/>
        </w:rPr>
      </w:pPr>
    </w:p>
    <w:p w14:paraId="11B68266" w14:textId="0C85780E" w:rsidR="00057655" w:rsidRPr="002A5EC0" w:rsidRDefault="00057655" w:rsidP="00BF5FEC">
      <w:pPr>
        <w:pStyle w:val="Pasussalistom"/>
        <w:spacing w:line="240" w:lineRule="auto"/>
        <w:ind w:left="426"/>
        <w:jc w:val="both"/>
        <w:rPr>
          <w:color w:val="000000" w:themeColor="text1"/>
          <w:lang w:val="sr-Latn-RS"/>
        </w:rPr>
      </w:pPr>
      <w:proofErr w:type="spellStart"/>
      <w:r w:rsidRPr="002A5EC0">
        <w:rPr>
          <w:bCs/>
          <w:color w:val="000000" w:themeColor="text1"/>
          <w:lang w:val="sr-Latn-RS"/>
        </w:rPr>
        <w:t>Посуда</w:t>
      </w:r>
      <w:proofErr w:type="spellEnd"/>
      <w:r w:rsidRPr="002A5EC0">
        <w:rPr>
          <w:color w:val="000000" w:themeColor="text1"/>
          <w:lang w:val="sr-Latn-RS"/>
        </w:rPr>
        <w:t xml:space="preserve"> </w:t>
      </w:r>
      <w:proofErr w:type="spellStart"/>
      <w:r w:rsidRPr="002A5EC0">
        <w:rPr>
          <w:color w:val="000000" w:themeColor="text1"/>
          <w:lang w:val="sr-Latn-RS"/>
        </w:rPr>
        <w:t>гранит-емајл</w:t>
      </w:r>
      <w:proofErr w:type="spellEnd"/>
      <w:r w:rsidR="00BF5FEC">
        <w:rPr>
          <w:color w:val="000000" w:themeColor="text1"/>
          <w:lang w:val="sr-Cyrl-RS"/>
        </w:rPr>
        <w:t>,</w:t>
      </w:r>
      <w:r w:rsidRPr="002A5EC0">
        <w:rPr>
          <w:color w:val="000000" w:themeColor="text1"/>
          <w:lang w:val="sr-Latn-RS"/>
        </w:rPr>
        <w:t xml:space="preserve"> </w:t>
      </w:r>
      <w:proofErr w:type="spellStart"/>
      <w:r w:rsidRPr="002A5EC0">
        <w:rPr>
          <w:color w:val="000000" w:themeColor="text1"/>
          <w:lang w:val="sr-Latn-RS"/>
        </w:rPr>
        <w:t>за</w:t>
      </w:r>
      <w:proofErr w:type="spellEnd"/>
      <w:r w:rsidRPr="002A5EC0">
        <w:rPr>
          <w:color w:val="000000" w:themeColor="text1"/>
          <w:lang w:val="sr-Latn-RS"/>
        </w:rPr>
        <w:t xml:space="preserve"> </w:t>
      </w:r>
      <w:proofErr w:type="spellStart"/>
      <w:r w:rsidRPr="002A5EC0">
        <w:rPr>
          <w:color w:val="000000" w:themeColor="text1"/>
          <w:lang w:val="sr-Latn-RS"/>
        </w:rPr>
        <w:t>печење</w:t>
      </w:r>
      <w:proofErr w:type="spellEnd"/>
      <w:r w:rsidRPr="002A5EC0">
        <w:rPr>
          <w:color w:val="000000" w:themeColor="text1"/>
          <w:lang w:val="sr-Latn-RS"/>
        </w:rPr>
        <w:t xml:space="preserve">, </w:t>
      </w:r>
      <w:proofErr w:type="spellStart"/>
      <w:r w:rsidRPr="002A5EC0">
        <w:rPr>
          <w:color w:val="000000" w:themeColor="text1"/>
          <w:lang w:val="sr-Latn-RS"/>
        </w:rPr>
        <w:t>крчкање</w:t>
      </w:r>
      <w:proofErr w:type="spellEnd"/>
      <w:r w:rsidRPr="002A5EC0">
        <w:rPr>
          <w:color w:val="000000" w:themeColor="text1"/>
          <w:lang w:val="sr-Latn-RS"/>
        </w:rPr>
        <w:t xml:space="preserve">, </w:t>
      </w:r>
      <w:proofErr w:type="spellStart"/>
      <w:r w:rsidRPr="002A5EC0">
        <w:rPr>
          <w:color w:val="000000" w:themeColor="text1"/>
          <w:lang w:val="sr-Latn-RS"/>
        </w:rPr>
        <w:t>кратко</w:t>
      </w:r>
      <w:proofErr w:type="spellEnd"/>
      <w:r w:rsidRPr="002A5EC0">
        <w:rPr>
          <w:color w:val="000000" w:themeColor="text1"/>
          <w:lang w:val="sr-Latn-RS"/>
        </w:rPr>
        <w:t xml:space="preserve"> </w:t>
      </w:r>
      <w:proofErr w:type="spellStart"/>
      <w:r w:rsidRPr="002A5EC0">
        <w:rPr>
          <w:color w:val="000000" w:themeColor="text1"/>
          <w:lang w:val="sr-Latn-RS"/>
        </w:rPr>
        <w:t>печење</w:t>
      </w:r>
      <w:proofErr w:type="spellEnd"/>
      <w:r w:rsidRPr="002A5EC0">
        <w:rPr>
          <w:color w:val="000000" w:themeColor="text1"/>
          <w:lang w:val="sr-Latn-RS"/>
        </w:rPr>
        <w:t xml:space="preserve"> и </w:t>
      </w:r>
      <w:proofErr w:type="spellStart"/>
      <w:r w:rsidRPr="002A5EC0">
        <w:rPr>
          <w:color w:val="000000" w:themeColor="text1"/>
          <w:lang w:val="sr-Latn-RS"/>
        </w:rPr>
        <w:t>печење</w:t>
      </w:r>
      <w:proofErr w:type="spellEnd"/>
      <w:r w:rsidRPr="002A5EC0">
        <w:rPr>
          <w:color w:val="000000" w:themeColor="text1"/>
          <w:lang w:val="sr-Latn-RS"/>
        </w:rPr>
        <w:t xml:space="preserve"> </w:t>
      </w:r>
      <w:proofErr w:type="spellStart"/>
      <w:r w:rsidRPr="002A5EC0">
        <w:rPr>
          <w:color w:val="000000" w:themeColor="text1"/>
          <w:lang w:val="sr-Latn-RS"/>
        </w:rPr>
        <w:t>пецива</w:t>
      </w:r>
      <w:proofErr w:type="spellEnd"/>
      <w:r w:rsidR="008314A0">
        <w:rPr>
          <w:color w:val="000000" w:themeColor="text1"/>
          <w:lang w:val="sr-Cyrl-RS"/>
        </w:rPr>
        <w:t>,</w:t>
      </w:r>
      <w:r w:rsidRPr="002A5EC0">
        <w:rPr>
          <w:color w:val="000000" w:themeColor="text1"/>
          <w:lang w:val="sr-Latn-RS"/>
        </w:rPr>
        <w:t xml:space="preserve"> </w:t>
      </w:r>
      <w:proofErr w:type="spellStart"/>
      <w:r w:rsidRPr="002A5EC0">
        <w:rPr>
          <w:color w:val="000000" w:themeColor="text1"/>
          <w:lang w:val="sr-Latn-RS"/>
        </w:rPr>
        <w:t>димензија</w:t>
      </w:r>
      <w:proofErr w:type="spellEnd"/>
      <w:r w:rsidRPr="002A5EC0">
        <w:rPr>
          <w:color w:val="000000" w:themeColor="text1"/>
          <w:lang w:val="sr-Latn-RS"/>
        </w:rPr>
        <w:t xml:space="preserve"> 530x325</w:t>
      </w:r>
      <w:r w:rsidR="008314A0">
        <w:rPr>
          <w:color w:val="000000" w:themeColor="text1"/>
        </w:rPr>
        <w:t>mm</w:t>
      </w:r>
      <w:r w:rsidRPr="002A5EC0">
        <w:rPr>
          <w:color w:val="000000" w:themeColor="text1"/>
          <w:lang w:val="sr-Latn-RS"/>
        </w:rPr>
        <w:t xml:space="preserve"> </w:t>
      </w:r>
      <w:proofErr w:type="spellStart"/>
      <w:r w:rsidRPr="002A5EC0">
        <w:rPr>
          <w:color w:val="000000" w:themeColor="text1"/>
          <w:lang w:val="sr-Latn-RS"/>
        </w:rPr>
        <w:t>дубина</w:t>
      </w:r>
      <w:proofErr w:type="spellEnd"/>
      <w:r w:rsidRPr="002A5EC0">
        <w:rPr>
          <w:color w:val="000000" w:themeColor="text1"/>
          <w:lang w:val="sr-Latn-RS"/>
        </w:rPr>
        <w:t xml:space="preserve"> 60 mm, CE </w:t>
      </w:r>
      <w:proofErr w:type="spellStart"/>
      <w:r w:rsidRPr="002A5EC0">
        <w:rPr>
          <w:color w:val="000000" w:themeColor="text1"/>
          <w:lang w:val="sr-Latn-RS"/>
        </w:rPr>
        <w:t>сертификат</w:t>
      </w:r>
      <w:proofErr w:type="spellEnd"/>
      <w:r w:rsidRPr="002A5EC0">
        <w:rPr>
          <w:color w:val="000000" w:themeColor="text1"/>
          <w:lang w:val="sr-Latn-RS"/>
        </w:rPr>
        <w:t xml:space="preserve"> </w:t>
      </w:r>
      <w:proofErr w:type="spellStart"/>
      <w:r w:rsidRPr="002A5EC0">
        <w:rPr>
          <w:color w:val="000000" w:themeColor="text1"/>
          <w:lang w:val="sr-Latn-RS"/>
        </w:rPr>
        <w:t>или</w:t>
      </w:r>
      <w:proofErr w:type="spellEnd"/>
      <w:r w:rsidRPr="002A5EC0">
        <w:rPr>
          <w:color w:val="000000" w:themeColor="text1"/>
          <w:lang w:val="sr-Latn-RS"/>
        </w:rPr>
        <w:t xml:space="preserve"> </w:t>
      </w:r>
      <w:proofErr w:type="spellStart"/>
      <w:r w:rsidRPr="002A5EC0">
        <w:rPr>
          <w:color w:val="000000" w:themeColor="text1"/>
          <w:lang w:val="sr-Latn-RS"/>
        </w:rPr>
        <w:t>одговарајући</w:t>
      </w:r>
      <w:proofErr w:type="spellEnd"/>
    </w:p>
    <w:p w14:paraId="7BDC3C61" w14:textId="77777777" w:rsidR="002A5EC0" w:rsidRPr="002A5EC0" w:rsidRDefault="002A5EC0" w:rsidP="002A5EC0">
      <w:pPr>
        <w:pStyle w:val="Pasussalistom"/>
        <w:spacing w:line="240" w:lineRule="auto"/>
        <w:jc w:val="both"/>
        <w:rPr>
          <w:color w:val="000000" w:themeColor="text1"/>
          <w:lang w:val="sr-Latn-RS"/>
        </w:rPr>
      </w:pPr>
    </w:p>
    <w:p w14:paraId="5E15D963" w14:textId="3ED427A3" w:rsidR="00C3583E" w:rsidRPr="00C3583E" w:rsidRDefault="00C3583E" w:rsidP="00125A29">
      <w:pPr>
        <w:pStyle w:val="Pasussalistom"/>
        <w:numPr>
          <w:ilvl w:val="0"/>
          <w:numId w:val="12"/>
        </w:numPr>
        <w:spacing w:line="240" w:lineRule="auto"/>
        <w:ind w:left="426"/>
        <w:jc w:val="both"/>
        <w:rPr>
          <w:color w:val="000000" w:themeColor="text1"/>
          <w:lang w:val="sr-Latn-RS"/>
        </w:rPr>
      </w:pPr>
      <w:proofErr w:type="spellStart"/>
      <w:r w:rsidRPr="00C3583E">
        <w:rPr>
          <w:b/>
          <w:color w:val="000000" w:themeColor="text1"/>
          <w:u w:val="single"/>
          <w:lang w:val="sr-Cyrl-RS"/>
        </w:rPr>
        <w:t>Alu</w:t>
      </w:r>
      <w:proofErr w:type="spellEnd"/>
      <w:r w:rsidRPr="00C3583E">
        <w:rPr>
          <w:b/>
          <w:color w:val="000000" w:themeColor="text1"/>
          <w:u w:val="single"/>
          <w:lang w:val="sr-Cyrl-RS"/>
        </w:rPr>
        <w:t xml:space="preserve"> </w:t>
      </w:r>
      <w:proofErr w:type="spellStart"/>
      <w:r w:rsidRPr="00C3583E">
        <w:rPr>
          <w:b/>
          <w:color w:val="000000" w:themeColor="text1"/>
          <w:u w:val="single"/>
          <w:lang w:val="sr-Cyrl-RS"/>
        </w:rPr>
        <w:t>Trilax</w:t>
      </w:r>
      <w:proofErr w:type="spellEnd"/>
      <w:r w:rsidRPr="00C3583E">
        <w:rPr>
          <w:b/>
          <w:color w:val="000000" w:themeColor="text1"/>
          <w:u w:val="single"/>
          <w:lang w:val="sr-Cyrl-RS"/>
        </w:rPr>
        <w:t xml:space="preserve"> плех GN 1</w:t>
      </w:r>
      <w:r w:rsidRPr="00BF5FEC">
        <w:rPr>
          <w:b/>
          <w:color w:val="000000" w:themeColor="text1"/>
          <w:u w:val="single"/>
          <w:lang w:val="sr-Latn-RS"/>
        </w:rPr>
        <w:t>/1</w:t>
      </w:r>
      <w:r>
        <w:rPr>
          <w:b/>
          <w:color w:val="000000" w:themeColor="text1"/>
          <w:u w:val="single"/>
          <w:lang w:val="sr-Cyrl-RS"/>
        </w:rPr>
        <w:t xml:space="preserve"> пун – 20 ком</w:t>
      </w:r>
    </w:p>
    <w:p w14:paraId="7817990D" w14:textId="28426250" w:rsidR="002A5EC0" w:rsidRDefault="00057655" w:rsidP="00C3583E">
      <w:pPr>
        <w:pStyle w:val="Pasussalistom"/>
        <w:spacing w:line="240" w:lineRule="auto"/>
        <w:ind w:left="426"/>
        <w:jc w:val="both"/>
        <w:rPr>
          <w:color w:val="000000" w:themeColor="text1"/>
          <w:lang w:val="sr-Latn-RS"/>
        </w:rPr>
      </w:pPr>
      <w:proofErr w:type="spellStart"/>
      <w:r w:rsidRPr="00E75FA1">
        <w:rPr>
          <w:bCs/>
          <w:color w:val="000000" w:themeColor="text1"/>
          <w:lang w:val="sr-Latn-RS"/>
        </w:rPr>
        <w:t>Плех</w:t>
      </w:r>
      <w:proofErr w:type="spellEnd"/>
      <w:r w:rsidRPr="002A5EC0">
        <w:rPr>
          <w:color w:val="000000" w:themeColor="text1"/>
          <w:lang w:val="sr-Latn-RS"/>
        </w:rPr>
        <w:t xml:space="preserve"> </w:t>
      </w:r>
      <w:proofErr w:type="spellStart"/>
      <w:r w:rsidRPr="002A5EC0">
        <w:rPr>
          <w:color w:val="000000" w:themeColor="text1"/>
          <w:lang w:val="sr-Latn-RS"/>
        </w:rPr>
        <w:t>са</w:t>
      </w:r>
      <w:proofErr w:type="spellEnd"/>
      <w:r w:rsidRPr="002A5EC0">
        <w:rPr>
          <w:color w:val="000000" w:themeColor="text1"/>
          <w:lang w:val="sr-Latn-RS"/>
        </w:rPr>
        <w:t xml:space="preserve"> </w:t>
      </w:r>
      <w:proofErr w:type="spellStart"/>
      <w:r w:rsidRPr="002A5EC0">
        <w:rPr>
          <w:color w:val="000000" w:themeColor="text1"/>
          <w:lang w:val="sr-Latn-RS"/>
        </w:rPr>
        <w:t>специјалним</w:t>
      </w:r>
      <w:proofErr w:type="spellEnd"/>
      <w:r w:rsidRPr="002A5EC0">
        <w:rPr>
          <w:color w:val="000000" w:themeColor="text1"/>
          <w:lang w:val="sr-Latn-RS"/>
        </w:rPr>
        <w:t xml:space="preserve"> Alu </w:t>
      </w:r>
      <w:proofErr w:type="spellStart"/>
      <w:r w:rsidRPr="002A5EC0">
        <w:rPr>
          <w:color w:val="000000" w:themeColor="text1"/>
          <w:lang w:val="sr-Latn-RS"/>
        </w:rPr>
        <w:t>Trilax</w:t>
      </w:r>
      <w:proofErr w:type="spellEnd"/>
      <w:r w:rsidRPr="002A5EC0">
        <w:rPr>
          <w:color w:val="000000" w:themeColor="text1"/>
          <w:lang w:val="sr-Latn-RS"/>
        </w:rPr>
        <w:t xml:space="preserve"> </w:t>
      </w:r>
      <w:proofErr w:type="spellStart"/>
      <w:r w:rsidRPr="002A5EC0">
        <w:rPr>
          <w:color w:val="000000" w:themeColor="text1"/>
          <w:lang w:val="sr-Latn-RS"/>
        </w:rPr>
        <w:t>премазом</w:t>
      </w:r>
      <w:proofErr w:type="spellEnd"/>
      <w:r w:rsidRPr="002A5EC0">
        <w:rPr>
          <w:color w:val="000000" w:themeColor="text1"/>
          <w:lang w:val="sr-Latn-RS"/>
        </w:rPr>
        <w:t xml:space="preserve">, </w:t>
      </w:r>
      <w:proofErr w:type="spellStart"/>
      <w:r w:rsidRPr="002A5EC0">
        <w:rPr>
          <w:color w:val="000000" w:themeColor="text1"/>
          <w:lang w:val="sr-Latn-RS"/>
        </w:rPr>
        <w:t>за</w:t>
      </w:r>
      <w:proofErr w:type="spellEnd"/>
      <w:r w:rsidRPr="002A5EC0">
        <w:rPr>
          <w:color w:val="000000" w:themeColor="text1"/>
          <w:lang w:val="sr-Latn-RS"/>
        </w:rPr>
        <w:t xml:space="preserve"> </w:t>
      </w:r>
      <w:proofErr w:type="spellStart"/>
      <w:r w:rsidRPr="002A5EC0">
        <w:rPr>
          <w:color w:val="000000" w:themeColor="text1"/>
          <w:lang w:val="sr-Latn-RS"/>
        </w:rPr>
        <w:t>печење</w:t>
      </w:r>
      <w:proofErr w:type="spellEnd"/>
      <w:r w:rsidRPr="002A5EC0">
        <w:rPr>
          <w:color w:val="000000" w:themeColor="text1"/>
          <w:lang w:val="sr-Latn-RS"/>
        </w:rPr>
        <w:t xml:space="preserve"> </w:t>
      </w:r>
      <w:proofErr w:type="spellStart"/>
      <w:r w:rsidRPr="002A5EC0">
        <w:rPr>
          <w:color w:val="000000" w:themeColor="text1"/>
          <w:lang w:val="sr-Latn-RS"/>
        </w:rPr>
        <w:t>меса</w:t>
      </w:r>
      <w:proofErr w:type="spellEnd"/>
      <w:r w:rsidRPr="002A5EC0">
        <w:rPr>
          <w:color w:val="000000" w:themeColor="text1"/>
          <w:lang w:val="sr-Latn-RS"/>
        </w:rPr>
        <w:t xml:space="preserve"> и </w:t>
      </w:r>
      <w:proofErr w:type="spellStart"/>
      <w:r w:rsidRPr="002A5EC0">
        <w:rPr>
          <w:color w:val="000000" w:themeColor="text1"/>
          <w:lang w:val="sr-Latn-RS"/>
        </w:rPr>
        <w:t>пецива</w:t>
      </w:r>
      <w:proofErr w:type="spellEnd"/>
      <w:r w:rsidRPr="002A5EC0">
        <w:rPr>
          <w:color w:val="000000" w:themeColor="text1"/>
          <w:lang w:val="sr-Latn-RS"/>
        </w:rPr>
        <w:t xml:space="preserve">, </w:t>
      </w:r>
      <w:proofErr w:type="spellStart"/>
      <w:r w:rsidRPr="002A5EC0">
        <w:rPr>
          <w:color w:val="000000" w:themeColor="text1"/>
          <w:lang w:val="sr-Latn-RS"/>
        </w:rPr>
        <w:t>димензија</w:t>
      </w:r>
      <w:proofErr w:type="spellEnd"/>
      <w:r w:rsidRPr="002A5EC0">
        <w:rPr>
          <w:color w:val="000000" w:themeColor="text1"/>
          <w:lang w:val="sr-Latn-RS"/>
        </w:rPr>
        <w:t xml:space="preserve"> 530x325</w:t>
      </w:r>
      <w:r w:rsidR="008314A0">
        <w:rPr>
          <w:color w:val="000000" w:themeColor="text1"/>
          <w:lang w:val="sr-Latn-RS"/>
        </w:rPr>
        <w:t>mm</w:t>
      </w:r>
      <w:r w:rsidRPr="002A5EC0">
        <w:rPr>
          <w:color w:val="000000" w:themeColor="text1"/>
          <w:lang w:val="sr-Latn-RS"/>
        </w:rPr>
        <w:t xml:space="preserve">, CE </w:t>
      </w:r>
      <w:proofErr w:type="spellStart"/>
      <w:r w:rsidRPr="002A5EC0">
        <w:rPr>
          <w:color w:val="000000" w:themeColor="text1"/>
          <w:lang w:val="sr-Latn-RS"/>
        </w:rPr>
        <w:t>сертификат</w:t>
      </w:r>
      <w:proofErr w:type="spellEnd"/>
      <w:r w:rsidRPr="002A5EC0">
        <w:rPr>
          <w:color w:val="000000" w:themeColor="text1"/>
          <w:lang w:val="sr-Latn-RS"/>
        </w:rPr>
        <w:t xml:space="preserve"> </w:t>
      </w:r>
      <w:proofErr w:type="spellStart"/>
      <w:r w:rsidRPr="002A5EC0">
        <w:rPr>
          <w:color w:val="000000" w:themeColor="text1"/>
          <w:lang w:val="sr-Latn-RS"/>
        </w:rPr>
        <w:t>или</w:t>
      </w:r>
      <w:proofErr w:type="spellEnd"/>
      <w:r w:rsidRPr="002A5EC0">
        <w:rPr>
          <w:color w:val="000000" w:themeColor="text1"/>
          <w:lang w:val="sr-Latn-RS"/>
        </w:rPr>
        <w:t xml:space="preserve"> </w:t>
      </w:r>
      <w:proofErr w:type="spellStart"/>
      <w:r w:rsidRPr="002A5EC0">
        <w:rPr>
          <w:color w:val="000000" w:themeColor="text1"/>
          <w:lang w:val="sr-Latn-RS"/>
        </w:rPr>
        <w:t>одговарајући</w:t>
      </w:r>
      <w:proofErr w:type="spellEnd"/>
    </w:p>
    <w:p w14:paraId="4C70BA1F" w14:textId="77777777" w:rsidR="00E75FA1" w:rsidRPr="00E75FA1" w:rsidRDefault="00E75FA1" w:rsidP="008314A0">
      <w:pPr>
        <w:pStyle w:val="Pasussalistom"/>
        <w:jc w:val="both"/>
        <w:rPr>
          <w:color w:val="000000" w:themeColor="text1"/>
          <w:lang w:val="sr-Latn-RS"/>
        </w:rPr>
      </w:pPr>
    </w:p>
    <w:p w14:paraId="1C46E2F7" w14:textId="4864B3C1" w:rsidR="00C3583E" w:rsidRPr="00C3583E" w:rsidRDefault="00C3583E" w:rsidP="00125A29">
      <w:pPr>
        <w:pStyle w:val="Pasussalistom"/>
        <w:numPr>
          <w:ilvl w:val="0"/>
          <w:numId w:val="12"/>
        </w:numPr>
        <w:spacing w:line="240" w:lineRule="auto"/>
        <w:ind w:left="426"/>
        <w:jc w:val="both"/>
        <w:rPr>
          <w:color w:val="000000" w:themeColor="text1"/>
          <w:lang w:val="sr-Latn-RS"/>
        </w:rPr>
      </w:pPr>
      <w:proofErr w:type="spellStart"/>
      <w:r w:rsidRPr="00C3583E">
        <w:rPr>
          <w:b/>
          <w:color w:val="000000" w:themeColor="text1"/>
          <w:u w:val="single"/>
          <w:lang w:val="sr-Cyrl-RS"/>
        </w:rPr>
        <w:t>Alu</w:t>
      </w:r>
      <w:proofErr w:type="spellEnd"/>
      <w:r w:rsidRPr="00C3583E">
        <w:rPr>
          <w:b/>
          <w:color w:val="000000" w:themeColor="text1"/>
          <w:u w:val="single"/>
          <w:lang w:val="sr-Cyrl-RS"/>
        </w:rPr>
        <w:t xml:space="preserve"> </w:t>
      </w:r>
      <w:proofErr w:type="spellStart"/>
      <w:r w:rsidRPr="00C3583E">
        <w:rPr>
          <w:b/>
          <w:color w:val="000000" w:themeColor="text1"/>
          <w:u w:val="single"/>
          <w:lang w:val="sr-Cyrl-RS"/>
        </w:rPr>
        <w:t>Trilax</w:t>
      </w:r>
      <w:proofErr w:type="spellEnd"/>
      <w:r w:rsidRPr="00C3583E">
        <w:rPr>
          <w:b/>
          <w:color w:val="000000" w:themeColor="text1"/>
          <w:u w:val="single"/>
          <w:lang w:val="sr-Cyrl-RS"/>
        </w:rPr>
        <w:t xml:space="preserve"> плех GN 1</w:t>
      </w:r>
      <w:r w:rsidRPr="00BF5FEC">
        <w:rPr>
          <w:b/>
          <w:color w:val="000000" w:themeColor="text1"/>
          <w:u w:val="single"/>
          <w:lang w:val="sr-Latn-RS"/>
        </w:rPr>
        <w:t>/1</w:t>
      </w:r>
      <w:r>
        <w:rPr>
          <w:b/>
          <w:color w:val="000000" w:themeColor="text1"/>
          <w:u w:val="single"/>
          <w:lang w:val="sr-Cyrl-RS"/>
        </w:rPr>
        <w:t xml:space="preserve"> са перфорацијом – 50 ком</w:t>
      </w:r>
    </w:p>
    <w:p w14:paraId="4166E0A7" w14:textId="06EF4FB7" w:rsidR="00057655" w:rsidRDefault="00057655" w:rsidP="00C3583E">
      <w:pPr>
        <w:pStyle w:val="Pasussalistom"/>
        <w:spacing w:line="240" w:lineRule="auto"/>
        <w:ind w:left="426"/>
        <w:jc w:val="both"/>
        <w:rPr>
          <w:color w:val="000000" w:themeColor="text1"/>
          <w:lang w:val="sr-Latn-RS"/>
        </w:rPr>
      </w:pPr>
      <w:proofErr w:type="spellStart"/>
      <w:r w:rsidRPr="002A5EC0">
        <w:rPr>
          <w:color w:val="000000" w:themeColor="text1"/>
          <w:lang w:val="sr-Latn-RS"/>
        </w:rPr>
        <w:t>Плех</w:t>
      </w:r>
      <w:proofErr w:type="spellEnd"/>
      <w:r w:rsidRPr="002A5EC0">
        <w:rPr>
          <w:color w:val="000000" w:themeColor="text1"/>
          <w:lang w:val="sr-Latn-RS"/>
        </w:rPr>
        <w:t xml:space="preserve"> </w:t>
      </w:r>
      <w:proofErr w:type="spellStart"/>
      <w:r w:rsidRPr="002A5EC0">
        <w:rPr>
          <w:color w:val="000000" w:themeColor="text1"/>
          <w:lang w:val="sr-Latn-RS"/>
        </w:rPr>
        <w:t>са</w:t>
      </w:r>
      <w:proofErr w:type="spellEnd"/>
      <w:r w:rsidRPr="002A5EC0">
        <w:rPr>
          <w:color w:val="000000" w:themeColor="text1"/>
          <w:lang w:val="sr-Latn-RS"/>
        </w:rPr>
        <w:t xml:space="preserve"> </w:t>
      </w:r>
      <w:proofErr w:type="spellStart"/>
      <w:r w:rsidRPr="002A5EC0">
        <w:rPr>
          <w:color w:val="000000" w:themeColor="text1"/>
          <w:lang w:val="sr-Latn-RS"/>
        </w:rPr>
        <w:t>специјалним</w:t>
      </w:r>
      <w:proofErr w:type="spellEnd"/>
      <w:r w:rsidRPr="002A5EC0">
        <w:rPr>
          <w:color w:val="000000" w:themeColor="text1"/>
          <w:lang w:val="sr-Latn-RS"/>
        </w:rPr>
        <w:t xml:space="preserve"> Alu </w:t>
      </w:r>
      <w:proofErr w:type="spellStart"/>
      <w:r w:rsidRPr="002A5EC0">
        <w:rPr>
          <w:color w:val="000000" w:themeColor="text1"/>
          <w:lang w:val="sr-Latn-RS"/>
        </w:rPr>
        <w:t>Trilax</w:t>
      </w:r>
      <w:proofErr w:type="spellEnd"/>
      <w:r w:rsidRPr="002A5EC0">
        <w:rPr>
          <w:color w:val="000000" w:themeColor="text1"/>
          <w:lang w:val="sr-Latn-RS"/>
        </w:rPr>
        <w:t xml:space="preserve"> </w:t>
      </w:r>
      <w:proofErr w:type="spellStart"/>
      <w:r w:rsidRPr="002A5EC0">
        <w:rPr>
          <w:color w:val="000000" w:themeColor="text1"/>
          <w:lang w:val="sr-Latn-RS"/>
        </w:rPr>
        <w:t>премазом</w:t>
      </w:r>
      <w:proofErr w:type="spellEnd"/>
      <w:r w:rsidRPr="002A5EC0">
        <w:rPr>
          <w:color w:val="000000" w:themeColor="text1"/>
          <w:lang w:val="sr-Latn-RS"/>
        </w:rPr>
        <w:t xml:space="preserve"> </w:t>
      </w:r>
      <w:proofErr w:type="spellStart"/>
      <w:r w:rsidRPr="002A5EC0">
        <w:rPr>
          <w:color w:val="000000" w:themeColor="text1"/>
          <w:lang w:val="sr-Latn-RS"/>
        </w:rPr>
        <w:t>за</w:t>
      </w:r>
      <w:proofErr w:type="spellEnd"/>
      <w:r w:rsidRPr="002A5EC0">
        <w:rPr>
          <w:color w:val="000000" w:themeColor="text1"/>
          <w:lang w:val="sr-Latn-RS"/>
        </w:rPr>
        <w:t xml:space="preserve"> </w:t>
      </w:r>
      <w:proofErr w:type="spellStart"/>
      <w:r w:rsidRPr="002A5EC0">
        <w:rPr>
          <w:color w:val="000000" w:themeColor="text1"/>
          <w:lang w:val="sr-Latn-RS"/>
        </w:rPr>
        <w:t>печ</w:t>
      </w:r>
      <w:proofErr w:type="spellEnd"/>
      <w:r w:rsidR="00DA43BD">
        <w:rPr>
          <w:color w:val="000000" w:themeColor="text1"/>
          <w:lang w:val="sr-Cyrl-RS"/>
        </w:rPr>
        <w:t>е</w:t>
      </w:r>
      <w:proofErr w:type="spellStart"/>
      <w:r w:rsidRPr="002A5EC0">
        <w:rPr>
          <w:color w:val="000000" w:themeColor="text1"/>
          <w:lang w:val="sr-Latn-RS"/>
        </w:rPr>
        <w:t>ње</w:t>
      </w:r>
      <w:proofErr w:type="spellEnd"/>
      <w:r w:rsidRPr="002A5EC0">
        <w:rPr>
          <w:color w:val="000000" w:themeColor="text1"/>
          <w:lang w:val="sr-Latn-RS"/>
        </w:rPr>
        <w:t xml:space="preserve"> </w:t>
      </w:r>
      <w:proofErr w:type="spellStart"/>
      <w:r w:rsidRPr="002A5EC0">
        <w:rPr>
          <w:color w:val="000000" w:themeColor="text1"/>
          <w:lang w:val="sr-Latn-RS"/>
        </w:rPr>
        <w:t>пецива</w:t>
      </w:r>
      <w:proofErr w:type="spellEnd"/>
      <w:r w:rsidRPr="002A5EC0">
        <w:rPr>
          <w:color w:val="000000" w:themeColor="text1"/>
          <w:lang w:val="sr-Latn-RS"/>
        </w:rPr>
        <w:t xml:space="preserve"> </w:t>
      </w:r>
      <w:proofErr w:type="spellStart"/>
      <w:r w:rsidRPr="002A5EC0">
        <w:rPr>
          <w:color w:val="000000" w:themeColor="text1"/>
          <w:lang w:val="sr-Latn-RS"/>
        </w:rPr>
        <w:t>са</w:t>
      </w:r>
      <w:proofErr w:type="spellEnd"/>
      <w:r w:rsidRPr="002A5EC0">
        <w:rPr>
          <w:color w:val="000000" w:themeColor="text1"/>
          <w:lang w:val="sr-Latn-RS"/>
        </w:rPr>
        <w:t xml:space="preserve"> </w:t>
      </w:r>
      <w:proofErr w:type="spellStart"/>
      <w:r w:rsidRPr="002A5EC0">
        <w:rPr>
          <w:color w:val="000000" w:themeColor="text1"/>
          <w:lang w:val="sr-Latn-RS"/>
        </w:rPr>
        <w:t>перфорацијом</w:t>
      </w:r>
      <w:proofErr w:type="spellEnd"/>
      <w:r w:rsidRPr="002A5EC0">
        <w:rPr>
          <w:color w:val="000000" w:themeColor="text1"/>
          <w:lang w:val="sr-Latn-RS"/>
        </w:rPr>
        <w:t xml:space="preserve">, </w:t>
      </w:r>
      <w:proofErr w:type="spellStart"/>
      <w:r w:rsidRPr="002A5EC0">
        <w:rPr>
          <w:color w:val="000000" w:themeColor="text1"/>
          <w:lang w:val="sr-Latn-RS"/>
        </w:rPr>
        <w:t>димензија</w:t>
      </w:r>
      <w:proofErr w:type="spellEnd"/>
      <w:r w:rsidRPr="002A5EC0">
        <w:rPr>
          <w:color w:val="000000" w:themeColor="text1"/>
          <w:lang w:val="sr-Latn-RS"/>
        </w:rPr>
        <w:t xml:space="preserve"> 530x325</w:t>
      </w:r>
      <w:r w:rsidR="008314A0">
        <w:rPr>
          <w:color w:val="000000" w:themeColor="text1"/>
          <w:lang w:val="sr-Latn-RS"/>
        </w:rPr>
        <w:t>mm</w:t>
      </w:r>
      <w:r w:rsidRPr="002A5EC0">
        <w:rPr>
          <w:color w:val="000000" w:themeColor="text1"/>
          <w:lang w:val="sr-Latn-RS"/>
        </w:rPr>
        <w:t xml:space="preserve">, CE </w:t>
      </w:r>
      <w:proofErr w:type="spellStart"/>
      <w:r w:rsidRPr="002A5EC0">
        <w:rPr>
          <w:color w:val="000000" w:themeColor="text1"/>
          <w:lang w:val="sr-Latn-RS"/>
        </w:rPr>
        <w:t>сертификат</w:t>
      </w:r>
      <w:proofErr w:type="spellEnd"/>
      <w:r w:rsidRPr="002A5EC0">
        <w:rPr>
          <w:color w:val="000000" w:themeColor="text1"/>
          <w:lang w:val="sr-Latn-RS"/>
        </w:rPr>
        <w:t xml:space="preserve"> </w:t>
      </w:r>
      <w:proofErr w:type="spellStart"/>
      <w:r w:rsidRPr="002A5EC0">
        <w:rPr>
          <w:color w:val="000000" w:themeColor="text1"/>
          <w:lang w:val="sr-Latn-RS"/>
        </w:rPr>
        <w:t>или</w:t>
      </w:r>
      <w:proofErr w:type="spellEnd"/>
      <w:r w:rsidRPr="002A5EC0">
        <w:rPr>
          <w:color w:val="000000" w:themeColor="text1"/>
          <w:lang w:val="sr-Latn-RS"/>
        </w:rPr>
        <w:t xml:space="preserve"> </w:t>
      </w:r>
      <w:proofErr w:type="spellStart"/>
      <w:r w:rsidRPr="002A5EC0">
        <w:rPr>
          <w:color w:val="000000" w:themeColor="text1"/>
          <w:lang w:val="sr-Latn-RS"/>
        </w:rPr>
        <w:t>одговарајући</w:t>
      </w:r>
      <w:proofErr w:type="spellEnd"/>
    </w:p>
    <w:p w14:paraId="4BD08DF7" w14:textId="3972114D" w:rsidR="002A5EC0" w:rsidRDefault="002A5EC0" w:rsidP="008314A0">
      <w:pPr>
        <w:pStyle w:val="Pasussalistom"/>
        <w:spacing w:line="240" w:lineRule="auto"/>
        <w:ind w:left="426"/>
        <w:jc w:val="both"/>
        <w:rPr>
          <w:color w:val="000000" w:themeColor="text1"/>
          <w:lang w:val="sr-Latn-RS"/>
        </w:rPr>
      </w:pPr>
    </w:p>
    <w:p w14:paraId="7297C12E" w14:textId="304C0F98" w:rsidR="00C3583E" w:rsidRDefault="00C3583E" w:rsidP="00125A29">
      <w:pPr>
        <w:pStyle w:val="Pasussalistom"/>
        <w:numPr>
          <w:ilvl w:val="0"/>
          <w:numId w:val="12"/>
        </w:numPr>
        <w:spacing w:line="240" w:lineRule="auto"/>
        <w:ind w:left="426"/>
        <w:jc w:val="both"/>
        <w:rPr>
          <w:color w:val="000000" w:themeColor="text1"/>
          <w:lang w:val="sr-Latn-RS"/>
        </w:rPr>
      </w:pPr>
      <w:r w:rsidRPr="00C3583E">
        <w:rPr>
          <w:b/>
          <w:color w:val="000000" w:themeColor="text1"/>
          <w:u w:val="single"/>
          <w:lang w:val="sr-Cyrl-RS"/>
        </w:rPr>
        <w:t xml:space="preserve">Корпа за </w:t>
      </w:r>
      <w:proofErr w:type="spellStart"/>
      <w:r w:rsidRPr="00C3583E">
        <w:rPr>
          <w:b/>
          <w:color w:val="000000" w:themeColor="text1"/>
          <w:u w:val="single"/>
          <w:lang w:val="sr-Latn-RS"/>
        </w:rPr>
        <w:t>фритирање</w:t>
      </w:r>
      <w:proofErr w:type="spellEnd"/>
      <w:r w:rsidRPr="00C3583E">
        <w:rPr>
          <w:b/>
          <w:color w:val="000000" w:themeColor="text1"/>
          <w:u w:val="single"/>
          <w:lang w:val="sr-Latn-RS"/>
        </w:rPr>
        <w:t xml:space="preserve"> GN</w:t>
      </w:r>
      <w:r w:rsidRPr="00C3583E">
        <w:rPr>
          <w:b/>
          <w:color w:val="000000" w:themeColor="text1"/>
          <w:u w:val="single"/>
          <w:lang w:val="sr-Cyrl-RS"/>
        </w:rPr>
        <w:t xml:space="preserve"> 1</w:t>
      </w:r>
      <w:r w:rsidRPr="00BF5FEC">
        <w:rPr>
          <w:b/>
          <w:color w:val="000000" w:themeColor="text1"/>
          <w:u w:val="single"/>
          <w:lang w:val="sr-Latn-RS"/>
        </w:rPr>
        <w:t>/1</w:t>
      </w:r>
      <w:r>
        <w:rPr>
          <w:b/>
          <w:color w:val="000000" w:themeColor="text1"/>
          <w:u w:val="single"/>
          <w:lang w:val="sr-Cyrl-RS"/>
        </w:rPr>
        <w:t xml:space="preserve"> – 60 ком</w:t>
      </w:r>
    </w:p>
    <w:p w14:paraId="22C54DC5" w14:textId="2E95FE1B" w:rsidR="00057655" w:rsidRDefault="00057655" w:rsidP="00C3583E">
      <w:pPr>
        <w:pStyle w:val="Pasussalistom"/>
        <w:spacing w:line="240" w:lineRule="auto"/>
        <w:ind w:left="426"/>
        <w:jc w:val="both"/>
        <w:rPr>
          <w:color w:val="000000" w:themeColor="text1"/>
          <w:lang w:val="sr-Latn-RS"/>
        </w:rPr>
      </w:pPr>
      <w:proofErr w:type="spellStart"/>
      <w:r w:rsidRPr="002A5EC0">
        <w:rPr>
          <w:color w:val="000000" w:themeColor="text1"/>
          <w:lang w:val="sr-Latn-RS"/>
        </w:rPr>
        <w:t>Корпа</w:t>
      </w:r>
      <w:proofErr w:type="spellEnd"/>
      <w:r w:rsidRPr="002A5EC0">
        <w:rPr>
          <w:color w:val="000000" w:themeColor="text1"/>
          <w:lang w:val="sr-Latn-RS"/>
        </w:rPr>
        <w:t xml:space="preserve"> </w:t>
      </w:r>
      <w:proofErr w:type="spellStart"/>
      <w:r w:rsidRPr="002A5EC0">
        <w:rPr>
          <w:color w:val="000000" w:themeColor="text1"/>
          <w:lang w:val="sr-Latn-RS"/>
        </w:rPr>
        <w:t>за</w:t>
      </w:r>
      <w:proofErr w:type="spellEnd"/>
      <w:r w:rsidRPr="002A5EC0">
        <w:rPr>
          <w:color w:val="000000" w:themeColor="text1"/>
          <w:lang w:val="sr-Latn-RS"/>
        </w:rPr>
        <w:t xml:space="preserve"> </w:t>
      </w:r>
      <w:proofErr w:type="spellStart"/>
      <w:r w:rsidRPr="002A5EC0">
        <w:rPr>
          <w:color w:val="000000" w:themeColor="text1"/>
          <w:lang w:val="sr-Latn-RS"/>
        </w:rPr>
        <w:t>фритирање</w:t>
      </w:r>
      <w:proofErr w:type="spellEnd"/>
      <w:r w:rsidRPr="002A5EC0">
        <w:rPr>
          <w:color w:val="000000" w:themeColor="text1"/>
          <w:lang w:val="sr-Latn-RS"/>
        </w:rPr>
        <w:t xml:space="preserve"> </w:t>
      </w:r>
      <w:proofErr w:type="spellStart"/>
      <w:r w:rsidRPr="002A5EC0">
        <w:rPr>
          <w:color w:val="000000" w:themeColor="text1"/>
          <w:lang w:val="sr-Latn-RS"/>
        </w:rPr>
        <w:t>типа</w:t>
      </w:r>
      <w:proofErr w:type="spellEnd"/>
      <w:r w:rsidRPr="002A5EC0">
        <w:rPr>
          <w:color w:val="000000" w:themeColor="text1"/>
          <w:lang w:val="sr-Latn-RS"/>
        </w:rPr>
        <w:t xml:space="preserve"> </w:t>
      </w:r>
      <w:proofErr w:type="spellStart"/>
      <w:r w:rsidRPr="002A5EC0">
        <w:rPr>
          <w:color w:val="000000" w:themeColor="text1"/>
          <w:lang w:val="sr-Latn-RS"/>
        </w:rPr>
        <w:t>CombiFry</w:t>
      </w:r>
      <w:proofErr w:type="spellEnd"/>
      <w:r w:rsidRPr="002A5EC0">
        <w:rPr>
          <w:color w:val="000000" w:themeColor="text1"/>
          <w:lang w:val="sr-Latn-RS"/>
        </w:rPr>
        <w:t xml:space="preserve"> </w:t>
      </w:r>
      <w:proofErr w:type="spellStart"/>
      <w:r w:rsidRPr="002A5EC0">
        <w:rPr>
          <w:color w:val="000000" w:themeColor="text1"/>
          <w:lang w:val="sr-Latn-RS"/>
        </w:rPr>
        <w:t>или</w:t>
      </w:r>
      <w:proofErr w:type="spellEnd"/>
      <w:r w:rsidR="008314A0">
        <w:rPr>
          <w:color w:val="000000" w:themeColor="text1"/>
          <w:lang w:val="sr-Latn-RS"/>
        </w:rPr>
        <w:t xml:space="preserve"> </w:t>
      </w:r>
      <w:proofErr w:type="spellStart"/>
      <w:r w:rsidR="008314A0">
        <w:rPr>
          <w:color w:val="000000" w:themeColor="text1"/>
          <w:lang w:val="sr-Latn-RS"/>
        </w:rPr>
        <w:t>одговарајућа</w:t>
      </w:r>
      <w:proofErr w:type="spellEnd"/>
      <w:r w:rsidR="008314A0">
        <w:rPr>
          <w:color w:val="000000" w:themeColor="text1"/>
          <w:lang w:val="sr-Latn-RS"/>
        </w:rPr>
        <w:t xml:space="preserve">, </w:t>
      </w:r>
      <w:proofErr w:type="spellStart"/>
      <w:r w:rsidR="008314A0">
        <w:rPr>
          <w:color w:val="000000" w:themeColor="text1"/>
          <w:lang w:val="sr-Latn-RS"/>
        </w:rPr>
        <w:t>димензија</w:t>
      </w:r>
      <w:proofErr w:type="spellEnd"/>
      <w:r w:rsidR="008314A0">
        <w:rPr>
          <w:color w:val="000000" w:themeColor="text1"/>
          <w:lang w:val="sr-Latn-RS"/>
        </w:rPr>
        <w:t xml:space="preserve"> 53</w:t>
      </w:r>
      <w:r w:rsidR="007203BA">
        <w:rPr>
          <w:color w:val="000000" w:themeColor="text1"/>
          <w:lang w:val="sr-Latn-RS"/>
        </w:rPr>
        <w:t>0</w:t>
      </w:r>
      <w:r w:rsidR="008314A0">
        <w:rPr>
          <w:color w:val="000000" w:themeColor="text1"/>
          <w:lang w:val="sr-Latn-RS"/>
        </w:rPr>
        <w:t>x325</w:t>
      </w:r>
      <w:r w:rsidRPr="002A5EC0">
        <w:rPr>
          <w:color w:val="000000" w:themeColor="text1"/>
          <w:lang w:val="sr-Latn-RS"/>
        </w:rPr>
        <w:t xml:space="preserve">mm, </w:t>
      </w:r>
      <w:r w:rsidR="00DA43BD" w:rsidRPr="002A5EC0">
        <w:rPr>
          <w:color w:val="000000" w:themeColor="text1"/>
          <w:lang w:val="sr-Latn-RS"/>
        </w:rPr>
        <w:t xml:space="preserve">CE </w:t>
      </w:r>
      <w:proofErr w:type="spellStart"/>
      <w:r w:rsidRPr="002A5EC0">
        <w:rPr>
          <w:color w:val="000000" w:themeColor="text1"/>
          <w:lang w:val="sr-Latn-RS"/>
        </w:rPr>
        <w:t>сертификат</w:t>
      </w:r>
      <w:proofErr w:type="spellEnd"/>
      <w:r w:rsidRPr="002A5EC0">
        <w:rPr>
          <w:color w:val="000000" w:themeColor="text1"/>
          <w:lang w:val="sr-Latn-RS"/>
        </w:rPr>
        <w:t xml:space="preserve"> </w:t>
      </w:r>
      <w:proofErr w:type="spellStart"/>
      <w:r w:rsidRPr="002A5EC0">
        <w:rPr>
          <w:color w:val="000000" w:themeColor="text1"/>
          <w:lang w:val="sr-Latn-RS"/>
        </w:rPr>
        <w:t>или</w:t>
      </w:r>
      <w:proofErr w:type="spellEnd"/>
      <w:r w:rsidRPr="002A5EC0">
        <w:rPr>
          <w:color w:val="000000" w:themeColor="text1"/>
          <w:lang w:val="sr-Latn-RS"/>
        </w:rPr>
        <w:t xml:space="preserve"> </w:t>
      </w:r>
      <w:proofErr w:type="spellStart"/>
      <w:r w:rsidRPr="002A5EC0">
        <w:rPr>
          <w:color w:val="000000" w:themeColor="text1"/>
          <w:lang w:val="sr-Latn-RS"/>
        </w:rPr>
        <w:t>одговарајући</w:t>
      </w:r>
      <w:proofErr w:type="spellEnd"/>
    </w:p>
    <w:p w14:paraId="4B4A3C4D" w14:textId="157F9D08" w:rsidR="002A5EC0" w:rsidRPr="00E75FA1" w:rsidRDefault="002A5EC0" w:rsidP="008314A0">
      <w:pPr>
        <w:spacing w:line="240" w:lineRule="auto"/>
        <w:jc w:val="both"/>
        <w:rPr>
          <w:color w:val="000000" w:themeColor="text1"/>
          <w:lang w:val="sr-Latn-RS"/>
        </w:rPr>
      </w:pPr>
    </w:p>
    <w:p w14:paraId="15B19691" w14:textId="5F8EEA8B" w:rsidR="00C3583E" w:rsidRDefault="00C3583E" w:rsidP="00125A29">
      <w:pPr>
        <w:pStyle w:val="Pasussalistom"/>
        <w:numPr>
          <w:ilvl w:val="0"/>
          <w:numId w:val="12"/>
        </w:numPr>
        <w:spacing w:line="240" w:lineRule="auto"/>
        <w:ind w:left="426"/>
        <w:jc w:val="both"/>
        <w:rPr>
          <w:color w:val="000000" w:themeColor="text1"/>
          <w:lang w:val="sr-Latn-RS"/>
        </w:rPr>
      </w:pPr>
      <w:proofErr w:type="spellStart"/>
      <w:r w:rsidRPr="00C3583E">
        <w:rPr>
          <w:b/>
          <w:color w:val="000000" w:themeColor="text1"/>
          <w:u w:val="single"/>
          <w:lang w:val="sr-Cyrl-RS"/>
        </w:rPr>
        <w:lastRenderedPageBreak/>
        <w:t>Мultibаkеr</w:t>
      </w:r>
      <w:proofErr w:type="spellEnd"/>
      <w:r w:rsidRPr="00C3583E">
        <w:rPr>
          <w:b/>
          <w:color w:val="000000" w:themeColor="text1"/>
          <w:u w:val="single"/>
          <w:lang w:val="sr-Cyrl-RS"/>
        </w:rPr>
        <w:t xml:space="preserve"> за јаја GN 1/1</w:t>
      </w:r>
      <w:r>
        <w:rPr>
          <w:b/>
          <w:color w:val="000000" w:themeColor="text1"/>
          <w:u w:val="single"/>
          <w:lang w:val="sr-Cyrl-RS"/>
        </w:rPr>
        <w:t xml:space="preserve"> – 30 ком</w:t>
      </w:r>
    </w:p>
    <w:p w14:paraId="06455603" w14:textId="122801F0" w:rsidR="00057655" w:rsidRDefault="00057655" w:rsidP="00C3583E">
      <w:pPr>
        <w:pStyle w:val="Pasussalistom"/>
        <w:spacing w:line="240" w:lineRule="auto"/>
        <w:ind w:left="426"/>
        <w:jc w:val="both"/>
        <w:rPr>
          <w:color w:val="000000" w:themeColor="text1"/>
          <w:lang w:val="sr-Latn-RS"/>
        </w:rPr>
      </w:pPr>
      <w:proofErr w:type="spellStart"/>
      <w:r w:rsidRPr="002A5EC0">
        <w:rPr>
          <w:color w:val="000000" w:themeColor="text1"/>
          <w:lang w:val="sr-Latn-RS"/>
        </w:rPr>
        <w:t>М</w:t>
      </w:r>
      <w:r w:rsidR="00DA43BD">
        <w:rPr>
          <w:color w:val="000000" w:themeColor="text1"/>
          <w:lang w:val="sr-Latn-RS"/>
        </w:rPr>
        <w:t>ultib</w:t>
      </w:r>
      <w:r w:rsidRPr="002A5EC0">
        <w:rPr>
          <w:color w:val="000000" w:themeColor="text1"/>
          <w:lang w:val="sr-Latn-RS"/>
        </w:rPr>
        <w:t>а</w:t>
      </w:r>
      <w:r w:rsidR="00DA43BD">
        <w:rPr>
          <w:color w:val="000000" w:themeColor="text1"/>
          <w:lang w:val="sr-Latn-RS"/>
        </w:rPr>
        <w:t>k</w:t>
      </w:r>
      <w:r w:rsidRPr="002A5EC0">
        <w:rPr>
          <w:color w:val="000000" w:themeColor="text1"/>
          <w:lang w:val="sr-Latn-RS"/>
        </w:rPr>
        <w:t>е</w:t>
      </w:r>
      <w:r w:rsidR="00DA43BD">
        <w:rPr>
          <w:color w:val="000000" w:themeColor="text1"/>
          <w:lang w:val="sr-Latn-RS"/>
        </w:rPr>
        <w:t>r</w:t>
      </w:r>
      <w:proofErr w:type="spellEnd"/>
      <w:r w:rsidRPr="002A5EC0">
        <w:rPr>
          <w:color w:val="000000" w:themeColor="text1"/>
          <w:lang w:val="sr-Latn-RS"/>
        </w:rPr>
        <w:t xml:space="preserve"> </w:t>
      </w:r>
      <w:proofErr w:type="spellStart"/>
      <w:r w:rsidRPr="002A5EC0">
        <w:rPr>
          <w:color w:val="000000" w:themeColor="text1"/>
          <w:lang w:val="sr-Latn-RS"/>
        </w:rPr>
        <w:t>за</w:t>
      </w:r>
      <w:proofErr w:type="spellEnd"/>
      <w:r w:rsidRPr="002A5EC0">
        <w:rPr>
          <w:color w:val="000000" w:themeColor="text1"/>
          <w:lang w:val="sr-Latn-RS"/>
        </w:rPr>
        <w:t xml:space="preserve"> </w:t>
      </w:r>
      <w:proofErr w:type="spellStart"/>
      <w:r w:rsidRPr="002A5EC0">
        <w:rPr>
          <w:color w:val="000000" w:themeColor="text1"/>
          <w:lang w:val="sr-Latn-RS"/>
        </w:rPr>
        <w:t>јаја</w:t>
      </w:r>
      <w:proofErr w:type="spellEnd"/>
      <w:r w:rsidRPr="002A5EC0">
        <w:rPr>
          <w:color w:val="000000" w:themeColor="text1"/>
          <w:lang w:val="sr-Latn-RS"/>
        </w:rPr>
        <w:t xml:space="preserve"> </w:t>
      </w:r>
      <w:proofErr w:type="spellStart"/>
      <w:r w:rsidRPr="002A5EC0">
        <w:rPr>
          <w:color w:val="000000" w:themeColor="text1"/>
          <w:lang w:val="sr-Latn-RS"/>
        </w:rPr>
        <w:t>са</w:t>
      </w:r>
      <w:proofErr w:type="spellEnd"/>
      <w:r w:rsidRPr="002A5EC0">
        <w:rPr>
          <w:color w:val="000000" w:themeColor="text1"/>
          <w:lang w:val="sr-Latn-RS"/>
        </w:rPr>
        <w:t xml:space="preserve"> </w:t>
      </w:r>
      <w:proofErr w:type="spellStart"/>
      <w:r w:rsidRPr="002A5EC0">
        <w:rPr>
          <w:color w:val="000000" w:themeColor="text1"/>
          <w:lang w:val="sr-Latn-RS"/>
        </w:rPr>
        <w:t>специјалним</w:t>
      </w:r>
      <w:proofErr w:type="spellEnd"/>
      <w:r w:rsidRPr="002A5EC0">
        <w:rPr>
          <w:color w:val="000000" w:themeColor="text1"/>
          <w:lang w:val="sr-Latn-RS"/>
        </w:rPr>
        <w:t xml:space="preserve"> </w:t>
      </w:r>
      <w:proofErr w:type="spellStart"/>
      <w:r w:rsidRPr="002A5EC0">
        <w:rPr>
          <w:color w:val="000000" w:themeColor="text1"/>
          <w:lang w:val="sr-Latn-RS"/>
        </w:rPr>
        <w:t>trilax</w:t>
      </w:r>
      <w:proofErr w:type="spellEnd"/>
      <w:r w:rsidRPr="002A5EC0">
        <w:rPr>
          <w:color w:val="000000" w:themeColor="text1"/>
          <w:lang w:val="sr-Latn-RS"/>
        </w:rPr>
        <w:t xml:space="preserve"> </w:t>
      </w:r>
      <w:proofErr w:type="spellStart"/>
      <w:r w:rsidRPr="002A5EC0">
        <w:rPr>
          <w:color w:val="000000" w:themeColor="text1"/>
          <w:lang w:val="sr-Latn-RS"/>
        </w:rPr>
        <w:t>премазом</w:t>
      </w:r>
      <w:proofErr w:type="spellEnd"/>
      <w:r w:rsidRPr="002A5EC0">
        <w:rPr>
          <w:color w:val="000000" w:themeColor="text1"/>
          <w:lang w:val="sr-Latn-RS"/>
        </w:rPr>
        <w:t xml:space="preserve"> </w:t>
      </w:r>
      <w:proofErr w:type="spellStart"/>
      <w:r w:rsidRPr="002A5EC0">
        <w:rPr>
          <w:color w:val="000000" w:themeColor="text1"/>
          <w:lang w:val="sr-Latn-RS"/>
        </w:rPr>
        <w:t>димензија</w:t>
      </w:r>
      <w:proofErr w:type="spellEnd"/>
      <w:r w:rsidRPr="002A5EC0">
        <w:rPr>
          <w:color w:val="000000" w:themeColor="text1"/>
          <w:lang w:val="sr-Latn-RS"/>
        </w:rPr>
        <w:t xml:space="preserve"> 530x325mm</w:t>
      </w:r>
      <w:r w:rsidR="00DA43BD">
        <w:rPr>
          <w:color w:val="000000" w:themeColor="text1"/>
          <w:lang w:val="sr-Latn-RS"/>
        </w:rPr>
        <w:t xml:space="preserve">, </w:t>
      </w:r>
      <w:r w:rsidRPr="002A5EC0">
        <w:rPr>
          <w:color w:val="000000" w:themeColor="text1"/>
          <w:lang w:val="sr-Latn-RS"/>
        </w:rPr>
        <w:t xml:space="preserve">CE </w:t>
      </w:r>
      <w:proofErr w:type="spellStart"/>
      <w:r w:rsidRPr="002A5EC0">
        <w:rPr>
          <w:color w:val="000000" w:themeColor="text1"/>
          <w:lang w:val="sr-Latn-RS"/>
        </w:rPr>
        <w:t>сертификат</w:t>
      </w:r>
      <w:proofErr w:type="spellEnd"/>
      <w:r w:rsidRPr="002A5EC0">
        <w:rPr>
          <w:color w:val="000000" w:themeColor="text1"/>
          <w:lang w:val="sr-Latn-RS"/>
        </w:rPr>
        <w:t xml:space="preserve"> </w:t>
      </w:r>
      <w:proofErr w:type="spellStart"/>
      <w:r w:rsidRPr="002A5EC0">
        <w:rPr>
          <w:color w:val="000000" w:themeColor="text1"/>
          <w:lang w:val="sr-Latn-RS"/>
        </w:rPr>
        <w:t>или</w:t>
      </w:r>
      <w:proofErr w:type="spellEnd"/>
      <w:r w:rsidRPr="002A5EC0">
        <w:rPr>
          <w:color w:val="000000" w:themeColor="text1"/>
          <w:lang w:val="sr-Latn-RS"/>
        </w:rPr>
        <w:t xml:space="preserve"> </w:t>
      </w:r>
      <w:proofErr w:type="spellStart"/>
      <w:r w:rsidRPr="002A5EC0">
        <w:rPr>
          <w:color w:val="000000" w:themeColor="text1"/>
          <w:lang w:val="sr-Latn-RS"/>
        </w:rPr>
        <w:t>одговарајући</w:t>
      </w:r>
      <w:proofErr w:type="spellEnd"/>
    </w:p>
    <w:p w14:paraId="68418015" w14:textId="77777777" w:rsidR="002A5EC0" w:rsidRPr="002A5EC0" w:rsidRDefault="002A5EC0" w:rsidP="008314A0">
      <w:pPr>
        <w:pStyle w:val="Pasussalistom"/>
        <w:spacing w:line="240" w:lineRule="auto"/>
        <w:jc w:val="both"/>
        <w:rPr>
          <w:color w:val="000000" w:themeColor="text1"/>
          <w:lang w:val="sr-Latn-RS"/>
        </w:rPr>
      </w:pPr>
    </w:p>
    <w:p w14:paraId="695D3814" w14:textId="1E2DAA71" w:rsidR="00C3583E" w:rsidRPr="00C3583E" w:rsidRDefault="00C3583E" w:rsidP="00125A29">
      <w:pPr>
        <w:pStyle w:val="Pasussalistom"/>
        <w:numPr>
          <w:ilvl w:val="0"/>
          <w:numId w:val="12"/>
        </w:numPr>
        <w:spacing w:line="240" w:lineRule="auto"/>
        <w:ind w:left="426"/>
        <w:jc w:val="both"/>
        <w:rPr>
          <w:b/>
          <w:color w:val="000000" w:themeColor="text1"/>
          <w:u w:val="single"/>
          <w:lang w:val="sr-Cyrl-RS"/>
        </w:rPr>
      </w:pPr>
      <w:r w:rsidRPr="00C3583E">
        <w:rPr>
          <w:b/>
          <w:color w:val="000000" w:themeColor="text1"/>
          <w:u w:val="single"/>
          <w:lang w:val="sr-Cyrl-RS"/>
        </w:rPr>
        <w:t xml:space="preserve">Посуда GN 1/1 - 100 mm </w:t>
      </w:r>
      <w:proofErr w:type="spellStart"/>
      <w:r w:rsidRPr="00C3583E">
        <w:rPr>
          <w:b/>
          <w:color w:val="000000" w:themeColor="text1"/>
          <w:u w:val="single"/>
          <w:lang w:val="sr-Cyrl-RS"/>
        </w:rPr>
        <w:t>inox</w:t>
      </w:r>
      <w:proofErr w:type="spellEnd"/>
      <w:r w:rsidRPr="00C3583E">
        <w:rPr>
          <w:b/>
          <w:color w:val="000000" w:themeColor="text1"/>
          <w:u w:val="single"/>
          <w:lang w:val="sr-Cyrl-RS"/>
        </w:rPr>
        <w:t xml:space="preserve"> са перфорацијом </w:t>
      </w:r>
      <w:r>
        <w:rPr>
          <w:b/>
          <w:color w:val="000000" w:themeColor="text1"/>
          <w:u w:val="single"/>
          <w:lang w:val="sr-Cyrl-RS"/>
        </w:rPr>
        <w:t>– 20 ком</w:t>
      </w:r>
    </w:p>
    <w:p w14:paraId="2D016398" w14:textId="11A9CAA0" w:rsidR="00057655" w:rsidRPr="002A5EC0" w:rsidRDefault="00057655" w:rsidP="00C3583E">
      <w:pPr>
        <w:pStyle w:val="Pasussalistom"/>
        <w:spacing w:line="240" w:lineRule="auto"/>
        <w:ind w:left="426"/>
        <w:jc w:val="both"/>
        <w:rPr>
          <w:color w:val="000000" w:themeColor="text1"/>
          <w:lang w:val="sr-Latn-RS"/>
        </w:rPr>
      </w:pPr>
      <w:r w:rsidRPr="002A5EC0">
        <w:rPr>
          <w:color w:val="000000" w:themeColor="text1"/>
          <w:lang w:val="sr-Latn-RS"/>
        </w:rPr>
        <w:t xml:space="preserve">GN </w:t>
      </w:r>
      <w:proofErr w:type="spellStart"/>
      <w:r w:rsidRPr="002A5EC0">
        <w:rPr>
          <w:color w:val="000000" w:themeColor="text1"/>
          <w:lang w:val="sr-Latn-RS"/>
        </w:rPr>
        <w:t>посуда</w:t>
      </w:r>
      <w:proofErr w:type="spellEnd"/>
      <w:r w:rsidRPr="002A5EC0">
        <w:rPr>
          <w:color w:val="000000" w:themeColor="text1"/>
          <w:lang w:val="sr-Latn-RS"/>
        </w:rPr>
        <w:t xml:space="preserve"> </w:t>
      </w:r>
      <w:proofErr w:type="spellStart"/>
      <w:r w:rsidRPr="002A5EC0">
        <w:rPr>
          <w:color w:val="000000" w:themeColor="text1"/>
          <w:lang w:val="sr-Latn-RS"/>
        </w:rPr>
        <w:t>од</w:t>
      </w:r>
      <w:proofErr w:type="spellEnd"/>
      <w:r w:rsidRPr="002A5EC0">
        <w:rPr>
          <w:color w:val="000000" w:themeColor="text1"/>
          <w:lang w:val="sr-Latn-RS"/>
        </w:rPr>
        <w:t xml:space="preserve"> </w:t>
      </w:r>
      <w:proofErr w:type="spellStart"/>
      <w:r w:rsidRPr="002A5EC0">
        <w:rPr>
          <w:color w:val="000000" w:themeColor="text1"/>
          <w:lang w:val="sr-Latn-RS"/>
        </w:rPr>
        <w:t>нерђајућег</w:t>
      </w:r>
      <w:proofErr w:type="spellEnd"/>
      <w:r w:rsidRPr="002A5EC0">
        <w:rPr>
          <w:color w:val="000000" w:themeColor="text1"/>
          <w:lang w:val="sr-Latn-RS"/>
        </w:rPr>
        <w:t xml:space="preserve"> </w:t>
      </w:r>
      <w:proofErr w:type="spellStart"/>
      <w:r w:rsidRPr="002A5EC0">
        <w:rPr>
          <w:color w:val="000000" w:themeColor="text1"/>
          <w:lang w:val="sr-Latn-RS"/>
        </w:rPr>
        <w:t>челика</w:t>
      </w:r>
      <w:proofErr w:type="spellEnd"/>
      <w:r w:rsidRPr="002A5EC0">
        <w:rPr>
          <w:color w:val="000000" w:themeColor="text1"/>
          <w:lang w:val="sr-Latn-RS"/>
        </w:rPr>
        <w:t xml:space="preserve"> </w:t>
      </w:r>
      <w:proofErr w:type="spellStart"/>
      <w:r w:rsidRPr="002A5EC0">
        <w:rPr>
          <w:color w:val="000000" w:themeColor="text1"/>
          <w:lang w:val="sr-Latn-RS"/>
        </w:rPr>
        <w:t>inox</w:t>
      </w:r>
      <w:proofErr w:type="spellEnd"/>
      <w:r w:rsidRPr="002A5EC0">
        <w:rPr>
          <w:color w:val="000000" w:themeColor="text1"/>
          <w:lang w:val="sr-Latn-RS"/>
        </w:rPr>
        <w:t xml:space="preserve">, 100 mm </w:t>
      </w:r>
      <w:proofErr w:type="spellStart"/>
      <w:r w:rsidRPr="002A5EC0">
        <w:rPr>
          <w:color w:val="000000" w:themeColor="text1"/>
          <w:lang w:val="sr-Latn-RS"/>
        </w:rPr>
        <w:t>дубине</w:t>
      </w:r>
      <w:proofErr w:type="spellEnd"/>
      <w:r w:rsidR="00C3583E">
        <w:rPr>
          <w:color w:val="000000" w:themeColor="text1"/>
          <w:lang w:val="sr-Cyrl-RS"/>
        </w:rPr>
        <w:t>,</w:t>
      </w:r>
      <w:r w:rsidRPr="002A5EC0">
        <w:rPr>
          <w:color w:val="000000" w:themeColor="text1"/>
          <w:lang w:val="sr-Latn-RS"/>
        </w:rPr>
        <w:t xml:space="preserve"> GN 1/1 </w:t>
      </w:r>
      <w:proofErr w:type="spellStart"/>
      <w:r w:rsidRPr="002A5EC0">
        <w:rPr>
          <w:color w:val="000000" w:themeColor="text1"/>
          <w:lang w:val="sr-Latn-RS"/>
        </w:rPr>
        <w:t>са</w:t>
      </w:r>
      <w:proofErr w:type="spellEnd"/>
      <w:r w:rsidRPr="002A5EC0">
        <w:rPr>
          <w:color w:val="000000" w:themeColor="text1"/>
          <w:lang w:val="sr-Latn-RS"/>
        </w:rPr>
        <w:t xml:space="preserve"> </w:t>
      </w:r>
      <w:proofErr w:type="spellStart"/>
      <w:r w:rsidRPr="002A5EC0">
        <w:rPr>
          <w:color w:val="000000" w:themeColor="text1"/>
          <w:lang w:val="sr-Latn-RS"/>
        </w:rPr>
        <w:t>перфорацијом</w:t>
      </w:r>
      <w:proofErr w:type="spellEnd"/>
      <w:r w:rsidRPr="002A5EC0">
        <w:rPr>
          <w:color w:val="000000" w:themeColor="text1"/>
          <w:lang w:val="sr-Latn-RS"/>
        </w:rPr>
        <w:t xml:space="preserve">, CE </w:t>
      </w:r>
      <w:proofErr w:type="spellStart"/>
      <w:r w:rsidRPr="002A5EC0">
        <w:rPr>
          <w:color w:val="000000" w:themeColor="text1"/>
          <w:lang w:val="sr-Latn-RS"/>
        </w:rPr>
        <w:t>сертификат</w:t>
      </w:r>
      <w:proofErr w:type="spellEnd"/>
      <w:r w:rsidRPr="002A5EC0">
        <w:rPr>
          <w:color w:val="000000" w:themeColor="text1"/>
          <w:lang w:val="sr-Latn-RS"/>
        </w:rPr>
        <w:t xml:space="preserve"> </w:t>
      </w:r>
      <w:proofErr w:type="spellStart"/>
      <w:r w:rsidRPr="002A5EC0">
        <w:rPr>
          <w:color w:val="000000" w:themeColor="text1"/>
          <w:lang w:val="sr-Latn-RS"/>
        </w:rPr>
        <w:t>или</w:t>
      </w:r>
      <w:proofErr w:type="spellEnd"/>
      <w:r w:rsidRPr="002A5EC0">
        <w:rPr>
          <w:color w:val="000000" w:themeColor="text1"/>
          <w:lang w:val="sr-Latn-RS"/>
        </w:rPr>
        <w:t xml:space="preserve"> </w:t>
      </w:r>
      <w:proofErr w:type="spellStart"/>
      <w:r w:rsidRPr="002A5EC0">
        <w:rPr>
          <w:color w:val="000000" w:themeColor="text1"/>
          <w:lang w:val="sr-Latn-RS"/>
        </w:rPr>
        <w:t>одговарајући</w:t>
      </w:r>
      <w:proofErr w:type="spellEnd"/>
    </w:p>
    <w:p w14:paraId="678E9886" w14:textId="3DA85D89" w:rsidR="002A5EC0" w:rsidRPr="002A5EC0" w:rsidRDefault="002A5EC0" w:rsidP="008314A0">
      <w:pPr>
        <w:pStyle w:val="Pasussalistom"/>
        <w:spacing w:line="240" w:lineRule="auto"/>
        <w:ind w:left="426"/>
        <w:jc w:val="both"/>
        <w:rPr>
          <w:color w:val="000000" w:themeColor="text1"/>
          <w:lang w:val="sr-Latn-RS"/>
        </w:rPr>
      </w:pPr>
    </w:p>
    <w:p w14:paraId="45BA039A" w14:textId="3CFD874E" w:rsidR="00C3583E" w:rsidRPr="00C3583E" w:rsidRDefault="00C3583E" w:rsidP="00125A29">
      <w:pPr>
        <w:pStyle w:val="Pasussalistom"/>
        <w:numPr>
          <w:ilvl w:val="0"/>
          <w:numId w:val="12"/>
        </w:numPr>
        <w:spacing w:line="240" w:lineRule="auto"/>
        <w:ind w:left="426"/>
        <w:jc w:val="both"/>
        <w:rPr>
          <w:b/>
          <w:color w:val="000000" w:themeColor="text1"/>
          <w:u w:val="single"/>
          <w:lang w:val="sr-Cyrl-RS"/>
        </w:rPr>
      </w:pPr>
      <w:r w:rsidRPr="00C3583E">
        <w:rPr>
          <w:b/>
          <w:color w:val="000000" w:themeColor="text1"/>
          <w:u w:val="single"/>
          <w:lang w:val="sr-Cyrl-RS"/>
        </w:rPr>
        <w:t xml:space="preserve">Посуда GN 1/1 - 100 mm </w:t>
      </w:r>
      <w:proofErr w:type="spellStart"/>
      <w:r w:rsidRPr="00C3583E">
        <w:rPr>
          <w:b/>
          <w:color w:val="000000" w:themeColor="text1"/>
          <w:u w:val="single"/>
          <w:lang w:val="sr-Cyrl-RS"/>
        </w:rPr>
        <w:t>inox</w:t>
      </w:r>
      <w:proofErr w:type="spellEnd"/>
      <w:r>
        <w:rPr>
          <w:b/>
          <w:color w:val="000000" w:themeColor="text1"/>
          <w:u w:val="single"/>
          <w:lang w:val="sr-Cyrl-RS"/>
        </w:rPr>
        <w:t>– 20 ком</w:t>
      </w:r>
    </w:p>
    <w:p w14:paraId="29568208" w14:textId="33996D92" w:rsidR="00057655" w:rsidRDefault="00057655" w:rsidP="00C3583E">
      <w:pPr>
        <w:pStyle w:val="Pasussalistom"/>
        <w:spacing w:line="240" w:lineRule="auto"/>
        <w:ind w:left="426"/>
        <w:jc w:val="both"/>
        <w:rPr>
          <w:color w:val="000000" w:themeColor="text1"/>
          <w:lang w:val="sr-Latn-RS"/>
        </w:rPr>
      </w:pPr>
      <w:r w:rsidRPr="002A5EC0">
        <w:rPr>
          <w:color w:val="000000" w:themeColor="text1"/>
          <w:lang w:val="sr-Latn-RS"/>
        </w:rPr>
        <w:t>GN</w:t>
      </w:r>
      <w:r w:rsidR="00DA43BD">
        <w:rPr>
          <w:color w:val="000000" w:themeColor="text1"/>
          <w:lang w:val="sr-Latn-RS"/>
        </w:rPr>
        <w:t xml:space="preserve"> </w:t>
      </w:r>
      <w:proofErr w:type="spellStart"/>
      <w:r w:rsidR="00DA43BD">
        <w:rPr>
          <w:color w:val="000000" w:themeColor="text1"/>
          <w:lang w:val="sr-Latn-RS"/>
        </w:rPr>
        <w:t>посуда</w:t>
      </w:r>
      <w:proofErr w:type="spellEnd"/>
      <w:r w:rsidR="00DA43BD">
        <w:rPr>
          <w:color w:val="000000" w:themeColor="text1"/>
          <w:lang w:val="sr-Latn-RS"/>
        </w:rPr>
        <w:t xml:space="preserve"> </w:t>
      </w:r>
      <w:proofErr w:type="spellStart"/>
      <w:r w:rsidR="00DA43BD">
        <w:rPr>
          <w:color w:val="000000" w:themeColor="text1"/>
          <w:lang w:val="sr-Latn-RS"/>
        </w:rPr>
        <w:t>од</w:t>
      </w:r>
      <w:proofErr w:type="spellEnd"/>
      <w:r w:rsidRPr="002A5EC0">
        <w:rPr>
          <w:color w:val="000000" w:themeColor="text1"/>
          <w:lang w:val="sr-Latn-RS"/>
        </w:rPr>
        <w:t xml:space="preserve"> </w:t>
      </w:r>
      <w:proofErr w:type="spellStart"/>
      <w:r w:rsidRPr="002A5EC0">
        <w:rPr>
          <w:color w:val="000000" w:themeColor="text1"/>
          <w:lang w:val="sr-Latn-RS"/>
        </w:rPr>
        <w:t>нерђајућег</w:t>
      </w:r>
      <w:proofErr w:type="spellEnd"/>
      <w:r w:rsidRPr="002A5EC0">
        <w:rPr>
          <w:color w:val="000000" w:themeColor="text1"/>
          <w:lang w:val="sr-Latn-RS"/>
        </w:rPr>
        <w:t xml:space="preserve"> </w:t>
      </w:r>
      <w:proofErr w:type="spellStart"/>
      <w:r w:rsidRPr="002A5EC0">
        <w:rPr>
          <w:color w:val="000000" w:themeColor="text1"/>
          <w:lang w:val="sr-Latn-RS"/>
        </w:rPr>
        <w:t>челика</w:t>
      </w:r>
      <w:proofErr w:type="spellEnd"/>
      <w:r w:rsidRPr="002A5EC0">
        <w:rPr>
          <w:color w:val="000000" w:themeColor="text1"/>
          <w:lang w:val="sr-Latn-RS"/>
        </w:rPr>
        <w:t xml:space="preserve"> </w:t>
      </w:r>
      <w:proofErr w:type="spellStart"/>
      <w:r w:rsidRPr="002A5EC0">
        <w:rPr>
          <w:color w:val="000000" w:themeColor="text1"/>
          <w:lang w:val="sr-Latn-RS"/>
        </w:rPr>
        <w:t>inox</w:t>
      </w:r>
      <w:proofErr w:type="spellEnd"/>
      <w:r w:rsidRPr="002A5EC0">
        <w:rPr>
          <w:color w:val="000000" w:themeColor="text1"/>
          <w:lang w:val="sr-Latn-RS"/>
        </w:rPr>
        <w:t xml:space="preserve">, 100 mm </w:t>
      </w:r>
      <w:proofErr w:type="spellStart"/>
      <w:r w:rsidRPr="002A5EC0">
        <w:rPr>
          <w:color w:val="000000" w:themeColor="text1"/>
          <w:lang w:val="sr-Latn-RS"/>
        </w:rPr>
        <w:t>дубине</w:t>
      </w:r>
      <w:proofErr w:type="spellEnd"/>
      <w:r w:rsidRPr="002A5EC0">
        <w:rPr>
          <w:color w:val="000000" w:themeColor="text1"/>
          <w:lang w:val="sr-Latn-RS"/>
        </w:rPr>
        <w:t xml:space="preserve">  GN 1/1, CE </w:t>
      </w:r>
      <w:proofErr w:type="spellStart"/>
      <w:r w:rsidRPr="002A5EC0">
        <w:rPr>
          <w:color w:val="000000" w:themeColor="text1"/>
          <w:lang w:val="sr-Latn-RS"/>
        </w:rPr>
        <w:t>сертификат</w:t>
      </w:r>
      <w:proofErr w:type="spellEnd"/>
      <w:r w:rsidRPr="002A5EC0">
        <w:rPr>
          <w:color w:val="000000" w:themeColor="text1"/>
          <w:lang w:val="sr-Latn-RS"/>
        </w:rPr>
        <w:t xml:space="preserve"> </w:t>
      </w:r>
      <w:proofErr w:type="spellStart"/>
      <w:r w:rsidRPr="002A5EC0">
        <w:rPr>
          <w:color w:val="000000" w:themeColor="text1"/>
          <w:lang w:val="sr-Latn-RS"/>
        </w:rPr>
        <w:t>или</w:t>
      </w:r>
      <w:proofErr w:type="spellEnd"/>
      <w:r w:rsidRPr="002A5EC0">
        <w:rPr>
          <w:color w:val="000000" w:themeColor="text1"/>
          <w:lang w:val="sr-Latn-RS"/>
        </w:rPr>
        <w:t xml:space="preserve"> </w:t>
      </w:r>
      <w:proofErr w:type="spellStart"/>
      <w:r w:rsidRPr="002A5EC0">
        <w:rPr>
          <w:color w:val="000000" w:themeColor="text1"/>
          <w:lang w:val="sr-Latn-RS"/>
        </w:rPr>
        <w:t>одговарајући</w:t>
      </w:r>
      <w:proofErr w:type="spellEnd"/>
    </w:p>
    <w:p w14:paraId="204E6081" w14:textId="55396B83" w:rsidR="002A5EC0" w:rsidRPr="000A4245" w:rsidRDefault="002A5EC0" w:rsidP="000A4245">
      <w:pPr>
        <w:pStyle w:val="Pasussalistom"/>
        <w:spacing w:line="240" w:lineRule="auto"/>
        <w:ind w:left="426"/>
        <w:jc w:val="both"/>
        <w:rPr>
          <w:b/>
          <w:color w:val="000000" w:themeColor="text1"/>
          <w:u w:val="single"/>
          <w:lang w:val="sr-Cyrl-RS"/>
        </w:rPr>
      </w:pPr>
    </w:p>
    <w:p w14:paraId="522DA427" w14:textId="3421843D" w:rsidR="000A4245" w:rsidRPr="00C3583E" w:rsidRDefault="000A4245" w:rsidP="00125A29">
      <w:pPr>
        <w:pStyle w:val="Pasussalistom"/>
        <w:numPr>
          <w:ilvl w:val="0"/>
          <w:numId w:val="12"/>
        </w:numPr>
        <w:spacing w:line="240" w:lineRule="auto"/>
        <w:ind w:left="426"/>
        <w:jc w:val="both"/>
        <w:rPr>
          <w:b/>
          <w:color w:val="000000" w:themeColor="text1"/>
          <w:u w:val="single"/>
          <w:lang w:val="sr-Cyrl-RS"/>
        </w:rPr>
      </w:pPr>
      <w:r w:rsidRPr="000A4245">
        <w:rPr>
          <w:b/>
          <w:color w:val="000000" w:themeColor="text1"/>
          <w:u w:val="single"/>
          <w:lang w:val="sr-Cyrl-RS"/>
        </w:rPr>
        <w:t xml:space="preserve">Поклопац са </w:t>
      </w:r>
      <w:proofErr w:type="spellStart"/>
      <w:r w:rsidRPr="000A4245">
        <w:rPr>
          <w:b/>
          <w:color w:val="000000" w:themeColor="text1"/>
          <w:u w:val="single"/>
          <w:lang w:val="sr-Cyrl-RS"/>
        </w:rPr>
        <w:t>дихтунг</w:t>
      </w:r>
      <w:r>
        <w:rPr>
          <w:b/>
          <w:color w:val="000000" w:themeColor="text1"/>
          <w:u w:val="single"/>
          <w:lang w:val="sr-Cyrl-RS"/>
        </w:rPr>
        <w:t>ом</w:t>
      </w:r>
      <w:proofErr w:type="spellEnd"/>
      <w:r>
        <w:rPr>
          <w:b/>
          <w:color w:val="000000" w:themeColor="text1"/>
          <w:u w:val="single"/>
          <w:lang w:val="sr-Cyrl-RS"/>
        </w:rPr>
        <w:t xml:space="preserve"> </w:t>
      </w:r>
      <w:r w:rsidRPr="00C3583E">
        <w:rPr>
          <w:b/>
          <w:color w:val="000000" w:themeColor="text1"/>
          <w:u w:val="single"/>
          <w:lang w:val="sr-Cyrl-RS"/>
        </w:rPr>
        <w:t>GN 1/1</w:t>
      </w:r>
      <w:r>
        <w:rPr>
          <w:b/>
          <w:color w:val="000000" w:themeColor="text1"/>
          <w:u w:val="single"/>
          <w:lang w:val="sr-Cyrl-RS"/>
        </w:rPr>
        <w:t>– 20 ком</w:t>
      </w:r>
    </w:p>
    <w:p w14:paraId="76C72F24" w14:textId="2DEACE1A" w:rsidR="00057655" w:rsidRDefault="00057655" w:rsidP="000A4245">
      <w:pPr>
        <w:pStyle w:val="Pasussalistom"/>
        <w:spacing w:line="240" w:lineRule="auto"/>
        <w:ind w:left="426"/>
        <w:jc w:val="both"/>
        <w:rPr>
          <w:color w:val="000000" w:themeColor="text1"/>
          <w:lang w:val="sr-Latn-RS"/>
        </w:rPr>
      </w:pPr>
      <w:r w:rsidRPr="002A5EC0">
        <w:rPr>
          <w:color w:val="000000" w:themeColor="text1"/>
          <w:lang w:val="sr-Latn-RS"/>
        </w:rPr>
        <w:t xml:space="preserve">GN 1/1 </w:t>
      </w:r>
      <w:proofErr w:type="spellStart"/>
      <w:r w:rsidRPr="002A5EC0">
        <w:rPr>
          <w:color w:val="000000" w:themeColor="text1"/>
          <w:lang w:val="sr-Latn-RS"/>
        </w:rPr>
        <w:t>поклопац</w:t>
      </w:r>
      <w:proofErr w:type="spellEnd"/>
      <w:r w:rsidRPr="002A5EC0">
        <w:rPr>
          <w:color w:val="000000" w:themeColor="text1"/>
          <w:lang w:val="sr-Latn-RS"/>
        </w:rPr>
        <w:t xml:space="preserve"> </w:t>
      </w:r>
      <w:proofErr w:type="spellStart"/>
      <w:r w:rsidRPr="002A5EC0">
        <w:rPr>
          <w:color w:val="000000" w:themeColor="text1"/>
          <w:lang w:val="sr-Latn-RS"/>
        </w:rPr>
        <w:t>са</w:t>
      </w:r>
      <w:proofErr w:type="spellEnd"/>
      <w:r w:rsidRPr="002A5EC0">
        <w:rPr>
          <w:color w:val="000000" w:themeColor="text1"/>
          <w:lang w:val="sr-Latn-RS"/>
        </w:rPr>
        <w:t xml:space="preserve"> </w:t>
      </w:r>
      <w:proofErr w:type="spellStart"/>
      <w:r w:rsidRPr="002A5EC0">
        <w:rPr>
          <w:color w:val="000000" w:themeColor="text1"/>
          <w:lang w:val="sr-Latn-RS"/>
        </w:rPr>
        <w:t>дихтунг</w:t>
      </w:r>
      <w:proofErr w:type="spellEnd"/>
      <w:r w:rsidRPr="002A5EC0">
        <w:rPr>
          <w:color w:val="000000" w:themeColor="text1"/>
          <w:lang w:val="sr-Latn-RS"/>
        </w:rPr>
        <w:t xml:space="preserve"> </w:t>
      </w:r>
      <w:proofErr w:type="spellStart"/>
      <w:r w:rsidRPr="002A5EC0">
        <w:rPr>
          <w:color w:val="000000" w:themeColor="text1"/>
          <w:lang w:val="sr-Latn-RS"/>
        </w:rPr>
        <w:t>гумом</w:t>
      </w:r>
      <w:proofErr w:type="spellEnd"/>
      <w:r w:rsidRPr="002A5EC0">
        <w:rPr>
          <w:color w:val="000000" w:themeColor="text1"/>
          <w:lang w:val="sr-Latn-RS"/>
        </w:rPr>
        <w:t xml:space="preserve">, CE </w:t>
      </w:r>
      <w:proofErr w:type="spellStart"/>
      <w:r w:rsidRPr="002A5EC0">
        <w:rPr>
          <w:color w:val="000000" w:themeColor="text1"/>
          <w:lang w:val="sr-Latn-RS"/>
        </w:rPr>
        <w:t>сертификат</w:t>
      </w:r>
      <w:proofErr w:type="spellEnd"/>
      <w:r w:rsidRPr="002A5EC0">
        <w:rPr>
          <w:color w:val="000000" w:themeColor="text1"/>
          <w:lang w:val="sr-Latn-RS"/>
        </w:rPr>
        <w:t xml:space="preserve"> </w:t>
      </w:r>
      <w:proofErr w:type="spellStart"/>
      <w:r w:rsidRPr="002A5EC0">
        <w:rPr>
          <w:color w:val="000000" w:themeColor="text1"/>
          <w:lang w:val="sr-Latn-RS"/>
        </w:rPr>
        <w:t>или</w:t>
      </w:r>
      <w:proofErr w:type="spellEnd"/>
      <w:r w:rsidRPr="002A5EC0">
        <w:rPr>
          <w:color w:val="000000" w:themeColor="text1"/>
          <w:lang w:val="sr-Latn-RS"/>
        </w:rPr>
        <w:t xml:space="preserve"> </w:t>
      </w:r>
      <w:proofErr w:type="spellStart"/>
      <w:r w:rsidRPr="002A5EC0">
        <w:rPr>
          <w:color w:val="000000" w:themeColor="text1"/>
          <w:lang w:val="sr-Latn-RS"/>
        </w:rPr>
        <w:t>одговарајући</w:t>
      </w:r>
      <w:proofErr w:type="spellEnd"/>
    </w:p>
    <w:p w14:paraId="5B9C8D80" w14:textId="2014A841" w:rsidR="002A5EC0" w:rsidRPr="002A5EC0" w:rsidRDefault="002A5EC0" w:rsidP="008314A0">
      <w:pPr>
        <w:pStyle w:val="Pasussalistom"/>
        <w:spacing w:line="240" w:lineRule="auto"/>
        <w:ind w:left="426"/>
        <w:jc w:val="both"/>
        <w:rPr>
          <w:color w:val="000000" w:themeColor="text1"/>
          <w:lang w:val="sr-Latn-RS"/>
        </w:rPr>
      </w:pPr>
    </w:p>
    <w:p w14:paraId="31F23027" w14:textId="4A0E3370" w:rsidR="001B6BE2" w:rsidRPr="00C3583E" w:rsidRDefault="001B6BE2" w:rsidP="00125A29">
      <w:pPr>
        <w:pStyle w:val="Pasussalistom"/>
        <w:numPr>
          <w:ilvl w:val="0"/>
          <w:numId w:val="12"/>
        </w:numPr>
        <w:spacing w:line="240" w:lineRule="auto"/>
        <w:ind w:left="426"/>
        <w:jc w:val="both"/>
        <w:rPr>
          <w:b/>
          <w:color w:val="000000" w:themeColor="text1"/>
          <w:u w:val="single"/>
          <w:lang w:val="sr-Cyrl-RS"/>
        </w:rPr>
      </w:pPr>
      <w:proofErr w:type="spellStart"/>
      <w:r w:rsidRPr="001B6BE2">
        <w:rPr>
          <w:b/>
          <w:color w:val="000000" w:themeColor="text1"/>
          <w:u w:val="single"/>
          <w:lang w:val="sr-Cyrl-RS"/>
        </w:rPr>
        <w:t>Grill</w:t>
      </w:r>
      <w:proofErr w:type="spellEnd"/>
      <w:r w:rsidRPr="001B6BE2">
        <w:rPr>
          <w:b/>
          <w:color w:val="000000" w:themeColor="text1"/>
          <w:u w:val="single"/>
          <w:lang w:val="sr-Cyrl-RS"/>
        </w:rPr>
        <w:t xml:space="preserve"> и </w:t>
      </w:r>
      <w:proofErr w:type="spellStart"/>
      <w:r w:rsidRPr="001B6BE2">
        <w:rPr>
          <w:b/>
          <w:color w:val="000000" w:themeColor="text1"/>
          <w:u w:val="single"/>
          <w:lang w:val="sr-Cyrl-RS"/>
        </w:rPr>
        <w:t>pizza</w:t>
      </w:r>
      <w:proofErr w:type="spellEnd"/>
      <w:r w:rsidRPr="001B6BE2">
        <w:rPr>
          <w:b/>
          <w:color w:val="000000" w:themeColor="text1"/>
          <w:u w:val="single"/>
          <w:lang w:val="sr-Cyrl-RS"/>
        </w:rPr>
        <w:t xml:space="preserve"> плоча</w:t>
      </w:r>
      <w:r w:rsidRPr="00C3583E">
        <w:rPr>
          <w:b/>
          <w:color w:val="000000" w:themeColor="text1"/>
          <w:u w:val="single"/>
          <w:lang w:val="sr-Cyrl-RS"/>
        </w:rPr>
        <w:t xml:space="preserve"> GN 1/1</w:t>
      </w:r>
      <w:r>
        <w:rPr>
          <w:b/>
          <w:color w:val="000000" w:themeColor="text1"/>
          <w:u w:val="single"/>
          <w:lang w:val="sr-Cyrl-RS"/>
        </w:rPr>
        <w:t>– 5 ком</w:t>
      </w:r>
    </w:p>
    <w:p w14:paraId="526867CC" w14:textId="6AEDD8E9" w:rsidR="00057655" w:rsidRDefault="00057655" w:rsidP="001B6BE2">
      <w:pPr>
        <w:pStyle w:val="Pasussalistom"/>
        <w:spacing w:line="240" w:lineRule="auto"/>
        <w:ind w:left="426"/>
        <w:jc w:val="both"/>
        <w:rPr>
          <w:color w:val="000000" w:themeColor="text1"/>
          <w:lang w:val="sr-Latn-RS"/>
        </w:rPr>
      </w:pPr>
      <w:proofErr w:type="spellStart"/>
      <w:r w:rsidRPr="002A5EC0">
        <w:rPr>
          <w:color w:val="000000" w:themeColor="text1"/>
          <w:lang w:val="sr-Latn-RS"/>
        </w:rPr>
        <w:t>Grill</w:t>
      </w:r>
      <w:proofErr w:type="spellEnd"/>
      <w:r w:rsidRPr="002A5EC0">
        <w:rPr>
          <w:color w:val="000000" w:themeColor="text1"/>
          <w:lang w:val="sr-Latn-RS"/>
        </w:rPr>
        <w:t xml:space="preserve"> и </w:t>
      </w:r>
      <w:proofErr w:type="spellStart"/>
      <w:r w:rsidR="001B6BE2">
        <w:rPr>
          <w:color w:val="000000" w:themeColor="text1"/>
          <w:lang w:val="sr-Latn-RS"/>
        </w:rPr>
        <w:t>pizza</w:t>
      </w:r>
      <w:proofErr w:type="spellEnd"/>
      <w:r w:rsidRPr="002A5EC0">
        <w:rPr>
          <w:color w:val="000000" w:themeColor="text1"/>
          <w:lang w:val="sr-Latn-RS"/>
        </w:rPr>
        <w:t xml:space="preserve"> </w:t>
      </w:r>
      <w:proofErr w:type="spellStart"/>
      <w:r w:rsidRPr="002A5EC0">
        <w:rPr>
          <w:color w:val="000000" w:themeColor="text1"/>
          <w:lang w:val="sr-Latn-RS"/>
        </w:rPr>
        <w:t>плоча</w:t>
      </w:r>
      <w:proofErr w:type="spellEnd"/>
      <w:r w:rsidRPr="002A5EC0">
        <w:rPr>
          <w:color w:val="000000" w:themeColor="text1"/>
          <w:lang w:val="sr-Latn-RS"/>
        </w:rPr>
        <w:t xml:space="preserve"> </w:t>
      </w:r>
      <w:proofErr w:type="spellStart"/>
      <w:r w:rsidRPr="002A5EC0">
        <w:rPr>
          <w:color w:val="000000" w:themeColor="text1"/>
          <w:lang w:val="sr-Latn-RS"/>
        </w:rPr>
        <w:t>са</w:t>
      </w:r>
      <w:proofErr w:type="spellEnd"/>
      <w:r w:rsidRPr="002A5EC0">
        <w:rPr>
          <w:color w:val="000000" w:themeColor="text1"/>
          <w:lang w:val="sr-Latn-RS"/>
        </w:rPr>
        <w:t xml:space="preserve"> </w:t>
      </w:r>
      <w:proofErr w:type="spellStart"/>
      <w:r w:rsidRPr="002A5EC0">
        <w:rPr>
          <w:color w:val="000000" w:themeColor="text1"/>
          <w:lang w:val="sr-Latn-RS"/>
        </w:rPr>
        <w:t>специјалним</w:t>
      </w:r>
      <w:proofErr w:type="spellEnd"/>
      <w:r w:rsidRPr="002A5EC0">
        <w:rPr>
          <w:color w:val="000000" w:themeColor="text1"/>
          <w:lang w:val="sr-Latn-RS"/>
        </w:rPr>
        <w:t xml:space="preserve"> </w:t>
      </w:r>
      <w:proofErr w:type="spellStart"/>
      <w:r w:rsidRPr="002A5EC0">
        <w:rPr>
          <w:color w:val="000000" w:themeColor="text1"/>
          <w:lang w:val="sr-Latn-RS"/>
        </w:rPr>
        <w:t>trilax</w:t>
      </w:r>
      <w:proofErr w:type="spellEnd"/>
      <w:r w:rsidRPr="002A5EC0">
        <w:rPr>
          <w:color w:val="000000" w:themeColor="text1"/>
          <w:lang w:val="sr-Latn-RS"/>
        </w:rPr>
        <w:t xml:space="preserve"> </w:t>
      </w:r>
      <w:proofErr w:type="spellStart"/>
      <w:r w:rsidR="00DA43BD">
        <w:rPr>
          <w:color w:val="000000" w:themeColor="text1"/>
          <w:lang w:val="sr-Latn-RS"/>
        </w:rPr>
        <w:t>премазом</w:t>
      </w:r>
      <w:proofErr w:type="spellEnd"/>
      <w:r w:rsidR="00DA43BD">
        <w:rPr>
          <w:color w:val="000000" w:themeColor="text1"/>
          <w:lang w:val="sr-Latn-RS"/>
        </w:rPr>
        <w:t xml:space="preserve"> GN 1/1</w:t>
      </w:r>
      <w:r w:rsidRPr="002A5EC0">
        <w:rPr>
          <w:color w:val="000000" w:themeColor="text1"/>
          <w:lang w:val="sr-Latn-RS"/>
        </w:rPr>
        <w:t>,</w:t>
      </w:r>
      <w:r w:rsidR="001B6BE2">
        <w:rPr>
          <w:color w:val="000000" w:themeColor="text1"/>
          <w:lang w:val="sr-Latn-RS"/>
        </w:rPr>
        <w:t xml:space="preserve"> CE </w:t>
      </w:r>
      <w:proofErr w:type="spellStart"/>
      <w:r w:rsidR="001B6BE2">
        <w:rPr>
          <w:color w:val="000000" w:themeColor="text1"/>
          <w:lang w:val="sr-Latn-RS"/>
        </w:rPr>
        <w:t>сертификат</w:t>
      </w:r>
      <w:proofErr w:type="spellEnd"/>
      <w:r w:rsidR="001B6BE2">
        <w:rPr>
          <w:color w:val="000000" w:themeColor="text1"/>
          <w:lang w:val="sr-Latn-RS"/>
        </w:rPr>
        <w:t xml:space="preserve"> </w:t>
      </w:r>
      <w:proofErr w:type="spellStart"/>
      <w:r w:rsidR="001B6BE2">
        <w:rPr>
          <w:color w:val="000000" w:themeColor="text1"/>
          <w:lang w:val="sr-Latn-RS"/>
        </w:rPr>
        <w:t>или</w:t>
      </w:r>
      <w:proofErr w:type="spellEnd"/>
      <w:r w:rsidR="001B6BE2">
        <w:rPr>
          <w:color w:val="000000" w:themeColor="text1"/>
          <w:lang w:val="sr-Latn-RS"/>
        </w:rPr>
        <w:t xml:space="preserve"> </w:t>
      </w:r>
      <w:proofErr w:type="spellStart"/>
      <w:r w:rsidR="001B6BE2">
        <w:rPr>
          <w:color w:val="000000" w:themeColor="text1"/>
          <w:lang w:val="sr-Latn-RS"/>
        </w:rPr>
        <w:t>одговарајући</w:t>
      </w:r>
      <w:proofErr w:type="spellEnd"/>
    </w:p>
    <w:p w14:paraId="43DD5713" w14:textId="78F0FB90" w:rsidR="002A5EC0" w:rsidRPr="002A5EC0" w:rsidRDefault="002A5EC0" w:rsidP="008314A0">
      <w:pPr>
        <w:pStyle w:val="Pasussalistom"/>
        <w:spacing w:line="240" w:lineRule="auto"/>
        <w:ind w:left="426"/>
        <w:jc w:val="both"/>
        <w:rPr>
          <w:color w:val="000000" w:themeColor="text1"/>
          <w:lang w:val="sr-Latn-RS"/>
        </w:rPr>
      </w:pPr>
    </w:p>
    <w:p w14:paraId="2C148D96" w14:textId="2A3E3628" w:rsidR="001D7251" w:rsidRPr="00C3583E" w:rsidRDefault="001D7251" w:rsidP="00125A29">
      <w:pPr>
        <w:pStyle w:val="Pasussalistom"/>
        <w:numPr>
          <w:ilvl w:val="0"/>
          <w:numId w:val="12"/>
        </w:numPr>
        <w:spacing w:line="240" w:lineRule="auto"/>
        <w:ind w:left="426"/>
        <w:jc w:val="both"/>
        <w:rPr>
          <w:b/>
          <w:color w:val="000000" w:themeColor="text1"/>
          <w:u w:val="single"/>
          <w:lang w:val="sr-Cyrl-RS"/>
        </w:rPr>
      </w:pPr>
      <w:proofErr w:type="spellStart"/>
      <w:r w:rsidRPr="001D7251">
        <w:rPr>
          <w:b/>
          <w:color w:val="000000" w:themeColor="text1"/>
          <w:u w:val="single"/>
          <w:lang w:val="sr-Cyrl-RS"/>
        </w:rPr>
        <w:t>Пекач</w:t>
      </w:r>
      <w:proofErr w:type="spellEnd"/>
      <w:r w:rsidRPr="001D7251">
        <w:rPr>
          <w:b/>
          <w:color w:val="000000" w:themeColor="text1"/>
          <w:u w:val="single"/>
          <w:lang w:val="sr-Cyrl-RS"/>
        </w:rPr>
        <w:t xml:space="preserve"> за жар и печење са ивицом</w:t>
      </w:r>
      <w:r w:rsidRPr="00C3583E">
        <w:rPr>
          <w:b/>
          <w:color w:val="000000" w:themeColor="text1"/>
          <w:u w:val="single"/>
          <w:lang w:val="sr-Cyrl-RS"/>
        </w:rPr>
        <w:t xml:space="preserve"> GN 1/1</w:t>
      </w:r>
      <w:r>
        <w:rPr>
          <w:b/>
          <w:color w:val="000000" w:themeColor="text1"/>
          <w:u w:val="single"/>
          <w:lang w:val="sr-Cyrl-RS"/>
        </w:rPr>
        <w:t>– 20 ком</w:t>
      </w:r>
    </w:p>
    <w:p w14:paraId="05AFF475" w14:textId="0AAE9025" w:rsidR="002A5EC0" w:rsidRDefault="00057655" w:rsidP="008314A0">
      <w:pPr>
        <w:pStyle w:val="Pasussalistom"/>
        <w:spacing w:line="240" w:lineRule="auto"/>
        <w:ind w:left="426"/>
        <w:jc w:val="both"/>
        <w:rPr>
          <w:color w:val="000000" w:themeColor="text1"/>
          <w:lang w:val="sr-Latn-RS"/>
        </w:rPr>
      </w:pPr>
      <w:proofErr w:type="spellStart"/>
      <w:r w:rsidRPr="002A5EC0">
        <w:rPr>
          <w:color w:val="000000" w:themeColor="text1"/>
          <w:lang w:val="sr-Latn-RS"/>
        </w:rPr>
        <w:t>Пекач</w:t>
      </w:r>
      <w:proofErr w:type="spellEnd"/>
      <w:r w:rsidRPr="002A5EC0">
        <w:rPr>
          <w:color w:val="000000" w:themeColor="text1"/>
          <w:lang w:val="sr-Latn-RS"/>
        </w:rPr>
        <w:t xml:space="preserve"> </w:t>
      </w:r>
      <w:proofErr w:type="spellStart"/>
      <w:r w:rsidRPr="002A5EC0">
        <w:rPr>
          <w:color w:val="000000" w:themeColor="text1"/>
          <w:lang w:val="sr-Latn-RS"/>
        </w:rPr>
        <w:t>за</w:t>
      </w:r>
      <w:proofErr w:type="spellEnd"/>
      <w:r w:rsidRPr="002A5EC0">
        <w:rPr>
          <w:color w:val="000000" w:themeColor="text1"/>
          <w:lang w:val="sr-Latn-RS"/>
        </w:rPr>
        <w:t xml:space="preserve"> </w:t>
      </w:r>
      <w:proofErr w:type="spellStart"/>
      <w:r w:rsidRPr="002A5EC0">
        <w:rPr>
          <w:color w:val="000000" w:themeColor="text1"/>
          <w:lang w:val="sr-Latn-RS"/>
        </w:rPr>
        <w:t>жар</w:t>
      </w:r>
      <w:proofErr w:type="spellEnd"/>
      <w:r w:rsidRPr="002A5EC0">
        <w:rPr>
          <w:color w:val="000000" w:themeColor="text1"/>
          <w:lang w:val="sr-Latn-RS"/>
        </w:rPr>
        <w:t xml:space="preserve"> и </w:t>
      </w:r>
      <w:proofErr w:type="spellStart"/>
      <w:r w:rsidRPr="002A5EC0">
        <w:rPr>
          <w:color w:val="000000" w:themeColor="text1"/>
          <w:lang w:val="sr-Latn-RS"/>
        </w:rPr>
        <w:t>печење</w:t>
      </w:r>
      <w:proofErr w:type="spellEnd"/>
      <w:r w:rsidRPr="002A5EC0">
        <w:rPr>
          <w:color w:val="000000" w:themeColor="text1"/>
          <w:lang w:val="sr-Latn-RS"/>
        </w:rPr>
        <w:t xml:space="preserve"> </w:t>
      </w:r>
      <w:proofErr w:type="spellStart"/>
      <w:r w:rsidRPr="002A5EC0">
        <w:rPr>
          <w:color w:val="000000" w:themeColor="text1"/>
          <w:lang w:val="sr-Latn-RS"/>
        </w:rPr>
        <w:t>са</w:t>
      </w:r>
      <w:proofErr w:type="spellEnd"/>
      <w:r w:rsidRPr="002A5EC0">
        <w:rPr>
          <w:color w:val="000000" w:themeColor="text1"/>
          <w:lang w:val="sr-Latn-RS"/>
        </w:rPr>
        <w:t xml:space="preserve"> </w:t>
      </w:r>
      <w:proofErr w:type="spellStart"/>
      <w:r w:rsidRPr="002A5EC0">
        <w:rPr>
          <w:color w:val="000000" w:themeColor="text1"/>
          <w:lang w:val="sr-Latn-RS"/>
        </w:rPr>
        <w:t>ивицом</w:t>
      </w:r>
      <w:proofErr w:type="spellEnd"/>
      <w:r w:rsidRPr="002A5EC0">
        <w:rPr>
          <w:color w:val="000000" w:themeColor="text1"/>
          <w:lang w:val="sr-Latn-RS"/>
        </w:rPr>
        <w:t xml:space="preserve">, </w:t>
      </w:r>
      <w:proofErr w:type="spellStart"/>
      <w:r w:rsidRPr="002A5EC0">
        <w:rPr>
          <w:color w:val="000000" w:themeColor="text1"/>
          <w:lang w:val="sr-Latn-RS"/>
        </w:rPr>
        <w:t>са</w:t>
      </w:r>
      <w:proofErr w:type="spellEnd"/>
      <w:r w:rsidRPr="002A5EC0">
        <w:rPr>
          <w:color w:val="000000" w:themeColor="text1"/>
          <w:lang w:val="sr-Latn-RS"/>
        </w:rPr>
        <w:t xml:space="preserve"> </w:t>
      </w:r>
      <w:proofErr w:type="spellStart"/>
      <w:r w:rsidRPr="002A5EC0">
        <w:rPr>
          <w:color w:val="000000" w:themeColor="text1"/>
          <w:lang w:val="sr-Latn-RS"/>
        </w:rPr>
        <w:t>специјалним</w:t>
      </w:r>
      <w:proofErr w:type="spellEnd"/>
      <w:r w:rsidRPr="002A5EC0">
        <w:rPr>
          <w:color w:val="000000" w:themeColor="text1"/>
          <w:lang w:val="sr-Latn-RS"/>
        </w:rPr>
        <w:t xml:space="preserve"> </w:t>
      </w:r>
      <w:proofErr w:type="spellStart"/>
      <w:r w:rsidRPr="002A5EC0">
        <w:rPr>
          <w:color w:val="000000" w:themeColor="text1"/>
          <w:lang w:val="sr-Latn-RS"/>
        </w:rPr>
        <w:t>trilax</w:t>
      </w:r>
      <w:proofErr w:type="spellEnd"/>
      <w:r w:rsidRPr="002A5EC0">
        <w:rPr>
          <w:color w:val="000000" w:themeColor="text1"/>
          <w:lang w:val="sr-Latn-RS"/>
        </w:rPr>
        <w:t xml:space="preserve"> </w:t>
      </w:r>
      <w:proofErr w:type="spellStart"/>
      <w:r w:rsidRPr="002A5EC0">
        <w:rPr>
          <w:color w:val="000000" w:themeColor="text1"/>
          <w:lang w:val="sr-Latn-RS"/>
        </w:rPr>
        <w:t>премазом</w:t>
      </w:r>
      <w:proofErr w:type="spellEnd"/>
      <w:r w:rsidRPr="002A5EC0">
        <w:rPr>
          <w:color w:val="000000" w:themeColor="text1"/>
          <w:lang w:val="sr-Latn-RS"/>
        </w:rPr>
        <w:t>, GN</w:t>
      </w:r>
      <w:r w:rsidR="00DA43BD">
        <w:rPr>
          <w:color w:val="000000" w:themeColor="text1"/>
          <w:lang w:val="sr-Latn-RS"/>
        </w:rPr>
        <w:t xml:space="preserve"> 1/1,</w:t>
      </w:r>
      <w:r w:rsidR="001D7251">
        <w:rPr>
          <w:color w:val="000000" w:themeColor="text1"/>
          <w:lang w:val="sr-Latn-RS"/>
        </w:rPr>
        <w:t xml:space="preserve"> CE </w:t>
      </w:r>
      <w:proofErr w:type="spellStart"/>
      <w:r w:rsidR="001D7251">
        <w:rPr>
          <w:color w:val="000000" w:themeColor="text1"/>
          <w:lang w:val="sr-Latn-RS"/>
        </w:rPr>
        <w:t>сертификат</w:t>
      </w:r>
      <w:proofErr w:type="spellEnd"/>
      <w:r w:rsidR="001D7251">
        <w:rPr>
          <w:color w:val="000000" w:themeColor="text1"/>
          <w:lang w:val="sr-Latn-RS"/>
        </w:rPr>
        <w:t xml:space="preserve"> </w:t>
      </w:r>
      <w:proofErr w:type="spellStart"/>
      <w:r w:rsidR="001D7251">
        <w:rPr>
          <w:color w:val="000000" w:themeColor="text1"/>
          <w:lang w:val="sr-Latn-RS"/>
        </w:rPr>
        <w:t>или</w:t>
      </w:r>
      <w:proofErr w:type="spellEnd"/>
      <w:r w:rsidR="001D7251">
        <w:rPr>
          <w:color w:val="000000" w:themeColor="text1"/>
          <w:lang w:val="sr-Latn-RS"/>
        </w:rPr>
        <w:t xml:space="preserve"> </w:t>
      </w:r>
      <w:proofErr w:type="spellStart"/>
      <w:r w:rsidR="001D7251">
        <w:rPr>
          <w:color w:val="000000" w:themeColor="text1"/>
          <w:lang w:val="sr-Latn-RS"/>
        </w:rPr>
        <w:t>одговарајући</w:t>
      </w:r>
      <w:proofErr w:type="spellEnd"/>
    </w:p>
    <w:p w14:paraId="65DC8CD1" w14:textId="77777777" w:rsidR="001D7251" w:rsidRPr="002A5EC0" w:rsidRDefault="001D7251" w:rsidP="008314A0">
      <w:pPr>
        <w:pStyle w:val="Pasussalistom"/>
        <w:spacing w:line="240" w:lineRule="auto"/>
        <w:ind w:left="426"/>
        <w:jc w:val="both"/>
        <w:rPr>
          <w:color w:val="000000" w:themeColor="text1"/>
          <w:lang w:val="sr-Latn-RS"/>
        </w:rPr>
      </w:pPr>
    </w:p>
    <w:p w14:paraId="37769381" w14:textId="50F64637" w:rsidR="00264680" w:rsidRDefault="00264680" w:rsidP="00125A29">
      <w:pPr>
        <w:pStyle w:val="Pasussalistom"/>
        <w:numPr>
          <w:ilvl w:val="0"/>
          <w:numId w:val="12"/>
        </w:numPr>
        <w:spacing w:line="240" w:lineRule="auto"/>
        <w:ind w:left="426"/>
        <w:jc w:val="both"/>
        <w:rPr>
          <w:color w:val="000000" w:themeColor="text1"/>
          <w:lang w:val="sr-Latn-RS"/>
        </w:rPr>
      </w:pPr>
      <w:r>
        <w:rPr>
          <w:b/>
          <w:color w:val="000000" w:themeColor="text1"/>
          <w:u w:val="single"/>
          <w:lang w:val="sr-Cyrl-RS"/>
        </w:rPr>
        <w:t xml:space="preserve">Посуда GN 2/1 - 100 mm </w:t>
      </w:r>
      <w:proofErr w:type="spellStart"/>
      <w:r>
        <w:rPr>
          <w:b/>
          <w:color w:val="000000" w:themeColor="text1"/>
          <w:u w:val="single"/>
          <w:lang w:val="sr-Cyrl-RS"/>
        </w:rPr>
        <w:t>inox</w:t>
      </w:r>
      <w:proofErr w:type="spellEnd"/>
      <w:r w:rsidRPr="00C3583E">
        <w:rPr>
          <w:b/>
          <w:color w:val="000000" w:themeColor="text1"/>
          <w:u w:val="single"/>
          <w:lang w:val="sr-Cyrl-RS"/>
        </w:rPr>
        <w:t xml:space="preserve"> </w:t>
      </w:r>
      <w:r>
        <w:rPr>
          <w:b/>
          <w:color w:val="000000" w:themeColor="text1"/>
          <w:u w:val="single"/>
          <w:lang w:val="sr-Cyrl-RS"/>
        </w:rPr>
        <w:t>– 20 ком</w:t>
      </w:r>
      <w:r w:rsidRPr="002A5EC0">
        <w:rPr>
          <w:color w:val="000000" w:themeColor="text1"/>
          <w:lang w:val="sr-Latn-RS"/>
        </w:rPr>
        <w:t xml:space="preserve"> </w:t>
      </w:r>
    </w:p>
    <w:p w14:paraId="0BE00555" w14:textId="67F74A53" w:rsidR="00057655" w:rsidRDefault="00057655" w:rsidP="00264680">
      <w:pPr>
        <w:pStyle w:val="Pasussalistom"/>
        <w:spacing w:line="240" w:lineRule="auto"/>
        <w:ind w:left="426"/>
        <w:jc w:val="both"/>
        <w:rPr>
          <w:color w:val="000000" w:themeColor="text1"/>
          <w:lang w:val="sr-Latn-RS"/>
        </w:rPr>
      </w:pPr>
      <w:r w:rsidRPr="002A5EC0">
        <w:rPr>
          <w:color w:val="000000" w:themeColor="text1"/>
          <w:lang w:val="sr-Latn-RS"/>
        </w:rPr>
        <w:t xml:space="preserve">GN </w:t>
      </w:r>
      <w:proofErr w:type="spellStart"/>
      <w:r w:rsidRPr="002A5EC0">
        <w:rPr>
          <w:color w:val="000000" w:themeColor="text1"/>
          <w:lang w:val="sr-Latn-RS"/>
        </w:rPr>
        <w:t>посуда</w:t>
      </w:r>
      <w:proofErr w:type="spellEnd"/>
      <w:r w:rsidRPr="002A5EC0">
        <w:rPr>
          <w:color w:val="000000" w:themeColor="text1"/>
          <w:lang w:val="sr-Latn-RS"/>
        </w:rPr>
        <w:t xml:space="preserve"> </w:t>
      </w:r>
      <w:proofErr w:type="spellStart"/>
      <w:r w:rsidRPr="002A5EC0">
        <w:rPr>
          <w:color w:val="000000" w:themeColor="text1"/>
          <w:lang w:val="sr-Latn-RS"/>
        </w:rPr>
        <w:t>он</w:t>
      </w:r>
      <w:proofErr w:type="spellEnd"/>
      <w:r w:rsidRPr="002A5EC0">
        <w:rPr>
          <w:color w:val="000000" w:themeColor="text1"/>
          <w:lang w:val="sr-Latn-RS"/>
        </w:rPr>
        <w:t xml:space="preserve"> </w:t>
      </w:r>
      <w:proofErr w:type="spellStart"/>
      <w:r w:rsidRPr="002A5EC0">
        <w:rPr>
          <w:color w:val="000000" w:themeColor="text1"/>
          <w:lang w:val="sr-Latn-RS"/>
        </w:rPr>
        <w:t>нерђајућег</w:t>
      </w:r>
      <w:proofErr w:type="spellEnd"/>
      <w:r w:rsidRPr="002A5EC0">
        <w:rPr>
          <w:color w:val="000000" w:themeColor="text1"/>
          <w:lang w:val="sr-Latn-RS"/>
        </w:rPr>
        <w:t xml:space="preserve"> </w:t>
      </w:r>
      <w:proofErr w:type="spellStart"/>
      <w:r w:rsidRPr="002A5EC0">
        <w:rPr>
          <w:color w:val="000000" w:themeColor="text1"/>
          <w:lang w:val="sr-Latn-RS"/>
        </w:rPr>
        <w:t>челика</w:t>
      </w:r>
      <w:proofErr w:type="spellEnd"/>
      <w:r w:rsidRPr="002A5EC0">
        <w:rPr>
          <w:color w:val="000000" w:themeColor="text1"/>
          <w:lang w:val="sr-Latn-RS"/>
        </w:rPr>
        <w:t xml:space="preserve"> </w:t>
      </w:r>
      <w:proofErr w:type="spellStart"/>
      <w:r w:rsidRPr="002A5EC0">
        <w:rPr>
          <w:color w:val="000000" w:themeColor="text1"/>
          <w:lang w:val="sr-Latn-RS"/>
        </w:rPr>
        <w:t>inox</w:t>
      </w:r>
      <w:proofErr w:type="spellEnd"/>
      <w:r w:rsidRPr="002A5EC0">
        <w:rPr>
          <w:color w:val="000000" w:themeColor="text1"/>
          <w:lang w:val="sr-Latn-RS"/>
        </w:rPr>
        <w:t xml:space="preserve">, 100 mm </w:t>
      </w:r>
      <w:proofErr w:type="spellStart"/>
      <w:r w:rsidRPr="002A5EC0">
        <w:rPr>
          <w:color w:val="000000" w:themeColor="text1"/>
          <w:lang w:val="sr-Latn-RS"/>
        </w:rPr>
        <w:t>дубине</w:t>
      </w:r>
      <w:proofErr w:type="spellEnd"/>
      <w:r w:rsidRPr="002A5EC0">
        <w:rPr>
          <w:color w:val="000000" w:themeColor="text1"/>
          <w:lang w:val="sr-Latn-RS"/>
        </w:rPr>
        <w:t xml:space="preserve"> GN</w:t>
      </w:r>
      <w:r w:rsidR="00DA43BD">
        <w:rPr>
          <w:color w:val="000000" w:themeColor="text1"/>
          <w:lang w:val="sr-Latn-RS"/>
        </w:rPr>
        <w:t xml:space="preserve"> 2/1</w:t>
      </w:r>
      <w:r w:rsidRPr="002A5EC0">
        <w:rPr>
          <w:color w:val="000000" w:themeColor="text1"/>
          <w:lang w:val="sr-Latn-RS"/>
        </w:rPr>
        <w:t>,</w:t>
      </w:r>
      <w:r w:rsidR="00264680">
        <w:rPr>
          <w:color w:val="000000" w:themeColor="text1"/>
          <w:lang w:val="sr-Latn-RS"/>
        </w:rPr>
        <w:t xml:space="preserve"> CE </w:t>
      </w:r>
      <w:proofErr w:type="spellStart"/>
      <w:r w:rsidR="00264680">
        <w:rPr>
          <w:color w:val="000000" w:themeColor="text1"/>
          <w:lang w:val="sr-Latn-RS"/>
        </w:rPr>
        <w:t>сертификат</w:t>
      </w:r>
      <w:proofErr w:type="spellEnd"/>
      <w:r w:rsidR="00264680">
        <w:rPr>
          <w:color w:val="000000" w:themeColor="text1"/>
          <w:lang w:val="sr-Latn-RS"/>
        </w:rPr>
        <w:t xml:space="preserve"> </w:t>
      </w:r>
      <w:proofErr w:type="spellStart"/>
      <w:r w:rsidR="00264680">
        <w:rPr>
          <w:color w:val="000000" w:themeColor="text1"/>
          <w:lang w:val="sr-Latn-RS"/>
        </w:rPr>
        <w:t>или</w:t>
      </w:r>
      <w:proofErr w:type="spellEnd"/>
      <w:r w:rsidR="00264680">
        <w:rPr>
          <w:color w:val="000000" w:themeColor="text1"/>
          <w:lang w:val="sr-Latn-RS"/>
        </w:rPr>
        <w:t xml:space="preserve"> </w:t>
      </w:r>
      <w:proofErr w:type="spellStart"/>
      <w:r w:rsidR="00264680">
        <w:rPr>
          <w:color w:val="000000" w:themeColor="text1"/>
          <w:lang w:val="sr-Latn-RS"/>
        </w:rPr>
        <w:t>одговарајући</w:t>
      </w:r>
      <w:proofErr w:type="spellEnd"/>
    </w:p>
    <w:p w14:paraId="0394E7E5" w14:textId="44686E1C" w:rsidR="002A5EC0" w:rsidRPr="002A5EC0" w:rsidRDefault="002A5EC0" w:rsidP="008314A0">
      <w:pPr>
        <w:pStyle w:val="Pasussalistom"/>
        <w:spacing w:line="240" w:lineRule="auto"/>
        <w:ind w:left="426"/>
        <w:jc w:val="both"/>
        <w:rPr>
          <w:color w:val="000000" w:themeColor="text1"/>
          <w:lang w:val="sr-Latn-RS"/>
        </w:rPr>
      </w:pPr>
    </w:p>
    <w:p w14:paraId="4777F5C5" w14:textId="03E85F32" w:rsidR="00C3714E" w:rsidRDefault="00C3714E" w:rsidP="00125A29">
      <w:pPr>
        <w:pStyle w:val="Pasussalistom"/>
        <w:numPr>
          <w:ilvl w:val="0"/>
          <w:numId w:val="12"/>
        </w:numPr>
        <w:spacing w:line="240" w:lineRule="auto"/>
        <w:ind w:left="426"/>
        <w:jc w:val="both"/>
        <w:rPr>
          <w:color w:val="000000" w:themeColor="text1"/>
          <w:lang w:val="sr-Latn-RS"/>
        </w:rPr>
      </w:pPr>
      <w:r w:rsidRPr="00C3714E">
        <w:rPr>
          <w:b/>
          <w:color w:val="000000" w:themeColor="text1"/>
          <w:u w:val="single"/>
          <w:lang w:val="sr-Cyrl-RS"/>
        </w:rPr>
        <w:t xml:space="preserve">Рам за </w:t>
      </w:r>
      <w:proofErr w:type="spellStart"/>
      <w:r w:rsidRPr="00C3714E">
        <w:rPr>
          <w:b/>
          <w:color w:val="000000" w:themeColor="text1"/>
          <w:u w:val="single"/>
          <w:lang w:val="sr-Cyrl-RS"/>
        </w:rPr>
        <w:t>grill</w:t>
      </w:r>
      <w:proofErr w:type="spellEnd"/>
      <w:r w:rsidRPr="00C3714E">
        <w:rPr>
          <w:b/>
          <w:color w:val="000000" w:themeColor="text1"/>
          <w:u w:val="single"/>
          <w:lang w:val="sr-Cyrl-RS"/>
        </w:rPr>
        <w:t xml:space="preserve"> и </w:t>
      </w:r>
      <w:proofErr w:type="spellStart"/>
      <w:r w:rsidRPr="00C3714E">
        <w:rPr>
          <w:b/>
          <w:color w:val="000000" w:themeColor="text1"/>
          <w:u w:val="single"/>
          <w:lang w:val="sr-Cyrl-RS"/>
        </w:rPr>
        <w:t>тандори</w:t>
      </w:r>
      <w:proofErr w:type="spellEnd"/>
      <w:r w:rsidRPr="00C3714E">
        <w:rPr>
          <w:b/>
          <w:color w:val="000000" w:themeColor="text1"/>
          <w:u w:val="single"/>
          <w:lang w:val="sr-Cyrl-RS"/>
        </w:rPr>
        <w:t xml:space="preserve"> јела, сет три жице </w:t>
      </w:r>
      <w:r>
        <w:rPr>
          <w:b/>
          <w:color w:val="000000" w:themeColor="text1"/>
          <w:u w:val="single"/>
          <w:lang w:val="sr-Cyrl-RS"/>
        </w:rPr>
        <w:t>– 10 ком</w:t>
      </w:r>
    </w:p>
    <w:p w14:paraId="6FDDC9CE" w14:textId="05E19FB3" w:rsidR="002A5EC0" w:rsidRDefault="00057655" w:rsidP="008314A0">
      <w:pPr>
        <w:pStyle w:val="Pasussalistom"/>
        <w:spacing w:line="240" w:lineRule="auto"/>
        <w:ind w:left="426"/>
        <w:jc w:val="both"/>
        <w:rPr>
          <w:color w:val="000000" w:themeColor="text1"/>
          <w:lang w:val="sr-Latn-RS"/>
        </w:rPr>
      </w:pPr>
      <w:proofErr w:type="spellStart"/>
      <w:r w:rsidRPr="002A5EC0">
        <w:rPr>
          <w:color w:val="000000" w:themeColor="text1"/>
          <w:lang w:val="sr-Latn-RS"/>
        </w:rPr>
        <w:t>Рам</w:t>
      </w:r>
      <w:proofErr w:type="spellEnd"/>
      <w:r w:rsidRPr="002A5EC0">
        <w:rPr>
          <w:color w:val="000000" w:themeColor="text1"/>
          <w:lang w:val="sr-Latn-RS"/>
        </w:rPr>
        <w:t xml:space="preserve"> </w:t>
      </w:r>
      <w:proofErr w:type="spellStart"/>
      <w:r w:rsidRPr="002A5EC0">
        <w:rPr>
          <w:color w:val="000000" w:themeColor="text1"/>
          <w:lang w:val="sr-Latn-RS"/>
        </w:rPr>
        <w:t>за</w:t>
      </w:r>
      <w:proofErr w:type="spellEnd"/>
      <w:r w:rsidRPr="002A5EC0">
        <w:rPr>
          <w:color w:val="000000" w:themeColor="text1"/>
          <w:lang w:val="sr-Latn-RS"/>
        </w:rPr>
        <w:t xml:space="preserve"> </w:t>
      </w:r>
      <w:proofErr w:type="spellStart"/>
      <w:r w:rsidRPr="002A5EC0">
        <w:rPr>
          <w:color w:val="000000" w:themeColor="text1"/>
          <w:lang w:val="sr-Latn-RS"/>
        </w:rPr>
        <w:t>grill</w:t>
      </w:r>
      <w:proofErr w:type="spellEnd"/>
      <w:r w:rsidRPr="002A5EC0">
        <w:rPr>
          <w:color w:val="000000" w:themeColor="text1"/>
          <w:lang w:val="sr-Latn-RS"/>
        </w:rPr>
        <w:t xml:space="preserve"> и </w:t>
      </w:r>
      <w:proofErr w:type="spellStart"/>
      <w:r w:rsidRPr="002A5EC0">
        <w:rPr>
          <w:color w:val="000000" w:themeColor="text1"/>
          <w:lang w:val="sr-Latn-RS"/>
        </w:rPr>
        <w:t>тандори</w:t>
      </w:r>
      <w:proofErr w:type="spellEnd"/>
      <w:r w:rsidRPr="002A5EC0">
        <w:rPr>
          <w:color w:val="000000" w:themeColor="text1"/>
          <w:lang w:val="sr-Latn-RS"/>
        </w:rPr>
        <w:t xml:space="preserve"> </w:t>
      </w:r>
      <w:proofErr w:type="spellStart"/>
      <w:r w:rsidRPr="002A5EC0">
        <w:rPr>
          <w:color w:val="000000" w:themeColor="text1"/>
          <w:lang w:val="sr-Latn-RS"/>
        </w:rPr>
        <w:t>јела</w:t>
      </w:r>
      <w:proofErr w:type="spellEnd"/>
      <w:r w:rsidRPr="002A5EC0">
        <w:rPr>
          <w:color w:val="000000" w:themeColor="text1"/>
          <w:lang w:val="sr-Latn-RS"/>
        </w:rPr>
        <w:t xml:space="preserve">, </w:t>
      </w:r>
      <w:proofErr w:type="spellStart"/>
      <w:r w:rsidRPr="002A5EC0">
        <w:rPr>
          <w:color w:val="000000" w:themeColor="text1"/>
          <w:lang w:val="sr-Latn-RS"/>
        </w:rPr>
        <w:t>са</w:t>
      </w:r>
      <w:proofErr w:type="spellEnd"/>
      <w:r w:rsidRPr="002A5EC0">
        <w:rPr>
          <w:color w:val="000000" w:themeColor="text1"/>
          <w:lang w:val="sr-Latn-RS"/>
        </w:rPr>
        <w:t xml:space="preserve"> </w:t>
      </w:r>
      <w:proofErr w:type="spellStart"/>
      <w:r w:rsidRPr="002A5EC0">
        <w:rPr>
          <w:color w:val="000000" w:themeColor="text1"/>
          <w:lang w:val="sr-Latn-RS"/>
        </w:rPr>
        <w:t>сетом</w:t>
      </w:r>
      <w:proofErr w:type="spellEnd"/>
      <w:r w:rsidRPr="002A5EC0">
        <w:rPr>
          <w:color w:val="000000" w:themeColor="text1"/>
          <w:lang w:val="sr-Latn-RS"/>
        </w:rPr>
        <w:t xml:space="preserve"> </w:t>
      </w:r>
      <w:proofErr w:type="spellStart"/>
      <w:r w:rsidRPr="002A5EC0">
        <w:rPr>
          <w:color w:val="000000" w:themeColor="text1"/>
          <w:lang w:val="sr-Latn-RS"/>
        </w:rPr>
        <w:t>три</w:t>
      </w:r>
      <w:proofErr w:type="spellEnd"/>
      <w:r w:rsidRPr="002A5EC0">
        <w:rPr>
          <w:color w:val="000000" w:themeColor="text1"/>
          <w:lang w:val="sr-Latn-RS"/>
        </w:rPr>
        <w:t xml:space="preserve"> </w:t>
      </w:r>
      <w:proofErr w:type="spellStart"/>
      <w:r w:rsidRPr="002A5EC0">
        <w:rPr>
          <w:color w:val="000000" w:themeColor="text1"/>
          <w:lang w:val="sr-Latn-RS"/>
        </w:rPr>
        <w:t>жице</w:t>
      </w:r>
      <w:proofErr w:type="spellEnd"/>
      <w:r w:rsidRPr="002A5EC0">
        <w:rPr>
          <w:color w:val="000000" w:themeColor="text1"/>
          <w:lang w:val="sr-Latn-RS"/>
        </w:rPr>
        <w:t xml:space="preserve"> </w:t>
      </w:r>
      <w:proofErr w:type="spellStart"/>
      <w:r w:rsidRPr="002A5EC0">
        <w:rPr>
          <w:color w:val="000000" w:themeColor="text1"/>
          <w:lang w:val="sr-Latn-RS"/>
        </w:rPr>
        <w:t>фи</w:t>
      </w:r>
      <w:proofErr w:type="spellEnd"/>
      <w:r w:rsidRPr="002A5EC0">
        <w:rPr>
          <w:color w:val="000000" w:themeColor="text1"/>
          <w:lang w:val="sr-Latn-RS"/>
        </w:rPr>
        <w:t xml:space="preserve"> 5mm и 3 </w:t>
      </w:r>
      <w:proofErr w:type="spellStart"/>
      <w:r w:rsidRPr="002A5EC0">
        <w:rPr>
          <w:color w:val="000000" w:themeColor="text1"/>
          <w:lang w:val="sr-Latn-RS"/>
        </w:rPr>
        <w:t>жице</w:t>
      </w:r>
      <w:proofErr w:type="spellEnd"/>
      <w:r w:rsidRPr="002A5EC0">
        <w:rPr>
          <w:color w:val="000000" w:themeColor="text1"/>
          <w:lang w:val="sr-Latn-RS"/>
        </w:rPr>
        <w:t xml:space="preserve"> </w:t>
      </w:r>
      <w:proofErr w:type="spellStart"/>
      <w:r w:rsidRPr="002A5EC0">
        <w:rPr>
          <w:color w:val="000000" w:themeColor="text1"/>
          <w:lang w:val="sr-Latn-RS"/>
        </w:rPr>
        <w:t>фи</w:t>
      </w:r>
      <w:proofErr w:type="spellEnd"/>
      <w:r w:rsidRPr="002A5EC0">
        <w:rPr>
          <w:color w:val="000000" w:themeColor="text1"/>
          <w:lang w:val="sr-Latn-RS"/>
        </w:rPr>
        <w:t xml:space="preserve"> 8mm,</w:t>
      </w:r>
      <w:r w:rsidR="00C3714E">
        <w:rPr>
          <w:color w:val="000000" w:themeColor="text1"/>
          <w:lang w:val="sr-Latn-RS"/>
        </w:rPr>
        <w:t xml:space="preserve"> CE </w:t>
      </w:r>
      <w:proofErr w:type="spellStart"/>
      <w:r w:rsidR="00C3714E">
        <w:rPr>
          <w:color w:val="000000" w:themeColor="text1"/>
          <w:lang w:val="sr-Latn-RS"/>
        </w:rPr>
        <w:t>сертификат</w:t>
      </w:r>
      <w:proofErr w:type="spellEnd"/>
      <w:r w:rsidR="00C3714E">
        <w:rPr>
          <w:color w:val="000000" w:themeColor="text1"/>
          <w:lang w:val="sr-Latn-RS"/>
        </w:rPr>
        <w:t xml:space="preserve"> </w:t>
      </w:r>
      <w:proofErr w:type="spellStart"/>
      <w:r w:rsidR="00C3714E">
        <w:rPr>
          <w:color w:val="000000" w:themeColor="text1"/>
          <w:lang w:val="sr-Latn-RS"/>
        </w:rPr>
        <w:t>или</w:t>
      </w:r>
      <w:proofErr w:type="spellEnd"/>
      <w:r w:rsidR="00C3714E">
        <w:rPr>
          <w:color w:val="000000" w:themeColor="text1"/>
          <w:lang w:val="sr-Latn-RS"/>
        </w:rPr>
        <w:t xml:space="preserve"> </w:t>
      </w:r>
      <w:proofErr w:type="spellStart"/>
      <w:r w:rsidR="00C3714E">
        <w:rPr>
          <w:color w:val="000000" w:themeColor="text1"/>
          <w:lang w:val="sr-Latn-RS"/>
        </w:rPr>
        <w:t>одговарајући</w:t>
      </w:r>
      <w:proofErr w:type="spellEnd"/>
    </w:p>
    <w:p w14:paraId="3BB84AB4" w14:textId="77777777" w:rsidR="00C3714E" w:rsidRPr="00E75FA1" w:rsidRDefault="00C3714E" w:rsidP="008314A0">
      <w:pPr>
        <w:pStyle w:val="Pasussalistom"/>
        <w:spacing w:line="240" w:lineRule="auto"/>
        <w:ind w:left="426"/>
        <w:jc w:val="both"/>
        <w:rPr>
          <w:color w:val="000000" w:themeColor="text1"/>
          <w:lang w:val="sr-Cyrl-RS"/>
        </w:rPr>
      </w:pPr>
    </w:p>
    <w:p w14:paraId="6265BF05" w14:textId="24067707" w:rsidR="003037DA" w:rsidRDefault="003037DA" w:rsidP="00125A29">
      <w:pPr>
        <w:pStyle w:val="Pasussalistom"/>
        <w:numPr>
          <w:ilvl w:val="0"/>
          <w:numId w:val="12"/>
        </w:numPr>
        <w:spacing w:line="240" w:lineRule="auto"/>
        <w:ind w:left="426"/>
        <w:jc w:val="both"/>
        <w:rPr>
          <w:color w:val="000000" w:themeColor="text1"/>
          <w:lang w:val="sr-Latn-RS"/>
        </w:rPr>
      </w:pPr>
      <w:r w:rsidRPr="003037DA">
        <w:rPr>
          <w:b/>
          <w:color w:val="000000" w:themeColor="text1"/>
          <w:u w:val="single"/>
          <w:lang w:val="sr-Cyrl-RS"/>
        </w:rPr>
        <w:t xml:space="preserve">Укрштена и пругаста </w:t>
      </w:r>
      <w:proofErr w:type="spellStart"/>
      <w:r w:rsidRPr="003037DA">
        <w:rPr>
          <w:b/>
          <w:color w:val="000000" w:themeColor="text1"/>
          <w:u w:val="single"/>
          <w:lang w:val="sr-Cyrl-RS"/>
        </w:rPr>
        <w:t>Criss</w:t>
      </w:r>
      <w:proofErr w:type="spellEnd"/>
      <w:r w:rsidRPr="003037DA">
        <w:rPr>
          <w:b/>
          <w:color w:val="000000" w:themeColor="text1"/>
          <w:u w:val="single"/>
          <w:lang w:val="sr-Cyrl-RS"/>
        </w:rPr>
        <w:t xml:space="preserve"> </w:t>
      </w:r>
      <w:proofErr w:type="spellStart"/>
      <w:r w:rsidRPr="003037DA">
        <w:rPr>
          <w:b/>
          <w:color w:val="000000" w:themeColor="text1"/>
          <w:u w:val="single"/>
          <w:lang w:val="sr-Cyrl-RS"/>
        </w:rPr>
        <w:t>Cross</w:t>
      </w:r>
      <w:proofErr w:type="spellEnd"/>
      <w:r w:rsidRPr="003037DA">
        <w:rPr>
          <w:b/>
          <w:color w:val="000000" w:themeColor="text1"/>
          <w:u w:val="single"/>
          <w:lang w:val="sr-Cyrl-RS"/>
        </w:rPr>
        <w:t xml:space="preserve"> решетка GN 1/1 </w:t>
      </w:r>
      <w:r>
        <w:rPr>
          <w:b/>
          <w:color w:val="000000" w:themeColor="text1"/>
          <w:u w:val="single"/>
          <w:lang w:val="sr-Cyrl-RS"/>
        </w:rPr>
        <w:t>– 15 ком</w:t>
      </w:r>
    </w:p>
    <w:p w14:paraId="2E16B481" w14:textId="192DDA75" w:rsidR="00057655" w:rsidRDefault="00057655" w:rsidP="003037DA">
      <w:pPr>
        <w:pStyle w:val="Pasussalistom"/>
        <w:spacing w:line="240" w:lineRule="auto"/>
        <w:ind w:left="426"/>
        <w:jc w:val="both"/>
        <w:rPr>
          <w:color w:val="000000" w:themeColor="text1"/>
          <w:lang w:val="sr-Latn-RS"/>
        </w:rPr>
      </w:pPr>
      <w:proofErr w:type="spellStart"/>
      <w:r w:rsidRPr="002A5EC0">
        <w:rPr>
          <w:color w:val="000000" w:themeColor="text1"/>
          <w:lang w:val="sr-Latn-RS"/>
        </w:rPr>
        <w:t>Укрштена</w:t>
      </w:r>
      <w:proofErr w:type="spellEnd"/>
      <w:r w:rsidRPr="002A5EC0">
        <w:rPr>
          <w:color w:val="000000" w:themeColor="text1"/>
          <w:lang w:val="sr-Latn-RS"/>
        </w:rPr>
        <w:t xml:space="preserve"> и </w:t>
      </w:r>
      <w:proofErr w:type="spellStart"/>
      <w:r w:rsidRPr="002A5EC0">
        <w:rPr>
          <w:color w:val="000000" w:themeColor="text1"/>
          <w:lang w:val="sr-Latn-RS"/>
        </w:rPr>
        <w:t>пругаста</w:t>
      </w:r>
      <w:proofErr w:type="spellEnd"/>
      <w:r w:rsidRPr="002A5EC0">
        <w:rPr>
          <w:color w:val="000000" w:themeColor="text1"/>
          <w:lang w:val="sr-Latn-RS"/>
        </w:rPr>
        <w:t xml:space="preserve"> </w:t>
      </w:r>
      <w:proofErr w:type="spellStart"/>
      <w:r w:rsidRPr="002A5EC0">
        <w:rPr>
          <w:color w:val="000000" w:themeColor="text1"/>
          <w:lang w:val="sr-Latn-RS"/>
        </w:rPr>
        <w:t>Grill</w:t>
      </w:r>
      <w:proofErr w:type="spellEnd"/>
      <w:r w:rsidRPr="002A5EC0">
        <w:rPr>
          <w:color w:val="000000" w:themeColor="text1"/>
          <w:lang w:val="sr-Latn-RS"/>
        </w:rPr>
        <w:t xml:space="preserve"> </w:t>
      </w:r>
      <w:proofErr w:type="spellStart"/>
      <w:r w:rsidRPr="002A5EC0">
        <w:rPr>
          <w:color w:val="000000" w:themeColor="text1"/>
          <w:lang w:val="sr-Latn-RS"/>
        </w:rPr>
        <w:t>решетка</w:t>
      </w:r>
      <w:proofErr w:type="spellEnd"/>
      <w:r w:rsidRPr="002A5EC0">
        <w:rPr>
          <w:color w:val="000000" w:themeColor="text1"/>
          <w:lang w:val="sr-Latn-RS"/>
        </w:rPr>
        <w:t xml:space="preserve"> </w:t>
      </w:r>
      <w:proofErr w:type="spellStart"/>
      <w:r w:rsidRPr="002A5EC0">
        <w:rPr>
          <w:color w:val="000000" w:themeColor="text1"/>
          <w:lang w:val="sr-Latn-RS"/>
        </w:rPr>
        <w:t>са</w:t>
      </w:r>
      <w:proofErr w:type="spellEnd"/>
      <w:r w:rsidRPr="002A5EC0">
        <w:rPr>
          <w:color w:val="000000" w:themeColor="text1"/>
          <w:lang w:val="sr-Latn-RS"/>
        </w:rPr>
        <w:t xml:space="preserve"> </w:t>
      </w:r>
      <w:proofErr w:type="spellStart"/>
      <w:r w:rsidRPr="002A5EC0">
        <w:rPr>
          <w:color w:val="000000" w:themeColor="text1"/>
          <w:lang w:val="sr-Latn-RS"/>
        </w:rPr>
        <w:t>специјалним</w:t>
      </w:r>
      <w:proofErr w:type="spellEnd"/>
      <w:r w:rsidRPr="002A5EC0">
        <w:rPr>
          <w:color w:val="000000" w:themeColor="text1"/>
          <w:lang w:val="sr-Latn-RS"/>
        </w:rPr>
        <w:t xml:space="preserve"> </w:t>
      </w:r>
      <w:proofErr w:type="spellStart"/>
      <w:r w:rsidRPr="002A5EC0">
        <w:rPr>
          <w:color w:val="000000" w:themeColor="text1"/>
          <w:lang w:val="sr-Latn-RS"/>
        </w:rPr>
        <w:t>trilax</w:t>
      </w:r>
      <w:proofErr w:type="spellEnd"/>
      <w:r w:rsidRPr="002A5EC0">
        <w:rPr>
          <w:color w:val="000000" w:themeColor="text1"/>
          <w:lang w:val="sr-Latn-RS"/>
        </w:rPr>
        <w:t xml:space="preserve"> </w:t>
      </w:r>
      <w:proofErr w:type="spellStart"/>
      <w:r w:rsidRPr="002A5EC0">
        <w:rPr>
          <w:color w:val="000000" w:themeColor="text1"/>
          <w:lang w:val="sr-Latn-RS"/>
        </w:rPr>
        <w:t>премазом</w:t>
      </w:r>
      <w:proofErr w:type="spellEnd"/>
      <w:r w:rsidRPr="002A5EC0">
        <w:rPr>
          <w:color w:val="000000" w:themeColor="text1"/>
          <w:lang w:val="sr-Latn-RS"/>
        </w:rPr>
        <w:t xml:space="preserve"> GN</w:t>
      </w:r>
      <w:r w:rsidR="00DA43BD">
        <w:rPr>
          <w:color w:val="000000" w:themeColor="text1"/>
          <w:lang w:val="sr-Latn-RS"/>
        </w:rPr>
        <w:t xml:space="preserve"> 1/1</w:t>
      </w:r>
      <w:r w:rsidRPr="002A5EC0">
        <w:rPr>
          <w:color w:val="000000" w:themeColor="text1"/>
          <w:lang w:val="sr-Latn-RS"/>
        </w:rPr>
        <w:t xml:space="preserve">, CE </w:t>
      </w:r>
      <w:proofErr w:type="spellStart"/>
      <w:r w:rsidRPr="002A5EC0">
        <w:rPr>
          <w:color w:val="000000" w:themeColor="text1"/>
          <w:lang w:val="sr-Latn-RS"/>
        </w:rPr>
        <w:t>с</w:t>
      </w:r>
      <w:r w:rsidR="003037DA">
        <w:rPr>
          <w:color w:val="000000" w:themeColor="text1"/>
          <w:lang w:val="sr-Latn-RS"/>
        </w:rPr>
        <w:t>ертификат</w:t>
      </w:r>
      <w:proofErr w:type="spellEnd"/>
      <w:r w:rsidR="003037DA">
        <w:rPr>
          <w:color w:val="000000" w:themeColor="text1"/>
          <w:lang w:val="sr-Latn-RS"/>
        </w:rPr>
        <w:t xml:space="preserve"> </w:t>
      </w:r>
      <w:proofErr w:type="spellStart"/>
      <w:r w:rsidR="003037DA">
        <w:rPr>
          <w:color w:val="000000" w:themeColor="text1"/>
          <w:lang w:val="sr-Latn-RS"/>
        </w:rPr>
        <w:t>или</w:t>
      </w:r>
      <w:proofErr w:type="spellEnd"/>
      <w:r w:rsidR="003037DA">
        <w:rPr>
          <w:color w:val="000000" w:themeColor="text1"/>
          <w:lang w:val="sr-Latn-RS"/>
        </w:rPr>
        <w:t xml:space="preserve"> </w:t>
      </w:r>
      <w:proofErr w:type="spellStart"/>
      <w:r w:rsidR="003037DA">
        <w:rPr>
          <w:color w:val="000000" w:themeColor="text1"/>
          <w:lang w:val="sr-Latn-RS"/>
        </w:rPr>
        <w:t>одговарајући</w:t>
      </w:r>
      <w:proofErr w:type="spellEnd"/>
    </w:p>
    <w:p w14:paraId="2D05E683" w14:textId="2D845CA8" w:rsidR="002A5EC0" w:rsidRPr="002A5EC0" w:rsidRDefault="002A5EC0" w:rsidP="008314A0">
      <w:pPr>
        <w:pStyle w:val="Pasussalistom"/>
        <w:spacing w:line="240" w:lineRule="auto"/>
        <w:ind w:left="426"/>
        <w:jc w:val="both"/>
        <w:rPr>
          <w:color w:val="000000" w:themeColor="text1"/>
          <w:lang w:val="sr-Latn-RS"/>
        </w:rPr>
      </w:pPr>
    </w:p>
    <w:p w14:paraId="2EBB05CE" w14:textId="30B18614" w:rsidR="003037DA" w:rsidRDefault="003037DA" w:rsidP="00125A29">
      <w:pPr>
        <w:pStyle w:val="Pasussalistom"/>
        <w:numPr>
          <w:ilvl w:val="0"/>
          <w:numId w:val="12"/>
        </w:numPr>
        <w:spacing w:line="240" w:lineRule="auto"/>
        <w:ind w:left="426"/>
        <w:jc w:val="both"/>
        <w:rPr>
          <w:color w:val="000000" w:themeColor="text1"/>
          <w:lang w:val="sr-Latn-RS"/>
        </w:rPr>
      </w:pPr>
      <w:r w:rsidRPr="003037DA">
        <w:rPr>
          <w:b/>
          <w:color w:val="000000" w:themeColor="text1"/>
          <w:u w:val="single"/>
          <w:lang w:val="sr-Cyrl-RS"/>
        </w:rPr>
        <w:t xml:space="preserve">Калуп за </w:t>
      </w:r>
      <w:proofErr w:type="spellStart"/>
      <w:r w:rsidRPr="003037DA">
        <w:rPr>
          <w:b/>
          <w:color w:val="000000" w:themeColor="text1"/>
          <w:u w:val="single"/>
          <w:lang w:val="sr-Cyrl-RS"/>
        </w:rPr>
        <w:t>мафине</w:t>
      </w:r>
      <w:proofErr w:type="spellEnd"/>
      <w:r w:rsidRPr="003037DA">
        <w:rPr>
          <w:b/>
          <w:color w:val="000000" w:themeColor="text1"/>
          <w:u w:val="single"/>
          <w:lang w:val="sr-Cyrl-RS"/>
        </w:rPr>
        <w:t xml:space="preserve"> 24/1 </w:t>
      </w:r>
      <w:r>
        <w:rPr>
          <w:b/>
          <w:color w:val="000000" w:themeColor="text1"/>
          <w:u w:val="single"/>
          <w:lang w:val="sr-Cyrl-RS"/>
        </w:rPr>
        <w:t>– 10 ком</w:t>
      </w:r>
      <w:r w:rsidRPr="002A5EC0">
        <w:rPr>
          <w:color w:val="000000" w:themeColor="text1"/>
          <w:lang w:val="sr-Latn-RS"/>
        </w:rPr>
        <w:t xml:space="preserve"> </w:t>
      </w:r>
    </w:p>
    <w:p w14:paraId="3817879D" w14:textId="1E80B55A" w:rsidR="00057655" w:rsidRDefault="00057655" w:rsidP="003037DA">
      <w:pPr>
        <w:pStyle w:val="Pasussalistom"/>
        <w:spacing w:line="240" w:lineRule="auto"/>
        <w:ind w:left="426"/>
        <w:jc w:val="both"/>
        <w:rPr>
          <w:color w:val="000000" w:themeColor="text1"/>
          <w:lang w:val="sr-Latn-RS"/>
        </w:rPr>
      </w:pPr>
      <w:proofErr w:type="spellStart"/>
      <w:r w:rsidRPr="002A5EC0">
        <w:rPr>
          <w:color w:val="000000" w:themeColor="text1"/>
          <w:lang w:val="sr-Latn-RS"/>
        </w:rPr>
        <w:t>Калуп</w:t>
      </w:r>
      <w:proofErr w:type="spellEnd"/>
      <w:r w:rsidRPr="002A5EC0">
        <w:rPr>
          <w:color w:val="000000" w:themeColor="text1"/>
          <w:lang w:val="sr-Latn-RS"/>
        </w:rPr>
        <w:t xml:space="preserve"> </w:t>
      </w:r>
      <w:proofErr w:type="spellStart"/>
      <w:r w:rsidRPr="002A5EC0">
        <w:rPr>
          <w:color w:val="000000" w:themeColor="text1"/>
          <w:lang w:val="sr-Latn-RS"/>
        </w:rPr>
        <w:t>за</w:t>
      </w:r>
      <w:proofErr w:type="spellEnd"/>
      <w:r w:rsidRPr="002A5EC0">
        <w:rPr>
          <w:color w:val="000000" w:themeColor="text1"/>
          <w:lang w:val="sr-Latn-RS"/>
        </w:rPr>
        <w:t xml:space="preserve"> </w:t>
      </w:r>
      <w:proofErr w:type="spellStart"/>
      <w:r w:rsidRPr="002A5EC0">
        <w:rPr>
          <w:color w:val="000000" w:themeColor="text1"/>
          <w:lang w:val="sr-Latn-RS"/>
        </w:rPr>
        <w:t>мафине</w:t>
      </w:r>
      <w:proofErr w:type="spellEnd"/>
      <w:r w:rsidRPr="002A5EC0">
        <w:rPr>
          <w:color w:val="000000" w:themeColor="text1"/>
          <w:lang w:val="sr-Latn-RS"/>
        </w:rPr>
        <w:t xml:space="preserve"> </w:t>
      </w:r>
      <w:proofErr w:type="spellStart"/>
      <w:r w:rsidRPr="002A5EC0">
        <w:rPr>
          <w:color w:val="000000" w:themeColor="text1"/>
          <w:lang w:val="sr-Latn-RS"/>
        </w:rPr>
        <w:t>силиконски</w:t>
      </w:r>
      <w:proofErr w:type="spellEnd"/>
      <w:r w:rsidRPr="002A5EC0">
        <w:rPr>
          <w:color w:val="000000" w:themeColor="text1"/>
          <w:lang w:val="sr-Latn-RS"/>
        </w:rPr>
        <w:t xml:space="preserve"> 24/1, CE</w:t>
      </w:r>
      <w:r w:rsidR="003037DA">
        <w:rPr>
          <w:color w:val="000000" w:themeColor="text1"/>
          <w:lang w:val="sr-Latn-RS"/>
        </w:rPr>
        <w:t xml:space="preserve"> </w:t>
      </w:r>
      <w:proofErr w:type="spellStart"/>
      <w:r w:rsidR="003037DA">
        <w:rPr>
          <w:color w:val="000000" w:themeColor="text1"/>
          <w:lang w:val="sr-Latn-RS"/>
        </w:rPr>
        <w:t>сертификат</w:t>
      </w:r>
      <w:proofErr w:type="spellEnd"/>
      <w:r w:rsidR="003037DA">
        <w:rPr>
          <w:color w:val="000000" w:themeColor="text1"/>
          <w:lang w:val="sr-Latn-RS"/>
        </w:rPr>
        <w:t xml:space="preserve"> </w:t>
      </w:r>
      <w:proofErr w:type="spellStart"/>
      <w:r w:rsidR="003037DA">
        <w:rPr>
          <w:color w:val="000000" w:themeColor="text1"/>
          <w:lang w:val="sr-Latn-RS"/>
        </w:rPr>
        <w:t>или</w:t>
      </w:r>
      <w:proofErr w:type="spellEnd"/>
      <w:r w:rsidR="003037DA">
        <w:rPr>
          <w:color w:val="000000" w:themeColor="text1"/>
          <w:lang w:val="sr-Latn-RS"/>
        </w:rPr>
        <w:t xml:space="preserve"> </w:t>
      </w:r>
      <w:proofErr w:type="spellStart"/>
      <w:r w:rsidR="003037DA">
        <w:rPr>
          <w:color w:val="000000" w:themeColor="text1"/>
          <w:lang w:val="sr-Latn-RS"/>
        </w:rPr>
        <w:t>одговарајући</w:t>
      </w:r>
      <w:proofErr w:type="spellEnd"/>
    </w:p>
    <w:p w14:paraId="064BF1B6" w14:textId="4E801D47" w:rsidR="002A5EC0" w:rsidRPr="002A5EC0" w:rsidRDefault="002A5EC0" w:rsidP="008314A0">
      <w:pPr>
        <w:pStyle w:val="Pasussalistom"/>
        <w:spacing w:line="240" w:lineRule="auto"/>
        <w:ind w:left="426"/>
        <w:jc w:val="both"/>
        <w:rPr>
          <w:color w:val="000000" w:themeColor="text1"/>
          <w:lang w:val="sr-Latn-RS"/>
        </w:rPr>
      </w:pPr>
    </w:p>
    <w:p w14:paraId="4924FFA3" w14:textId="03F57EE2" w:rsidR="003037DA" w:rsidRDefault="003037DA" w:rsidP="00125A29">
      <w:pPr>
        <w:pStyle w:val="Pasussalistom"/>
        <w:numPr>
          <w:ilvl w:val="0"/>
          <w:numId w:val="12"/>
        </w:numPr>
        <w:spacing w:line="240" w:lineRule="auto"/>
        <w:ind w:left="426"/>
        <w:jc w:val="both"/>
        <w:rPr>
          <w:color w:val="000000" w:themeColor="text1"/>
          <w:lang w:val="sr-Latn-RS"/>
        </w:rPr>
      </w:pPr>
      <w:r w:rsidRPr="003037DA">
        <w:rPr>
          <w:b/>
          <w:color w:val="000000" w:themeColor="text1"/>
          <w:u w:val="single"/>
          <w:lang w:val="sr-Cyrl-RS"/>
        </w:rPr>
        <w:t xml:space="preserve">Решетка за ребра GN 1/1 </w:t>
      </w:r>
      <w:r>
        <w:rPr>
          <w:b/>
          <w:color w:val="000000" w:themeColor="text1"/>
          <w:u w:val="single"/>
          <w:lang w:val="sr-Cyrl-RS"/>
        </w:rPr>
        <w:t>– 5 ком</w:t>
      </w:r>
      <w:r w:rsidRPr="002A5EC0">
        <w:rPr>
          <w:color w:val="000000" w:themeColor="text1"/>
          <w:lang w:val="sr-Latn-RS"/>
        </w:rPr>
        <w:t xml:space="preserve"> </w:t>
      </w:r>
    </w:p>
    <w:p w14:paraId="79BA6833" w14:textId="27A9C204" w:rsidR="00057655" w:rsidRDefault="00057655" w:rsidP="003037DA">
      <w:pPr>
        <w:pStyle w:val="Pasussalistom"/>
        <w:spacing w:line="240" w:lineRule="auto"/>
        <w:ind w:left="426"/>
        <w:jc w:val="both"/>
        <w:rPr>
          <w:color w:val="000000" w:themeColor="text1"/>
          <w:lang w:val="sr-Latn-RS"/>
        </w:rPr>
      </w:pPr>
      <w:proofErr w:type="spellStart"/>
      <w:r w:rsidRPr="002A5EC0">
        <w:rPr>
          <w:color w:val="000000" w:themeColor="text1"/>
          <w:lang w:val="sr-Latn-RS"/>
        </w:rPr>
        <w:t>Решетка</w:t>
      </w:r>
      <w:proofErr w:type="spellEnd"/>
      <w:r w:rsidRPr="002A5EC0">
        <w:rPr>
          <w:color w:val="000000" w:themeColor="text1"/>
          <w:lang w:val="sr-Latn-RS"/>
        </w:rPr>
        <w:t xml:space="preserve"> </w:t>
      </w:r>
      <w:proofErr w:type="spellStart"/>
      <w:r w:rsidRPr="002A5EC0">
        <w:rPr>
          <w:color w:val="000000" w:themeColor="text1"/>
          <w:lang w:val="sr-Latn-RS"/>
        </w:rPr>
        <w:t>за</w:t>
      </w:r>
      <w:proofErr w:type="spellEnd"/>
      <w:r w:rsidRPr="002A5EC0">
        <w:rPr>
          <w:color w:val="000000" w:themeColor="text1"/>
          <w:lang w:val="sr-Latn-RS"/>
        </w:rPr>
        <w:t xml:space="preserve"> </w:t>
      </w:r>
      <w:proofErr w:type="spellStart"/>
      <w:r w:rsidRPr="002A5EC0">
        <w:rPr>
          <w:color w:val="000000" w:themeColor="text1"/>
          <w:lang w:val="sr-Latn-RS"/>
        </w:rPr>
        <w:t>ребра</w:t>
      </w:r>
      <w:proofErr w:type="spellEnd"/>
      <w:r w:rsidRPr="002A5EC0">
        <w:rPr>
          <w:color w:val="000000" w:themeColor="text1"/>
          <w:lang w:val="sr-Latn-RS"/>
        </w:rPr>
        <w:t xml:space="preserve"> </w:t>
      </w:r>
      <w:proofErr w:type="spellStart"/>
      <w:r w:rsidRPr="002A5EC0">
        <w:rPr>
          <w:color w:val="000000" w:themeColor="text1"/>
          <w:lang w:val="sr-Latn-RS"/>
        </w:rPr>
        <w:t>од</w:t>
      </w:r>
      <w:proofErr w:type="spellEnd"/>
      <w:r w:rsidRPr="002A5EC0">
        <w:rPr>
          <w:color w:val="000000" w:themeColor="text1"/>
          <w:lang w:val="sr-Latn-RS"/>
        </w:rPr>
        <w:t xml:space="preserve"> </w:t>
      </w:r>
      <w:proofErr w:type="spellStart"/>
      <w:r w:rsidR="00DA43BD">
        <w:rPr>
          <w:color w:val="000000" w:themeColor="text1"/>
          <w:lang w:val="sr-Latn-RS"/>
        </w:rPr>
        <w:t>in</w:t>
      </w:r>
      <w:r w:rsidRPr="002A5EC0">
        <w:rPr>
          <w:color w:val="000000" w:themeColor="text1"/>
          <w:lang w:val="sr-Latn-RS"/>
        </w:rPr>
        <w:t>оxа</w:t>
      </w:r>
      <w:proofErr w:type="spellEnd"/>
      <w:r w:rsidRPr="002A5EC0">
        <w:rPr>
          <w:color w:val="000000" w:themeColor="text1"/>
          <w:lang w:val="sr-Latn-RS"/>
        </w:rPr>
        <w:t>, CE</w:t>
      </w:r>
      <w:r w:rsidR="003037DA">
        <w:rPr>
          <w:color w:val="000000" w:themeColor="text1"/>
          <w:lang w:val="sr-Latn-RS"/>
        </w:rPr>
        <w:t xml:space="preserve"> </w:t>
      </w:r>
      <w:proofErr w:type="spellStart"/>
      <w:r w:rsidR="003037DA">
        <w:rPr>
          <w:color w:val="000000" w:themeColor="text1"/>
          <w:lang w:val="sr-Latn-RS"/>
        </w:rPr>
        <w:t>сертификат</w:t>
      </w:r>
      <w:proofErr w:type="spellEnd"/>
      <w:r w:rsidR="003037DA">
        <w:rPr>
          <w:color w:val="000000" w:themeColor="text1"/>
          <w:lang w:val="sr-Latn-RS"/>
        </w:rPr>
        <w:t xml:space="preserve"> </w:t>
      </w:r>
      <w:proofErr w:type="spellStart"/>
      <w:r w:rsidR="003037DA">
        <w:rPr>
          <w:color w:val="000000" w:themeColor="text1"/>
          <w:lang w:val="sr-Latn-RS"/>
        </w:rPr>
        <w:t>или</w:t>
      </w:r>
      <w:proofErr w:type="spellEnd"/>
      <w:r w:rsidR="003037DA">
        <w:rPr>
          <w:color w:val="000000" w:themeColor="text1"/>
          <w:lang w:val="sr-Latn-RS"/>
        </w:rPr>
        <w:t xml:space="preserve"> </w:t>
      </w:r>
      <w:proofErr w:type="spellStart"/>
      <w:r w:rsidR="003037DA">
        <w:rPr>
          <w:color w:val="000000" w:themeColor="text1"/>
          <w:lang w:val="sr-Latn-RS"/>
        </w:rPr>
        <w:t>одговарајући</w:t>
      </w:r>
      <w:proofErr w:type="spellEnd"/>
    </w:p>
    <w:p w14:paraId="42EC9190" w14:textId="2AAEBEC1" w:rsidR="002A5EC0" w:rsidRPr="00E75FA1" w:rsidRDefault="002A5EC0" w:rsidP="008314A0">
      <w:pPr>
        <w:spacing w:line="240" w:lineRule="auto"/>
        <w:ind w:left="66"/>
        <w:jc w:val="both"/>
        <w:rPr>
          <w:color w:val="000000" w:themeColor="text1"/>
          <w:lang w:val="sr-Latn-RS"/>
        </w:rPr>
      </w:pPr>
    </w:p>
    <w:p w14:paraId="0455C43B" w14:textId="5CE22EE6" w:rsidR="003037DA" w:rsidRDefault="003037DA" w:rsidP="00125A29">
      <w:pPr>
        <w:pStyle w:val="Pasussalistom"/>
        <w:numPr>
          <w:ilvl w:val="0"/>
          <w:numId w:val="12"/>
        </w:numPr>
        <w:spacing w:line="240" w:lineRule="auto"/>
        <w:ind w:left="426"/>
        <w:jc w:val="both"/>
        <w:rPr>
          <w:color w:val="000000" w:themeColor="text1"/>
          <w:lang w:val="sr-Latn-RS"/>
        </w:rPr>
      </w:pPr>
      <w:proofErr w:type="spellStart"/>
      <w:r w:rsidRPr="003037DA">
        <w:rPr>
          <w:b/>
          <w:color w:val="000000" w:themeColor="text1"/>
          <w:u w:val="single"/>
          <w:lang w:val="sr-Cyrl-RS"/>
        </w:rPr>
        <w:t>Combi</w:t>
      </w:r>
      <w:proofErr w:type="spellEnd"/>
      <w:r w:rsidRPr="003037DA">
        <w:rPr>
          <w:b/>
          <w:color w:val="000000" w:themeColor="text1"/>
          <w:u w:val="single"/>
          <w:lang w:val="sr-Cyrl-RS"/>
        </w:rPr>
        <w:t xml:space="preserve"> </w:t>
      </w:r>
      <w:proofErr w:type="spellStart"/>
      <w:r w:rsidRPr="003037DA">
        <w:rPr>
          <w:b/>
          <w:color w:val="000000" w:themeColor="text1"/>
          <w:u w:val="single"/>
          <w:lang w:val="sr-Cyrl-RS"/>
        </w:rPr>
        <w:t>Grill</w:t>
      </w:r>
      <w:proofErr w:type="spellEnd"/>
      <w:r w:rsidRPr="003037DA">
        <w:rPr>
          <w:b/>
          <w:color w:val="000000" w:themeColor="text1"/>
          <w:u w:val="single"/>
          <w:lang w:val="sr-Cyrl-RS"/>
        </w:rPr>
        <w:t xml:space="preserve"> решетка GN 1/1 </w:t>
      </w:r>
      <w:r>
        <w:rPr>
          <w:b/>
          <w:color w:val="000000" w:themeColor="text1"/>
          <w:u w:val="single"/>
          <w:lang w:val="sr-Cyrl-RS"/>
        </w:rPr>
        <w:t>– 10 ком</w:t>
      </w:r>
      <w:r w:rsidRPr="002A5EC0">
        <w:rPr>
          <w:color w:val="000000" w:themeColor="text1"/>
          <w:lang w:val="sr-Latn-RS"/>
        </w:rPr>
        <w:t xml:space="preserve"> </w:t>
      </w:r>
    </w:p>
    <w:p w14:paraId="7F3C6861" w14:textId="27ABD604" w:rsidR="00057655" w:rsidRDefault="00057655" w:rsidP="003037DA">
      <w:pPr>
        <w:pStyle w:val="Pasussalistom"/>
        <w:spacing w:line="240" w:lineRule="auto"/>
        <w:ind w:left="426"/>
        <w:jc w:val="both"/>
        <w:rPr>
          <w:color w:val="000000" w:themeColor="text1"/>
          <w:lang w:val="sr-Latn-RS"/>
        </w:rPr>
      </w:pPr>
      <w:proofErr w:type="spellStart"/>
      <w:r w:rsidRPr="002A5EC0">
        <w:rPr>
          <w:color w:val="000000" w:themeColor="text1"/>
          <w:lang w:val="sr-Latn-RS"/>
        </w:rPr>
        <w:t>Combi</w:t>
      </w:r>
      <w:proofErr w:type="spellEnd"/>
      <w:r w:rsidRPr="002A5EC0">
        <w:rPr>
          <w:color w:val="000000" w:themeColor="text1"/>
          <w:lang w:val="sr-Latn-RS"/>
        </w:rPr>
        <w:t xml:space="preserve"> </w:t>
      </w:r>
      <w:proofErr w:type="spellStart"/>
      <w:r w:rsidRPr="002A5EC0">
        <w:rPr>
          <w:color w:val="000000" w:themeColor="text1"/>
          <w:lang w:val="sr-Latn-RS"/>
        </w:rPr>
        <w:t>Grill</w:t>
      </w:r>
      <w:proofErr w:type="spellEnd"/>
      <w:r w:rsidRPr="002A5EC0">
        <w:rPr>
          <w:color w:val="000000" w:themeColor="text1"/>
          <w:lang w:val="sr-Latn-RS"/>
        </w:rPr>
        <w:t xml:space="preserve"> </w:t>
      </w:r>
      <w:proofErr w:type="spellStart"/>
      <w:r w:rsidRPr="002A5EC0">
        <w:rPr>
          <w:color w:val="000000" w:themeColor="text1"/>
          <w:lang w:val="sr-Latn-RS"/>
        </w:rPr>
        <w:t>решетка</w:t>
      </w:r>
      <w:proofErr w:type="spellEnd"/>
      <w:r w:rsidRPr="002A5EC0">
        <w:rPr>
          <w:color w:val="000000" w:themeColor="text1"/>
          <w:lang w:val="sr-Latn-RS"/>
        </w:rPr>
        <w:t xml:space="preserve">, </w:t>
      </w:r>
      <w:proofErr w:type="spellStart"/>
      <w:r w:rsidRPr="002A5EC0">
        <w:rPr>
          <w:color w:val="000000" w:themeColor="text1"/>
          <w:lang w:val="sr-Latn-RS"/>
        </w:rPr>
        <w:t>са</w:t>
      </w:r>
      <w:proofErr w:type="spellEnd"/>
      <w:r w:rsidRPr="002A5EC0">
        <w:rPr>
          <w:color w:val="000000" w:themeColor="text1"/>
          <w:lang w:val="sr-Latn-RS"/>
        </w:rPr>
        <w:t xml:space="preserve"> </w:t>
      </w:r>
      <w:proofErr w:type="spellStart"/>
      <w:r w:rsidRPr="002A5EC0">
        <w:rPr>
          <w:color w:val="000000" w:themeColor="text1"/>
          <w:lang w:val="sr-Latn-RS"/>
        </w:rPr>
        <w:t>специјалним</w:t>
      </w:r>
      <w:proofErr w:type="spellEnd"/>
      <w:r w:rsidRPr="002A5EC0">
        <w:rPr>
          <w:color w:val="000000" w:themeColor="text1"/>
          <w:lang w:val="sr-Latn-RS"/>
        </w:rPr>
        <w:t xml:space="preserve"> </w:t>
      </w:r>
      <w:proofErr w:type="spellStart"/>
      <w:r w:rsidRPr="002A5EC0">
        <w:rPr>
          <w:color w:val="000000" w:themeColor="text1"/>
          <w:lang w:val="sr-Latn-RS"/>
        </w:rPr>
        <w:t>trilax</w:t>
      </w:r>
      <w:proofErr w:type="spellEnd"/>
      <w:r w:rsidRPr="002A5EC0">
        <w:rPr>
          <w:color w:val="000000" w:themeColor="text1"/>
          <w:lang w:val="sr-Latn-RS"/>
        </w:rPr>
        <w:t xml:space="preserve"> </w:t>
      </w:r>
      <w:proofErr w:type="spellStart"/>
      <w:r w:rsidRPr="002A5EC0">
        <w:rPr>
          <w:color w:val="000000" w:themeColor="text1"/>
          <w:lang w:val="sr-Latn-RS"/>
        </w:rPr>
        <w:t>премазом</w:t>
      </w:r>
      <w:proofErr w:type="spellEnd"/>
      <w:r w:rsidRPr="002A5EC0">
        <w:rPr>
          <w:color w:val="000000" w:themeColor="text1"/>
          <w:lang w:val="sr-Latn-RS"/>
        </w:rPr>
        <w:t xml:space="preserve"> GN1/1, CE </w:t>
      </w:r>
      <w:proofErr w:type="spellStart"/>
      <w:r w:rsidRPr="002A5EC0">
        <w:rPr>
          <w:color w:val="000000" w:themeColor="text1"/>
          <w:lang w:val="sr-Latn-RS"/>
        </w:rPr>
        <w:t>серт</w:t>
      </w:r>
      <w:r w:rsidR="003037DA">
        <w:rPr>
          <w:color w:val="000000" w:themeColor="text1"/>
          <w:lang w:val="sr-Latn-RS"/>
        </w:rPr>
        <w:t>ификат</w:t>
      </w:r>
      <w:proofErr w:type="spellEnd"/>
      <w:r w:rsidR="003037DA">
        <w:rPr>
          <w:color w:val="000000" w:themeColor="text1"/>
          <w:lang w:val="sr-Latn-RS"/>
        </w:rPr>
        <w:t xml:space="preserve"> </w:t>
      </w:r>
      <w:proofErr w:type="spellStart"/>
      <w:r w:rsidR="003037DA">
        <w:rPr>
          <w:color w:val="000000" w:themeColor="text1"/>
          <w:lang w:val="sr-Latn-RS"/>
        </w:rPr>
        <w:t>или</w:t>
      </w:r>
      <w:proofErr w:type="spellEnd"/>
      <w:r w:rsidR="003037DA">
        <w:rPr>
          <w:color w:val="000000" w:themeColor="text1"/>
          <w:lang w:val="sr-Latn-RS"/>
        </w:rPr>
        <w:t xml:space="preserve"> </w:t>
      </w:r>
      <w:proofErr w:type="spellStart"/>
      <w:r w:rsidR="003037DA">
        <w:rPr>
          <w:color w:val="000000" w:themeColor="text1"/>
          <w:lang w:val="sr-Latn-RS"/>
        </w:rPr>
        <w:t>одговарајући</w:t>
      </w:r>
      <w:proofErr w:type="spellEnd"/>
    </w:p>
    <w:p w14:paraId="063E1F9D" w14:textId="73802283" w:rsidR="003529EC" w:rsidRDefault="003529EC" w:rsidP="003037DA">
      <w:pPr>
        <w:pStyle w:val="Pasussalistom"/>
        <w:spacing w:line="240" w:lineRule="auto"/>
        <w:ind w:left="426"/>
        <w:jc w:val="both"/>
        <w:rPr>
          <w:color w:val="000000" w:themeColor="text1"/>
          <w:lang w:val="sr-Latn-RS"/>
        </w:rPr>
      </w:pPr>
    </w:p>
    <w:p w14:paraId="15B8E2FE" w14:textId="1C128F93" w:rsidR="003529EC" w:rsidRDefault="003529EC" w:rsidP="003037DA">
      <w:pPr>
        <w:pStyle w:val="Pasussalistom"/>
        <w:spacing w:line="240" w:lineRule="auto"/>
        <w:ind w:left="426"/>
        <w:jc w:val="both"/>
        <w:rPr>
          <w:color w:val="000000" w:themeColor="text1"/>
          <w:lang w:val="sr-Latn-RS"/>
        </w:rPr>
      </w:pPr>
    </w:p>
    <w:p w14:paraId="71F75CAE" w14:textId="6F7DB8E3" w:rsidR="00503AEC" w:rsidRPr="003C4538" w:rsidRDefault="00503AEC" w:rsidP="00503AEC">
      <w:pPr>
        <w:spacing w:line="240" w:lineRule="auto"/>
        <w:jc w:val="both"/>
        <w:rPr>
          <w:color w:val="000000" w:themeColor="text1"/>
          <w:lang w:val="sr-Cyrl-RS"/>
        </w:rPr>
      </w:pPr>
      <w:bookmarkStart w:id="22" w:name="_Hlk33379690"/>
      <w:proofErr w:type="spellStart"/>
      <w:r w:rsidRPr="003C4538">
        <w:rPr>
          <w:color w:val="000000" w:themeColor="text1"/>
          <w:lang w:val="sr-Latn-RS"/>
        </w:rPr>
        <w:t>Рок</w:t>
      </w:r>
      <w:proofErr w:type="spellEnd"/>
      <w:r w:rsidRPr="003C4538">
        <w:rPr>
          <w:color w:val="000000" w:themeColor="text1"/>
          <w:lang w:val="sr-Latn-RS"/>
        </w:rPr>
        <w:t xml:space="preserve"> </w:t>
      </w:r>
      <w:proofErr w:type="spellStart"/>
      <w:r w:rsidRPr="003C4538">
        <w:rPr>
          <w:color w:val="000000" w:themeColor="text1"/>
          <w:lang w:val="sr-Latn-RS"/>
        </w:rPr>
        <w:t>испоруке</w:t>
      </w:r>
      <w:proofErr w:type="spellEnd"/>
      <w:r w:rsidR="00167943">
        <w:rPr>
          <w:color w:val="000000" w:themeColor="text1"/>
          <w:lang w:val="sr-Cyrl-RS"/>
        </w:rPr>
        <w:t xml:space="preserve"> и монтаже</w:t>
      </w:r>
      <w:r w:rsidRPr="003C4538">
        <w:rPr>
          <w:color w:val="000000" w:themeColor="text1"/>
          <w:lang w:val="sr-Cyrl-RS"/>
        </w:rPr>
        <w:t xml:space="preserve"> добара мора бити максимум</w:t>
      </w:r>
      <w:r w:rsidRPr="003C4538">
        <w:rPr>
          <w:color w:val="000000" w:themeColor="text1"/>
          <w:lang w:val="sr-Latn-RS"/>
        </w:rPr>
        <w:t xml:space="preserve"> 30 </w:t>
      </w:r>
      <w:proofErr w:type="spellStart"/>
      <w:r w:rsidRPr="003C4538">
        <w:rPr>
          <w:color w:val="000000" w:themeColor="text1"/>
          <w:lang w:val="sr-Latn-RS"/>
        </w:rPr>
        <w:t>дана</w:t>
      </w:r>
      <w:proofErr w:type="spellEnd"/>
      <w:r w:rsidRPr="003C4538">
        <w:rPr>
          <w:color w:val="000000" w:themeColor="text1"/>
          <w:lang w:val="sr-Cyrl-RS"/>
        </w:rPr>
        <w:t xml:space="preserve"> од дана закључења уговора.</w:t>
      </w:r>
    </w:p>
    <w:p w14:paraId="39AB827C" w14:textId="77777777" w:rsidR="00503AEC" w:rsidRDefault="00503AEC" w:rsidP="00503AEC">
      <w:pPr>
        <w:pStyle w:val="Pasussalistom"/>
        <w:spacing w:line="240" w:lineRule="auto"/>
        <w:ind w:left="426"/>
        <w:jc w:val="both"/>
        <w:rPr>
          <w:color w:val="000000" w:themeColor="text1"/>
          <w:lang w:val="sr-Latn-RS"/>
        </w:rPr>
      </w:pPr>
    </w:p>
    <w:p w14:paraId="03B9B1E2" w14:textId="77777777" w:rsidR="00503AEC" w:rsidRPr="00CC7DAC" w:rsidRDefault="00503AEC" w:rsidP="00503AEC">
      <w:pPr>
        <w:jc w:val="both"/>
        <w:rPr>
          <w:color w:val="000000" w:themeColor="text1"/>
          <w:lang w:val="sr-Latn-RS"/>
        </w:rPr>
      </w:pPr>
      <w:r w:rsidRPr="00CC7DAC">
        <w:rPr>
          <w:color w:val="000000" w:themeColor="text1"/>
          <w:lang w:val="sr-Cyrl-RS"/>
        </w:rPr>
        <w:t>Изабрани понуђач је дужан да добра и</w:t>
      </w:r>
      <w:proofErr w:type="spellStart"/>
      <w:r w:rsidRPr="00CC7DAC">
        <w:rPr>
          <w:color w:val="000000" w:themeColor="text1"/>
          <w:lang w:val="sr-Latn-RS"/>
        </w:rPr>
        <w:t>спору</w:t>
      </w:r>
      <w:r w:rsidRPr="00CC7DAC">
        <w:rPr>
          <w:color w:val="000000" w:themeColor="text1"/>
          <w:lang w:val="sr-Cyrl-RS"/>
        </w:rPr>
        <w:t>чи</w:t>
      </w:r>
      <w:proofErr w:type="spellEnd"/>
      <w:r w:rsidRPr="00CC7DAC">
        <w:rPr>
          <w:color w:val="000000" w:themeColor="text1"/>
          <w:lang w:val="sr-Latn-RS"/>
        </w:rPr>
        <w:t xml:space="preserve"> и </w:t>
      </w:r>
      <w:proofErr w:type="spellStart"/>
      <w:r w:rsidRPr="00CC7DAC">
        <w:rPr>
          <w:color w:val="000000" w:themeColor="text1"/>
          <w:lang w:val="sr-Latn-RS"/>
        </w:rPr>
        <w:t>монт</w:t>
      </w:r>
      <w:r w:rsidRPr="00CC7DAC">
        <w:rPr>
          <w:color w:val="000000" w:themeColor="text1"/>
          <w:lang w:val="sr-Cyrl-RS"/>
        </w:rPr>
        <w:t>ира</w:t>
      </w:r>
      <w:proofErr w:type="spellEnd"/>
      <w:r w:rsidRPr="00CC7DAC">
        <w:rPr>
          <w:color w:val="000000" w:themeColor="text1"/>
          <w:lang w:val="sr-Cyrl-RS"/>
        </w:rPr>
        <w:t xml:space="preserve"> на локацији:</w:t>
      </w:r>
      <w:r w:rsidRPr="00CC7DAC">
        <w:rPr>
          <w:color w:val="000000" w:themeColor="text1"/>
          <w:lang w:val="sr-Latn-RS"/>
        </w:rPr>
        <w:t xml:space="preserve"> </w:t>
      </w:r>
      <w:proofErr w:type="spellStart"/>
      <w:r w:rsidRPr="00CC7DAC">
        <w:rPr>
          <w:color w:val="000000" w:themeColor="text1"/>
          <w:lang w:val="sr-Latn-RS"/>
        </w:rPr>
        <w:t>ресторан</w:t>
      </w:r>
      <w:proofErr w:type="spellEnd"/>
      <w:r w:rsidRPr="00CC7DAC">
        <w:rPr>
          <w:color w:val="000000" w:themeColor="text1"/>
          <w:lang w:val="sr-Latn-RS"/>
        </w:rPr>
        <w:t xml:space="preserve"> </w:t>
      </w:r>
      <w:proofErr w:type="spellStart"/>
      <w:r w:rsidRPr="00CC7DAC">
        <w:rPr>
          <w:color w:val="000000" w:themeColor="text1"/>
          <w:lang w:val="sr-Latn-RS"/>
        </w:rPr>
        <w:t>Студентски</w:t>
      </w:r>
      <w:proofErr w:type="spellEnd"/>
      <w:r w:rsidRPr="00CC7DAC">
        <w:rPr>
          <w:color w:val="000000" w:themeColor="text1"/>
          <w:lang w:val="sr-Latn-RS"/>
        </w:rPr>
        <w:t xml:space="preserve"> </w:t>
      </w:r>
      <w:proofErr w:type="spellStart"/>
      <w:r w:rsidRPr="00CC7DAC">
        <w:rPr>
          <w:color w:val="000000" w:themeColor="text1"/>
          <w:lang w:val="sr-Latn-RS"/>
        </w:rPr>
        <w:t>град</w:t>
      </w:r>
      <w:proofErr w:type="spellEnd"/>
      <w:r w:rsidRPr="00CC7DAC">
        <w:rPr>
          <w:color w:val="000000" w:themeColor="text1"/>
          <w:lang w:val="sr-Latn-RS"/>
        </w:rPr>
        <w:t xml:space="preserve">, </w:t>
      </w:r>
      <w:proofErr w:type="spellStart"/>
      <w:r w:rsidRPr="00CC7DAC">
        <w:rPr>
          <w:color w:val="000000" w:themeColor="text1"/>
          <w:lang w:val="sr-Latn-RS"/>
        </w:rPr>
        <w:t>Тошин</w:t>
      </w:r>
      <w:proofErr w:type="spellEnd"/>
      <w:r w:rsidRPr="00CC7DAC">
        <w:rPr>
          <w:color w:val="000000" w:themeColor="text1"/>
          <w:lang w:val="sr-Latn-RS"/>
        </w:rPr>
        <w:t xml:space="preserve"> </w:t>
      </w:r>
      <w:proofErr w:type="spellStart"/>
      <w:r w:rsidRPr="00CC7DAC">
        <w:rPr>
          <w:color w:val="000000" w:themeColor="text1"/>
          <w:lang w:val="sr-Latn-RS"/>
        </w:rPr>
        <w:t>бунар</w:t>
      </w:r>
      <w:proofErr w:type="spellEnd"/>
      <w:r w:rsidRPr="00CC7DAC">
        <w:rPr>
          <w:color w:val="000000" w:themeColor="text1"/>
          <w:lang w:val="sr-Latn-RS"/>
        </w:rPr>
        <w:t xml:space="preserve">, 151, </w:t>
      </w:r>
      <w:proofErr w:type="spellStart"/>
      <w:r w:rsidRPr="00CC7DAC">
        <w:rPr>
          <w:color w:val="000000" w:themeColor="text1"/>
          <w:lang w:val="sr-Latn-RS"/>
        </w:rPr>
        <w:t>Нови</w:t>
      </w:r>
      <w:proofErr w:type="spellEnd"/>
      <w:r w:rsidRPr="00CC7DAC">
        <w:rPr>
          <w:color w:val="000000" w:themeColor="text1"/>
          <w:lang w:val="sr-Latn-RS"/>
        </w:rPr>
        <w:t xml:space="preserve"> </w:t>
      </w:r>
      <w:proofErr w:type="spellStart"/>
      <w:r w:rsidRPr="00CC7DAC">
        <w:rPr>
          <w:color w:val="000000" w:themeColor="text1"/>
          <w:lang w:val="sr-Latn-RS"/>
        </w:rPr>
        <w:t>Београд</w:t>
      </w:r>
      <w:proofErr w:type="spellEnd"/>
      <w:r w:rsidRPr="00CC7DAC">
        <w:rPr>
          <w:color w:val="000000" w:themeColor="text1"/>
          <w:lang w:val="sr-Latn-RS"/>
        </w:rPr>
        <w:t>.</w:t>
      </w:r>
    </w:p>
    <w:p w14:paraId="3AD1311E" w14:textId="64683798" w:rsidR="003529EC" w:rsidRDefault="003529EC" w:rsidP="003529EC">
      <w:pPr>
        <w:rPr>
          <w:color w:val="000000" w:themeColor="text1"/>
          <w:lang w:val="sr-Latn-RS"/>
        </w:rPr>
      </w:pPr>
    </w:p>
    <w:p w14:paraId="11AC707D" w14:textId="6A442CC8" w:rsidR="00503AEC" w:rsidRDefault="00503AEC" w:rsidP="00503AEC">
      <w:pPr>
        <w:jc w:val="both"/>
        <w:rPr>
          <w:color w:val="000000" w:themeColor="text1"/>
          <w:lang w:val="sr-Cyrl-RS"/>
        </w:rPr>
      </w:pPr>
      <w:bookmarkStart w:id="23" w:name="_Hlk33383078"/>
      <w:r w:rsidRPr="00CC7DAC">
        <w:rPr>
          <w:color w:val="000000" w:themeColor="text1"/>
          <w:lang w:val="sr-Cyrl-RS"/>
        </w:rPr>
        <w:t>Изабрани п</w:t>
      </w:r>
      <w:proofErr w:type="spellStart"/>
      <w:r w:rsidRPr="00CC7DAC">
        <w:rPr>
          <w:color w:val="000000" w:themeColor="text1"/>
          <w:lang w:val="sr-Latn-RS"/>
        </w:rPr>
        <w:t>онуђач</w:t>
      </w:r>
      <w:proofErr w:type="spellEnd"/>
      <w:r w:rsidRPr="00CC7DAC">
        <w:rPr>
          <w:color w:val="000000" w:themeColor="text1"/>
          <w:lang w:val="sr-Latn-RS"/>
        </w:rPr>
        <w:t xml:space="preserve"> </w:t>
      </w:r>
      <w:proofErr w:type="spellStart"/>
      <w:r w:rsidRPr="00CC7DAC">
        <w:rPr>
          <w:color w:val="000000" w:themeColor="text1"/>
          <w:lang w:val="sr-Latn-RS"/>
        </w:rPr>
        <w:t>је</w:t>
      </w:r>
      <w:proofErr w:type="spellEnd"/>
      <w:r w:rsidRPr="00CC7DAC">
        <w:rPr>
          <w:color w:val="000000" w:themeColor="text1"/>
          <w:lang w:val="sr-Latn-RS"/>
        </w:rPr>
        <w:t xml:space="preserve"> </w:t>
      </w:r>
      <w:proofErr w:type="spellStart"/>
      <w:r w:rsidRPr="00CC7DAC">
        <w:rPr>
          <w:color w:val="000000" w:themeColor="text1"/>
          <w:lang w:val="sr-Latn-RS"/>
        </w:rPr>
        <w:t>дужан</w:t>
      </w:r>
      <w:proofErr w:type="spellEnd"/>
      <w:r w:rsidRPr="00CC7DAC">
        <w:rPr>
          <w:color w:val="000000" w:themeColor="text1"/>
          <w:lang w:val="sr-Latn-RS"/>
        </w:rPr>
        <w:t xml:space="preserve"> </w:t>
      </w:r>
      <w:proofErr w:type="spellStart"/>
      <w:r w:rsidRPr="00CC7DAC">
        <w:rPr>
          <w:color w:val="000000" w:themeColor="text1"/>
          <w:lang w:val="sr-Latn-RS"/>
        </w:rPr>
        <w:t>да</w:t>
      </w:r>
      <w:proofErr w:type="spellEnd"/>
      <w:r w:rsidRPr="00CC7DAC">
        <w:rPr>
          <w:color w:val="000000" w:themeColor="text1"/>
          <w:lang w:val="sr-Latn-RS"/>
        </w:rPr>
        <w:t xml:space="preserve"> </w:t>
      </w:r>
      <w:proofErr w:type="spellStart"/>
      <w:r w:rsidRPr="00CC7DAC">
        <w:rPr>
          <w:color w:val="000000" w:themeColor="text1"/>
          <w:lang w:val="sr-Latn-RS"/>
        </w:rPr>
        <w:t>обезбеди</w:t>
      </w:r>
      <w:proofErr w:type="spellEnd"/>
      <w:r w:rsidRPr="00CC7DAC">
        <w:rPr>
          <w:color w:val="000000" w:themeColor="text1"/>
          <w:lang w:val="sr-Latn-RS"/>
        </w:rPr>
        <w:t xml:space="preserve"> </w:t>
      </w:r>
      <w:r w:rsidR="00F5741E">
        <w:rPr>
          <w:color w:val="000000" w:themeColor="text1"/>
          <w:lang w:val="sr-Cyrl-RS"/>
        </w:rPr>
        <w:t>о</w:t>
      </w:r>
      <w:proofErr w:type="spellStart"/>
      <w:r w:rsidRPr="00CC7DAC">
        <w:rPr>
          <w:color w:val="000000" w:themeColor="text1"/>
          <w:lang w:val="sr-Latn-RS"/>
        </w:rPr>
        <w:t>буку</w:t>
      </w:r>
      <w:proofErr w:type="spellEnd"/>
      <w:r w:rsidRPr="00CC7DAC">
        <w:rPr>
          <w:color w:val="000000" w:themeColor="text1"/>
          <w:lang w:val="sr-Latn-RS"/>
        </w:rPr>
        <w:t xml:space="preserve"> </w:t>
      </w:r>
      <w:proofErr w:type="spellStart"/>
      <w:r w:rsidRPr="00CC7DAC">
        <w:rPr>
          <w:color w:val="000000" w:themeColor="text1"/>
          <w:lang w:val="sr-Latn-RS"/>
        </w:rPr>
        <w:t>особља</w:t>
      </w:r>
      <w:proofErr w:type="spellEnd"/>
      <w:r w:rsidRPr="00CC7DAC">
        <w:rPr>
          <w:color w:val="000000" w:themeColor="text1"/>
          <w:lang w:val="sr-Latn-RS"/>
        </w:rPr>
        <w:t xml:space="preserve"> </w:t>
      </w:r>
      <w:proofErr w:type="spellStart"/>
      <w:r w:rsidRPr="00CC7DAC">
        <w:rPr>
          <w:color w:val="000000" w:themeColor="text1"/>
          <w:lang w:val="sr-Latn-RS"/>
        </w:rPr>
        <w:t>за</w:t>
      </w:r>
      <w:proofErr w:type="spellEnd"/>
      <w:r w:rsidRPr="00CC7DAC">
        <w:rPr>
          <w:color w:val="000000" w:themeColor="text1"/>
          <w:lang w:val="sr-Latn-RS"/>
        </w:rPr>
        <w:t xml:space="preserve"> </w:t>
      </w:r>
      <w:proofErr w:type="spellStart"/>
      <w:r w:rsidRPr="00CC7DAC">
        <w:rPr>
          <w:color w:val="000000" w:themeColor="text1"/>
          <w:lang w:val="sr-Latn-RS"/>
        </w:rPr>
        <w:t>рад</w:t>
      </w:r>
      <w:proofErr w:type="spellEnd"/>
      <w:r w:rsidRPr="00CC7DAC">
        <w:rPr>
          <w:color w:val="000000" w:themeColor="text1"/>
          <w:lang w:val="sr-Latn-RS"/>
        </w:rPr>
        <w:t xml:space="preserve"> </w:t>
      </w:r>
      <w:proofErr w:type="spellStart"/>
      <w:r w:rsidRPr="00CC7DAC">
        <w:rPr>
          <w:color w:val="000000" w:themeColor="text1"/>
          <w:lang w:val="sr-Latn-RS"/>
        </w:rPr>
        <w:t>на</w:t>
      </w:r>
      <w:proofErr w:type="spellEnd"/>
      <w:r w:rsidRPr="00CC7DAC">
        <w:rPr>
          <w:color w:val="000000" w:themeColor="text1"/>
          <w:lang w:val="sr-Latn-RS"/>
        </w:rPr>
        <w:t xml:space="preserve"> </w:t>
      </w:r>
      <w:proofErr w:type="spellStart"/>
      <w:r w:rsidRPr="00CC7DAC">
        <w:rPr>
          <w:color w:val="000000" w:themeColor="text1"/>
          <w:lang w:val="sr-Latn-RS"/>
        </w:rPr>
        <w:t>парноконвекцијским</w:t>
      </w:r>
      <w:proofErr w:type="spellEnd"/>
      <w:r w:rsidRPr="00CC7DAC">
        <w:rPr>
          <w:color w:val="000000" w:themeColor="text1"/>
          <w:lang w:val="sr-Latn-RS"/>
        </w:rPr>
        <w:t xml:space="preserve"> </w:t>
      </w:r>
      <w:proofErr w:type="spellStart"/>
      <w:r w:rsidRPr="00CC7DAC">
        <w:rPr>
          <w:color w:val="000000" w:themeColor="text1"/>
          <w:lang w:val="sr-Latn-RS"/>
        </w:rPr>
        <w:t>пећницама</w:t>
      </w:r>
      <w:proofErr w:type="spellEnd"/>
      <w:r w:rsidRPr="00CC7DAC">
        <w:rPr>
          <w:color w:val="000000" w:themeColor="text1"/>
          <w:lang w:val="sr-Cyrl-RS"/>
        </w:rPr>
        <w:t>,</w:t>
      </w:r>
      <w:r w:rsidRPr="00CC7DAC">
        <w:rPr>
          <w:color w:val="000000" w:themeColor="text1"/>
          <w:lang w:val="sr-Latn-RS"/>
        </w:rPr>
        <w:t xml:space="preserve"> у </w:t>
      </w:r>
      <w:proofErr w:type="spellStart"/>
      <w:r w:rsidRPr="00CC7DAC">
        <w:rPr>
          <w:color w:val="000000" w:themeColor="text1"/>
          <w:lang w:val="sr-Latn-RS"/>
        </w:rPr>
        <w:t>трајању</w:t>
      </w:r>
      <w:proofErr w:type="spellEnd"/>
      <w:r w:rsidRPr="00CC7DAC">
        <w:rPr>
          <w:color w:val="000000" w:themeColor="text1"/>
          <w:lang w:val="sr-Latn-RS"/>
        </w:rPr>
        <w:t xml:space="preserve"> </w:t>
      </w:r>
      <w:proofErr w:type="spellStart"/>
      <w:r w:rsidRPr="00CC7DAC">
        <w:rPr>
          <w:color w:val="000000" w:themeColor="text1"/>
          <w:lang w:val="sr-Latn-RS"/>
        </w:rPr>
        <w:t>од</w:t>
      </w:r>
      <w:proofErr w:type="spellEnd"/>
      <w:r w:rsidRPr="00CC7DAC">
        <w:rPr>
          <w:color w:val="000000" w:themeColor="text1"/>
          <w:lang w:val="sr-Latn-RS"/>
        </w:rPr>
        <w:t xml:space="preserve">  40 </w:t>
      </w:r>
      <w:proofErr w:type="spellStart"/>
      <w:r w:rsidRPr="00CC7DAC">
        <w:rPr>
          <w:color w:val="000000" w:themeColor="text1"/>
          <w:lang w:val="sr-Latn-RS"/>
        </w:rPr>
        <w:t>сати</w:t>
      </w:r>
      <w:proofErr w:type="spellEnd"/>
      <w:r w:rsidRPr="00CC7DAC">
        <w:rPr>
          <w:color w:val="000000" w:themeColor="text1"/>
          <w:lang w:val="sr-Latn-RS"/>
        </w:rPr>
        <w:t xml:space="preserve">, </w:t>
      </w:r>
      <w:proofErr w:type="spellStart"/>
      <w:r w:rsidRPr="00CC7DAC">
        <w:rPr>
          <w:color w:val="000000" w:themeColor="text1"/>
          <w:lang w:val="sr-Latn-RS"/>
        </w:rPr>
        <w:t>од</w:t>
      </w:r>
      <w:proofErr w:type="spellEnd"/>
      <w:r w:rsidRPr="00CC7DAC">
        <w:rPr>
          <w:color w:val="000000" w:themeColor="text1"/>
          <w:lang w:val="sr-Latn-RS"/>
        </w:rPr>
        <w:t xml:space="preserve"> </w:t>
      </w:r>
      <w:proofErr w:type="spellStart"/>
      <w:r w:rsidRPr="00CC7DAC">
        <w:rPr>
          <w:color w:val="000000" w:themeColor="text1"/>
          <w:lang w:val="sr-Latn-RS"/>
        </w:rPr>
        <w:t>стране</w:t>
      </w:r>
      <w:proofErr w:type="spellEnd"/>
      <w:r w:rsidRPr="00CC7DAC">
        <w:rPr>
          <w:color w:val="000000" w:themeColor="text1"/>
          <w:lang w:val="sr-Latn-RS"/>
        </w:rPr>
        <w:t xml:space="preserve"> </w:t>
      </w:r>
      <w:proofErr w:type="spellStart"/>
      <w:r w:rsidRPr="00CC7DAC">
        <w:rPr>
          <w:color w:val="000000" w:themeColor="text1"/>
          <w:lang w:val="sr-Latn-RS"/>
        </w:rPr>
        <w:t>лица</w:t>
      </w:r>
      <w:proofErr w:type="spellEnd"/>
      <w:r w:rsidRPr="00CC7DAC">
        <w:rPr>
          <w:color w:val="000000" w:themeColor="text1"/>
          <w:lang w:val="sr-Latn-RS"/>
        </w:rPr>
        <w:t xml:space="preserve"> </w:t>
      </w:r>
      <w:r w:rsidR="00B4186F">
        <w:rPr>
          <w:color w:val="000000" w:themeColor="text1"/>
          <w:lang w:val="sr-Cyrl-RS"/>
        </w:rPr>
        <w:t>оспособљеног</w:t>
      </w:r>
      <w:r w:rsidR="00B4186F" w:rsidRPr="00CC7DAC">
        <w:rPr>
          <w:color w:val="000000" w:themeColor="text1"/>
          <w:lang w:val="sr-Latn-RS"/>
        </w:rPr>
        <w:t xml:space="preserve"> </w:t>
      </w:r>
      <w:proofErr w:type="spellStart"/>
      <w:r w:rsidRPr="00CC7DAC">
        <w:rPr>
          <w:color w:val="000000" w:themeColor="text1"/>
          <w:lang w:val="sr-Latn-RS"/>
        </w:rPr>
        <w:t>за</w:t>
      </w:r>
      <w:proofErr w:type="spellEnd"/>
      <w:r w:rsidRPr="00CC7DAC">
        <w:rPr>
          <w:color w:val="000000" w:themeColor="text1"/>
          <w:lang w:val="sr-Latn-RS"/>
        </w:rPr>
        <w:t xml:space="preserve"> </w:t>
      </w:r>
      <w:proofErr w:type="spellStart"/>
      <w:r w:rsidRPr="00CC7DAC">
        <w:rPr>
          <w:color w:val="000000" w:themeColor="text1"/>
          <w:lang w:val="sr-Latn-RS"/>
        </w:rPr>
        <w:t>обуку</w:t>
      </w:r>
      <w:proofErr w:type="spellEnd"/>
      <w:r w:rsidRPr="00CC7DAC">
        <w:rPr>
          <w:color w:val="000000" w:themeColor="text1"/>
          <w:lang w:val="sr-Latn-RS"/>
        </w:rPr>
        <w:t xml:space="preserve"> </w:t>
      </w:r>
      <w:proofErr w:type="spellStart"/>
      <w:r w:rsidRPr="00CC7DAC">
        <w:rPr>
          <w:color w:val="000000" w:themeColor="text1"/>
          <w:lang w:val="sr-Latn-RS"/>
        </w:rPr>
        <w:t>кувара</w:t>
      </w:r>
      <w:proofErr w:type="spellEnd"/>
      <w:r w:rsidRPr="00CC7DAC">
        <w:rPr>
          <w:color w:val="000000" w:themeColor="text1"/>
          <w:lang w:val="sr-Latn-RS"/>
        </w:rPr>
        <w:t xml:space="preserve"> </w:t>
      </w:r>
      <w:proofErr w:type="spellStart"/>
      <w:r w:rsidRPr="00CC7DAC">
        <w:rPr>
          <w:color w:val="000000" w:themeColor="text1"/>
          <w:lang w:val="sr-Latn-RS"/>
        </w:rPr>
        <w:t>за</w:t>
      </w:r>
      <w:proofErr w:type="spellEnd"/>
      <w:r w:rsidRPr="00CC7DAC">
        <w:rPr>
          <w:color w:val="000000" w:themeColor="text1"/>
          <w:lang w:val="sr-Latn-RS"/>
        </w:rPr>
        <w:t xml:space="preserve"> </w:t>
      </w:r>
      <w:proofErr w:type="spellStart"/>
      <w:r w:rsidRPr="00CC7DAC">
        <w:rPr>
          <w:color w:val="000000" w:themeColor="text1"/>
          <w:lang w:val="sr-Latn-RS"/>
        </w:rPr>
        <w:t>рад</w:t>
      </w:r>
      <w:proofErr w:type="spellEnd"/>
      <w:r w:rsidRPr="00CC7DAC">
        <w:rPr>
          <w:color w:val="000000" w:themeColor="text1"/>
          <w:lang w:val="sr-Latn-RS"/>
        </w:rPr>
        <w:t xml:space="preserve"> </w:t>
      </w:r>
      <w:proofErr w:type="spellStart"/>
      <w:r w:rsidRPr="00CC7DAC">
        <w:rPr>
          <w:color w:val="000000" w:themeColor="text1"/>
          <w:lang w:val="sr-Latn-RS"/>
        </w:rPr>
        <w:t>на</w:t>
      </w:r>
      <w:proofErr w:type="spellEnd"/>
      <w:r w:rsidRPr="00CC7DAC">
        <w:rPr>
          <w:color w:val="000000" w:themeColor="text1"/>
          <w:lang w:val="sr-Latn-RS"/>
        </w:rPr>
        <w:t xml:space="preserve"> </w:t>
      </w:r>
      <w:proofErr w:type="spellStart"/>
      <w:r w:rsidRPr="00CC7DAC">
        <w:rPr>
          <w:color w:val="000000" w:themeColor="text1"/>
          <w:lang w:val="sr-Latn-RS"/>
        </w:rPr>
        <w:t>парноконвекцијским</w:t>
      </w:r>
      <w:proofErr w:type="spellEnd"/>
      <w:r w:rsidRPr="00CC7DAC">
        <w:rPr>
          <w:color w:val="000000" w:themeColor="text1"/>
          <w:lang w:val="sr-Latn-RS"/>
        </w:rPr>
        <w:t xml:space="preserve"> </w:t>
      </w:r>
      <w:proofErr w:type="spellStart"/>
      <w:r w:rsidRPr="00CC7DAC">
        <w:rPr>
          <w:color w:val="000000" w:themeColor="text1"/>
          <w:lang w:val="sr-Latn-RS"/>
        </w:rPr>
        <w:t>пећницама</w:t>
      </w:r>
      <w:proofErr w:type="spellEnd"/>
      <w:r w:rsidRPr="00CC7DAC">
        <w:rPr>
          <w:color w:val="000000" w:themeColor="text1"/>
          <w:lang w:val="sr-Cyrl-RS"/>
        </w:rPr>
        <w:t xml:space="preserve">, сертификованог </w:t>
      </w:r>
      <w:proofErr w:type="spellStart"/>
      <w:r w:rsidR="006B6BDB" w:rsidRPr="00CC7DAC">
        <w:rPr>
          <w:color w:val="000000" w:themeColor="text1"/>
          <w:lang w:val="sr-Latn-RS"/>
        </w:rPr>
        <w:t>за</w:t>
      </w:r>
      <w:proofErr w:type="spellEnd"/>
      <w:r w:rsidR="006B6BDB" w:rsidRPr="00CC7DAC">
        <w:rPr>
          <w:color w:val="000000" w:themeColor="text1"/>
          <w:lang w:val="sr-Latn-RS"/>
        </w:rPr>
        <w:t xml:space="preserve"> 2020 </w:t>
      </w:r>
      <w:proofErr w:type="spellStart"/>
      <w:r w:rsidR="006B6BDB" w:rsidRPr="00CC7DAC">
        <w:rPr>
          <w:color w:val="000000" w:themeColor="text1"/>
          <w:lang w:val="sr-Latn-RS"/>
        </w:rPr>
        <w:t>годину</w:t>
      </w:r>
      <w:proofErr w:type="spellEnd"/>
      <w:r w:rsidR="006B6BDB">
        <w:rPr>
          <w:color w:val="000000" w:themeColor="text1"/>
          <w:lang w:val="sr-Cyrl-RS"/>
        </w:rPr>
        <w:t>,</w:t>
      </w:r>
      <w:r w:rsidR="006B6BDB" w:rsidRPr="00CC7DAC">
        <w:rPr>
          <w:color w:val="000000" w:themeColor="text1"/>
          <w:lang w:val="sr-Cyrl-RS"/>
        </w:rPr>
        <w:t xml:space="preserve"> </w:t>
      </w:r>
      <w:r w:rsidRPr="00CC7DAC">
        <w:rPr>
          <w:color w:val="000000" w:themeColor="text1"/>
          <w:lang w:val="sr-Cyrl-RS"/>
        </w:rPr>
        <w:t xml:space="preserve">од стране произвођача понуђене </w:t>
      </w:r>
      <w:proofErr w:type="spellStart"/>
      <w:r w:rsidRPr="00CC7DAC">
        <w:rPr>
          <w:color w:val="000000" w:themeColor="text1"/>
          <w:lang w:val="sr-Latn-RS"/>
        </w:rPr>
        <w:t>конвекцијск</w:t>
      </w:r>
      <w:proofErr w:type="spellEnd"/>
      <w:r w:rsidRPr="00CC7DAC">
        <w:rPr>
          <w:color w:val="000000" w:themeColor="text1"/>
          <w:lang w:val="sr-Cyrl-RS"/>
        </w:rPr>
        <w:t>е</w:t>
      </w:r>
      <w:r w:rsidRPr="00CC7DAC">
        <w:rPr>
          <w:color w:val="000000" w:themeColor="text1"/>
          <w:lang w:val="sr-Latn-RS"/>
        </w:rPr>
        <w:t xml:space="preserve"> </w:t>
      </w:r>
      <w:proofErr w:type="spellStart"/>
      <w:r w:rsidRPr="00CC7DAC">
        <w:rPr>
          <w:color w:val="000000" w:themeColor="text1"/>
          <w:lang w:val="sr-Latn-RS"/>
        </w:rPr>
        <w:t>пећниц</w:t>
      </w:r>
      <w:proofErr w:type="spellEnd"/>
      <w:r w:rsidRPr="00CC7DAC">
        <w:rPr>
          <w:color w:val="000000" w:themeColor="text1"/>
          <w:lang w:val="sr-Cyrl-RS"/>
        </w:rPr>
        <w:t>е</w:t>
      </w:r>
      <w:r w:rsidRPr="00CC7DAC">
        <w:rPr>
          <w:color w:val="000000" w:themeColor="text1"/>
          <w:lang w:val="sr-Latn-RS"/>
        </w:rPr>
        <w:t>.</w:t>
      </w:r>
      <w:r>
        <w:rPr>
          <w:color w:val="000000" w:themeColor="text1"/>
          <w:lang w:val="sr-Cyrl-RS"/>
        </w:rPr>
        <w:t xml:space="preserve"> </w:t>
      </w:r>
    </w:p>
    <w:p w14:paraId="0B0514F8" w14:textId="77777777" w:rsidR="00503AEC" w:rsidRDefault="00503AEC" w:rsidP="00CC7DAC">
      <w:pPr>
        <w:jc w:val="both"/>
        <w:rPr>
          <w:color w:val="000000" w:themeColor="text1"/>
          <w:lang w:val="sr-Latn-RS"/>
        </w:rPr>
      </w:pPr>
    </w:p>
    <w:p w14:paraId="0DDF2691" w14:textId="5719D9E6" w:rsidR="00503AEC" w:rsidRPr="00B9388F" w:rsidRDefault="00503AEC" w:rsidP="00167943">
      <w:pPr>
        <w:jc w:val="both"/>
        <w:rPr>
          <w:color w:val="000000" w:themeColor="text1"/>
          <w:lang w:val="sr-Latn-RS"/>
        </w:rPr>
      </w:pPr>
      <w:proofErr w:type="spellStart"/>
      <w:r w:rsidRPr="00B9388F">
        <w:rPr>
          <w:color w:val="000000" w:themeColor="text1"/>
          <w:lang w:val="sr-Latn-RS"/>
        </w:rPr>
        <w:t>Гарантни</w:t>
      </w:r>
      <w:proofErr w:type="spellEnd"/>
      <w:r w:rsidRPr="00B9388F">
        <w:rPr>
          <w:color w:val="000000" w:themeColor="text1"/>
          <w:lang w:val="sr-Latn-RS"/>
        </w:rPr>
        <w:t xml:space="preserve"> </w:t>
      </w:r>
      <w:proofErr w:type="spellStart"/>
      <w:r w:rsidRPr="00B9388F">
        <w:rPr>
          <w:color w:val="000000" w:themeColor="text1"/>
          <w:lang w:val="sr-Latn-RS"/>
        </w:rPr>
        <w:t>период</w:t>
      </w:r>
      <w:proofErr w:type="spellEnd"/>
      <w:r w:rsidRPr="00B9388F">
        <w:rPr>
          <w:color w:val="000000" w:themeColor="text1"/>
          <w:lang w:val="sr-Latn-RS"/>
        </w:rPr>
        <w:t xml:space="preserve">: </w:t>
      </w:r>
      <w:proofErr w:type="spellStart"/>
      <w:r w:rsidRPr="00B9388F">
        <w:rPr>
          <w:color w:val="000000" w:themeColor="text1"/>
          <w:lang w:val="sr-Latn-RS"/>
        </w:rPr>
        <w:t>минимум</w:t>
      </w:r>
      <w:proofErr w:type="spellEnd"/>
      <w:r w:rsidRPr="00B9388F">
        <w:rPr>
          <w:color w:val="000000" w:themeColor="text1"/>
          <w:lang w:val="sr-Latn-RS"/>
        </w:rPr>
        <w:t xml:space="preserve"> 24  </w:t>
      </w:r>
      <w:proofErr w:type="spellStart"/>
      <w:r w:rsidRPr="00B9388F">
        <w:rPr>
          <w:color w:val="000000" w:themeColor="text1"/>
          <w:lang w:val="sr-Latn-RS"/>
        </w:rPr>
        <w:t>месеца</w:t>
      </w:r>
      <w:proofErr w:type="spellEnd"/>
      <w:r w:rsidRPr="00B9388F">
        <w:rPr>
          <w:color w:val="000000" w:themeColor="text1"/>
          <w:lang w:val="sr-Latn-RS"/>
        </w:rPr>
        <w:t xml:space="preserve"> </w:t>
      </w:r>
      <w:proofErr w:type="spellStart"/>
      <w:r w:rsidRPr="00B9388F">
        <w:rPr>
          <w:color w:val="000000" w:themeColor="text1"/>
          <w:lang w:val="sr-Latn-RS"/>
        </w:rPr>
        <w:t>од</w:t>
      </w:r>
      <w:proofErr w:type="spellEnd"/>
      <w:r w:rsidRPr="00B9388F">
        <w:rPr>
          <w:color w:val="000000" w:themeColor="text1"/>
          <w:lang w:val="sr-Latn-RS"/>
        </w:rPr>
        <w:t xml:space="preserve"> </w:t>
      </w:r>
      <w:proofErr w:type="spellStart"/>
      <w:r w:rsidRPr="00B9388F">
        <w:rPr>
          <w:color w:val="000000" w:themeColor="text1"/>
          <w:lang w:val="sr-Latn-RS"/>
        </w:rPr>
        <w:t>дана</w:t>
      </w:r>
      <w:proofErr w:type="spellEnd"/>
      <w:r w:rsidRPr="00B9388F">
        <w:rPr>
          <w:color w:val="000000" w:themeColor="text1"/>
          <w:lang w:val="sr-Latn-RS"/>
        </w:rPr>
        <w:t xml:space="preserve"> </w:t>
      </w:r>
      <w:r w:rsidR="00167943" w:rsidRPr="00B9388F">
        <w:rPr>
          <w:color w:val="000000" w:themeColor="text1"/>
          <w:lang w:val="sr-Cyrl-RS"/>
        </w:rPr>
        <w:t xml:space="preserve">потписивања Записника о </w:t>
      </w:r>
      <w:proofErr w:type="spellStart"/>
      <w:r w:rsidR="00167943" w:rsidRPr="00B9388F">
        <w:rPr>
          <w:color w:val="000000" w:themeColor="text1"/>
          <w:lang w:val="sr-Latn-RS"/>
        </w:rPr>
        <w:t>квантитатвно</w:t>
      </w:r>
      <w:proofErr w:type="spellEnd"/>
      <w:r w:rsidR="00167943" w:rsidRPr="00B9388F">
        <w:rPr>
          <w:color w:val="000000" w:themeColor="text1"/>
          <w:lang w:val="sr-Cyrl-RS"/>
        </w:rPr>
        <w:t>м</w:t>
      </w:r>
      <w:r w:rsidR="00167943" w:rsidRPr="00B9388F">
        <w:rPr>
          <w:color w:val="000000" w:themeColor="text1"/>
          <w:lang w:val="sr-Latn-RS"/>
        </w:rPr>
        <w:t xml:space="preserve"> и </w:t>
      </w:r>
      <w:proofErr w:type="spellStart"/>
      <w:r w:rsidR="00167943" w:rsidRPr="00B9388F">
        <w:rPr>
          <w:color w:val="000000" w:themeColor="text1"/>
          <w:lang w:val="sr-Latn-RS"/>
        </w:rPr>
        <w:t>квалитативно</w:t>
      </w:r>
      <w:proofErr w:type="spellEnd"/>
      <w:r w:rsidR="00167943" w:rsidRPr="00B9388F">
        <w:rPr>
          <w:color w:val="000000" w:themeColor="text1"/>
          <w:lang w:val="sr-Cyrl-RS"/>
        </w:rPr>
        <w:t>м</w:t>
      </w:r>
      <w:r w:rsidR="00167943" w:rsidRPr="00B9388F">
        <w:rPr>
          <w:color w:val="000000" w:themeColor="text1"/>
          <w:lang w:val="sr-Latn-RS"/>
        </w:rPr>
        <w:t xml:space="preserve"> </w:t>
      </w:r>
      <w:proofErr w:type="spellStart"/>
      <w:r w:rsidR="00167943" w:rsidRPr="00B9388F">
        <w:rPr>
          <w:color w:val="000000" w:themeColor="text1"/>
          <w:lang w:val="sr-Latn-RS"/>
        </w:rPr>
        <w:t>пријем</w:t>
      </w:r>
      <w:proofErr w:type="spellEnd"/>
      <w:r w:rsidR="00167943" w:rsidRPr="00B9388F">
        <w:rPr>
          <w:color w:val="000000" w:themeColor="text1"/>
          <w:lang w:val="sr-Cyrl-RS"/>
        </w:rPr>
        <w:t>у добара.</w:t>
      </w:r>
    </w:p>
    <w:p w14:paraId="01E8C1DF" w14:textId="77777777" w:rsidR="00503AEC" w:rsidRDefault="00503AEC" w:rsidP="00503AEC">
      <w:pPr>
        <w:jc w:val="both"/>
        <w:rPr>
          <w:color w:val="000000" w:themeColor="text1"/>
          <w:lang w:val="sr-Cyrl-RS"/>
        </w:rPr>
      </w:pPr>
    </w:p>
    <w:p w14:paraId="7EA1559D" w14:textId="77777777" w:rsidR="000903E1" w:rsidRDefault="00503AEC" w:rsidP="00996A65">
      <w:pPr>
        <w:jc w:val="both"/>
        <w:rPr>
          <w:rFonts w:eastAsia="Calibri"/>
          <w:lang w:val="sr-Latn-RS"/>
        </w:rPr>
      </w:pPr>
      <w:r w:rsidRPr="00B9388F">
        <w:rPr>
          <w:color w:val="000000" w:themeColor="text1"/>
          <w:lang w:val="sr-Cyrl-RS"/>
        </w:rPr>
        <w:t>Изабрани п</w:t>
      </w:r>
      <w:proofErr w:type="spellStart"/>
      <w:r w:rsidRPr="00B9388F">
        <w:rPr>
          <w:color w:val="000000" w:themeColor="text1"/>
          <w:lang w:val="sr-Latn-RS"/>
        </w:rPr>
        <w:t>онуђач</w:t>
      </w:r>
      <w:proofErr w:type="spellEnd"/>
      <w:r w:rsidRPr="00B9388F">
        <w:rPr>
          <w:color w:val="000000" w:themeColor="text1"/>
          <w:lang w:val="sr-Latn-RS"/>
        </w:rPr>
        <w:t xml:space="preserve"> </w:t>
      </w:r>
      <w:proofErr w:type="spellStart"/>
      <w:r w:rsidRPr="00B9388F">
        <w:rPr>
          <w:color w:val="000000" w:themeColor="text1"/>
          <w:lang w:val="sr-Latn-RS"/>
        </w:rPr>
        <w:t>је</w:t>
      </w:r>
      <w:proofErr w:type="spellEnd"/>
      <w:r w:rsidRPr="00B9388F">
        <w:rPr>
          <w:color w:val="000000" w:themeColor="text1"/>
          <w:lang w:val="sr-Latn-RS"/>
        </w:rPr>
        <w:t xml:space="preserve"> </w:t>
      </w:r>
      <w:r w:rsidRPr="00B9388F">
        <w:rPr>
          <w:color w:val="000000" w:themeColor="text1"/>
          <w:lang w:val="sr-Cyrl-RS"/>
        </w:rPr>
        <w:t xml:space="preserve">у обавези </w:t>
      </w:r>
      <w:proofErr w:type="spellStart"/>
      <w:r w:rsidRPr="00B9388F">
        <w:rPr>
          <w:color w:val="000000" w:themeColor="text1"/>
          <w:lang w:val="sr-Latn-RS"/>
        </w:rPr>
        <w:t>да</w:t>
      </w:r>
      <w:proofErr w:type="spellEnd"/>
      <w:r w:rsidR="00167943" w:rsidRPr="00B9388F">
        <w:rPr>
          <w:color w:val="000000" w:themeColor="text1"/>
          <w:lang w:val="sr-Cyrl-RS"/>
        </w:rPr>
        <w:t xml:space="preserve"> </w:t>
      </w:r>
      <w:proofErr w:type="spellStart"/>
      <w:r w:rsidRPr="00B9388F">
        <w:rPr>
          <w:color w:val="000000" w:themeColor="text1"/>
          <w:lang w:val="sr-Latn-RS"/>
        </w:rPr>
        <w:t>обезбеди</w:t>
      </w:r>
      <w:proofErr w:type="spellEnd"/>
      <w:r w:rsidRPr="00B9388F">
        <w:rPr>
          <w:color w:val="000000" w:themeColor="text1"/>
          <w:lang w:val="sr-Latn-RS"/>
        </w:rPr>
        <w:t xml:space="preserve"> </w:t>
      </w:r>
      <w:proofErr w:type="spellStart"/>
      <w:r w:rsidRPr="00B9388F">
        <w:rPr>
          <w:color w:val="000000" w:themeColor="text1"/>
          <w:lang w:val="sr-Latn-RS"/>
        </w:rPr>
        <w:t>расположивост</w:t>
      </w:r>
      <w:proofErr w:type="spellEnd"/>
      <w:r w:rsidRPr="00B9388F">
        <w:rPr>
          <w:color w:val="000000" w:themeColor="text1"/>
          <w:lang w:val="sr-Latn-RS"/>
        </w:rPr>
        <w:t xml:space="preserve"> </w:t>
      </w:r>
      <w:proofErr w:type="spellStart"/>
      <w:r w:rsidRPr="00B9388F">
        <w:rPr>
          <w:color w:val="000000" w:themeColor="text1"/>
          <w:lang w:val="sr-Latn-RS"/>
        </w:rPr>
        <w:t>сервиса</w:t>
      </w:r>
      <w:proofErr w:type="spellEnd"/>
      <w:r w:rsidRPr="00B9388F">
        <w:rPr>
          <w:color w:val="000000" w:themeColor="text1"/>
          <w:lang w:val="sr-Latn-RS"/>
        </w:rPr>
        <w:t xml:space="preserve"> 24 </w:t>
      </w:r>
      <w:proofErr w:type="spellStart"/>
      <w:r w:rsidRPr="00B9388F">
        <w:rPr>
          <w:color w:val="000000" w:themeColor="text1"/>
          <w:lang w:val="sr-Latn-RS"/>
        </w:rPr>
        <w:t>часа</w:t>
      </w:r>
      <w:proofErr w:type="spellEnd"/>
      <w:r w:rsidRPr="00B9388F">
        <w:rPr>
          <w:color w:val="000000" w:themeColor="text1"/>
          <w:lang w:val="sr-Latn-RS"/>
        </w:rPr>
        <w:t xml:space="preserve"> </w:t>
      </w:r>
      <w:proofErr w:type="spellStart"/>
      <w:r w:rsidRPr="00B9388F">
        <w:rPr>
          <w:color w:val="000000" w:themeColor="text1"/>
          <w:lang w:val="sr-Latn-RS"/>
        </w:rPr>
        <w:t>дневно</w:t>
      </w:r>
      <w:proofErr w:type="spellEnd"/>
      <w:r w:rsidRPr="00B9388F">
        <w:rPr>
          <w:color w:val="000000" w:themeColor="text1"/>
          <w:lang w:val="sr-Latn-RS"/>
        </w:rPr>
        <w:t xml:space="preserve">, 7 </w:t>
      </w:r>
      <w:proofErr w:type="spellStart"/>
      <w:r w:rsidRPr="00B9388F">
        <w:rPr>
          <w:color w:val="000000" w:themeColor="text1"/>
          <w:lang w:val="sr-Latn-RS"/>
        </w:rPr>
        <w:t>дана</w:t>
      </w:r>
      <w:proofErr w:type="spellEnd"/>
      <w:r w:rsidRPr="00B9388F">
        <w:rPr>
          <w:color w:val="000000" w:themeColor="text1"/>
          <w:lang w:val="sr-Latn-RS"/>
        </w:rPr>
        <w:t xml:space="preserve"> у </w:t>
      </w:r>
      <w:proofErr w:type="spellStart"/>
      <w:r w:rsidRPr="00B9388F">
        <w:rPr>
          <w:color w:val="000000" w:themeColor="text1"/>
          <w:lang w:val="sr-Latn-RS"/>
        </w:rPr>
        <w:t>недељи</w:t>
      </w:r>
      <w:proofErr w:type="spellEnd"/>
      <w:r w:rsidRPr="00B9388F">
        <w:rPr>
          <w:color w:val="000000" w:themeColor="text1"/>
          <w:lang w:val="sr-Latn-RS"/>
        </w:rPr>
        <w:t>.</w:t>
      </w:r>
      <w:r w:rsidRPr="00B9388F">
        <w:rPr>
          <w:color w:val="000000" w:themeColor="text1"/>
          <w:lang w:val="sr-Cyrl-RS"/>
        </w:rPr>
        <w:t xml:space="preserve"> </w:t>
      </w:r>
      <w:proofErr w:type="spellStart"/>
      <w:r w:rsidRPr="00B9388F">
        <w:rPr>
          <w:color w:val="000000" w:themeColor="text1"/>
          <w:lang w:val="sr-Latn-RS"/>
        </w:rPr>
        <w:t>Време</w:t>
      </w:r>
      <w:proofErr w:type="spellEnd"/>
      <w:r w:rsidRPr="00B9388F">
        <w:rPr>
          <w:color w:val="000000" w:themeColor="text1"/>
          <w:lang w:val="sr-Latn-RS"/>
        </w:rPr>
        <w:t xml:space="preserve"> </w:t>
      </w:r>
      <w:proofErr w:type="spellStart"/>
      <w:r w:rsidRPr="00B9388F">
        <w:rPr>
          <w:color w:val="000000" w:themeColor="text1"/>
          <w:lang w:val="sr-Latn-RS"/>
        </w:rPr>
        <w:t>одзива</w:t>
      </w:r>
      <w:proofErr w:type="spellEnd"/>
      <w:r w:rsidRPr="00B9388F">
        <w:rPr>
          <w:color w:val="000000" w:themeColor="text1"/>
          <w:lang w:val="sr-Latn-RS"/>
        </w:rPr>
        <w:t xml:space="preserve"> </w:t>
      </w:r>
      <w:proofErr w:type="spellStart"/>
      <w:r w:rsidRPr="00B9388F">
        <w:rPr>
          <w:color w:val="000000" w:themeColor="text1"/>
          <w:lang w:val="sr-Latn-RS"/>
        </w:rPr>
        <w:t>сервис</w:t>
      </w:r>
      <w:proofErr w:type="spellEnd"/>
      <w:r w:rsidR="00996A65" w:rsidRPr="00B9388F">
        <w:rPr>
          <w:color w:val="000000" w:themeColor="text1"/>
          <w:lang w:val="sr-Cyrl-RS"/>
        </w:rPr>
        <w:t>а на пријаву квара</w:t>
      </w:r>
      <w:r w:rsidRPr="00B9388F">
        <w:rPr>
          <w:color w:val="000000" w:themeColor="text1"/>
          <w:lang w:val="sr-Latn-RS"/>
        </w:rPr>
        <w:t xml:space="preserve"> </w:t>
      </w:r>
      <w:r w:rsidRPr="00B9388F">
        <w:rPr>
          <w:color w:val="000000" w:themeColor="text1"/>
          <w:lang w:val="sr-Cyrl-RS"/>
        </w:rPr>
        <w:t>мора бити</w:t>
      </w:r>
      <w:r w:rsidRPr="00B9388F">
        <w:rPr>
          <w:color w:val="000000" w:themeColor="text1"/>
          <w:lang w:val="sr-Latn-RS"/>
        </w:rPr>
        <w:t xml:space="preserve"> </w:t>
      </w:r>
      <w:proofErr w:type="spellStart"/>
      <w:r w:rsidRPr="00B9388F">
        <w:rPr>
          <w:color w:val="000000" w:themeColor="text1"/>
          <w:lang w:val="sr-Latn-RS"/>
        </w:rPr>
        <w:t>максим</w:t>
      </w:r>
      <w:proofErr w:type="spellEnd"/>
      <w:r w:rsidRPr="00B9388F">
        <w:rPr>
          <w:color w:val="000000" w:themeColor="text1"/>
          <w:lang w:val="sr-Cyrl-RS"/>
        </w:rPr>
        <w:t>ум</w:t>
      </w:r>
      <w:r w:rsidRPr="00B9388F">
        <w:rPr>
          <w:color w:val="000000" w:themeColor="text1"/>
          <w:lang w:val="sr-Latn-RS"/>
        </w:rPr>
        <w:t xml:space="preserve"> 2 </w:t>
      </w:r>
      <w:proofErr w:type="spellStart"/>
      <w:r w:rsidRPr="00B9388F">
        <w:rPr>
          <w:color w:val="000000" w:themeColor="text1"/>
          <w:lang w:val="sr-Latn-RS"/>
        </w:rPr>
        <w:t>часа</w:t>
      </w:r>
      <w:proofErr w:type="spellEnd"/>
      <w:r w:rsidRPr="00B9388F">
        <w:rPr>
          <w:color w:val="000000" w:themeColor="text1"/>
          <w:lang w:val="sr-Latn-RS"/>
        </w:rPr>
        <w:t xml:space="preserve"> </w:t>
      </w:r>
      <w:proofErr w:type="spellStart"/>
      <w:r w:rsidRPr="00B9388F">
        <w:rPr>
          <w:color w:val="000000" w:themeColor="text1"/>
          <w:lang w:val="sr-Latn-RS"/>
        </w:rPr>
        <w:t>од</w:t>
      </w:r>
      <w:proofErr w:type="spellEnd"/>
      <w:r w:rsidRPr="00B9388F">
        <w:rPr>
          <w:color w:val="000000" w:themeColor="text1"/>
          <w:lang w:val="sr-Latn-RS"/>
        </w:rPr>
        <w:t xml:space="preserve"> </w:t>
      </w:r>
      <w:proofErr w:type="spellStart"/>
      <w:r w:rsidRPr="00B9388F">
        <w:rPr>
          <w:color w:val="000000" w:themeColor="text1"/>
          <w:lang w:val="sr-Latn-RS"/>
        </w:rPr>
        <w:t>пријема</w:t>
      </w:r>
      <w:proofErr w:type="spellEnd"/>
      <w:r w:rsidRPr="00B9388F">
        <w:rPr>
          <w:color w:val="000000" w:themeColor="text1"/>
          <w:lang w:val="sr-Latn-RS"/>
        </w:rPr>
        <w:t xml:space="preserve"> </w:t>
      </w:r>
      <w:proofErr w:type="spellStart"/>
      <w:r w:rsidRPr="00B9388F">
        <w:rPr>
          <w:color w:val="000000" w:themeColor="text1"/>
          <w:lang w:val="sr-Latn-RS"/>
        </w:rPr>
        <w:t>позива</w:t>
      </w:r>
      <w:proofErr w:type="spellEnd"/>
      <w:r w:rsidRPr="00B9388F">
        <w:rPr>
          <w:color w:val="000000" w:themeColor="text1"/>
          <w:lang w:val="sr-Latn-RS"/>
        </w:rPr>
        <w:t xml:space="preserve"> </w:t>
      </w:r>
      <w:proofErr w:type="spellStart"/>
      <w:r w:rsidRPr="00B9388F">
        <w:rPr>
          <w:color w:val="000000" w:themeColor="text1"/>
          <w:lang w:val="sr-Latn-RS"/>
        </w:rPr>
        <w:t>Наручиоца</w:t>
      </w:r>
      <w:proofErr w:type="spellEnd"/>
      <w:r w:rsidRPr="00B9388F">
        <w:rPr>
          <w:color w:val="000000" w:themeColor="text1"/>
          <w:lang w:val="sr-Latn-RS"/>
        </w:rPr>
        <w:t>.</w:t>
      </w:r>
      <w:r w:rsidR="00996A65" w:rsidRPr="00996A65">
        <w:rPr>
          <w:rFonts w:eastAsia="Calibri"/>
          <w:lang w:val="sr-Latn-RS"/>
        </w:rPr>
        <w:t xml:space="preserve"> </w:t>
      </w:r>
    </w:p>
    <w:p w14:paraId="582AAE63" w14:textId="77777777" w:rsidR="000903E1" w:rsidRDefault="000903E1" w:rsidP="00996A65">
      <w:pPr>
        <w:jc w:val="both"/>
        <w:rPr>
          <w:rFonts w:eastAsia="Calibri"/>
          <w:lang w:val="sr-Latn-RS"/>
        </w:rPr>
      </w:pPr>
    </w:p>
    <w:p w14:paraId="7EC46476" w14:textId="60BD4612" w:rsidR="00503AEC" w:rsidRDefault="00503AEC" w:rsidP="00503AEC">
      <w:pPr>
        <w:jc w:val="both"/>
        <w:rPr>
          <w:color w:val="000000" w:themeColor="text1"/>
          <w:lang w:val="sr-Latn-RS"/>
        </w:rPr>
      </w:pPr>
      <w:r w:rsidRPr="00CC7DAC">
        <w:rPr>
          <w:color w:val="000000" w:themeColor="text1"/>
          <w:lang w:val="sr-Cyrl-RS"/>
        </w:rPr>
        <w:t>Изабрани п</w:t>
      </w:r>
      <w:proofErr w:type="spellStart"/>
      <w:r w:rsidRPr="00CC7DAC">
        <w:rPr>
          <w:color w:val="000000" w:themeColor="text1"/>
          <w:lang w:val="sr-Latn-RS"/>
        </w:rPr>
        <w:t>онуђач</w:t>
      </w:r>
      <w:proofErr w:type="spellEnd"/>
      <w:r w:rsidRPr="00CC7DAC">
        <w:rPr>
          <w:color w:val="000000" w:themeColor="text1"/>
          <w:lang w:val="sr-Latn-RS"/>
        </w:rPr>
        <w:t xml:space="preserve"> </w:t>
      </w:r>
      <w:proofErr w:type="spellStart"/>
      <w:r w:rsidRPr="00CC7DAC">
        <w:rPr>
          <w:color w:val="000000" w:themeColor="text1"/>
          <w:lang w:val="sr-Latn-RS"/>
        </w:rPr>
        <w:t>је</w:t>
      </w:r>
      <w:proofErr w:type="spellEnd"/>
      <w:r w:rsidRPr="00CC7DAC">
        <w:rPr>
          <w:color w:val="000000" w:themeColor="text1"/>
          <w:lang w:val="sr-Latn-RS"/>
        </w:rPr>
        <w:t xml:space="preserve"> </w:t>
      </w:r>
      <w:proofErr w:type="spellStart"/>
      <w:r w:rsidRPr="00CC7DAC">
        <w:rPr>
          <w:color w:val="000000" w:themeColor="text1"/>
          <w:lang w:val="sr-Latn-RS"/>
        </w:rPr>
        <w:t>дужан</w:t>
      </w:r>
      <w:proofErr w:type="spellEnd"/>
      <w:r w:rsidRPr="00CC7DAC">
        <w:rPr>
          <w:color w:val="000000" w:themeColor="text1"/>
          <w:lang w:val="sr-Latn-RS"/>
        </w:rPr>
        <w:t xml:space="preserve"> </w:t>
      </w:r>
      <w:proofErr w:type="spellStart"/>
      <w:r w:rsidRPr="00CC7DAC">
        <w:rPr>
          <w:color w:val="000000" w:themeColor="text1"/>
          <w:lang w:val="sr-Latn-RS"/>
        </w:rPr>
        <w:t>да</w:t>
      </w:r>
      <w:proofErr w:type="spellEnd"/>
      <w:r w:rsidRPr="00CC7DAC">
        <w:rPr>
          <w:color w:val="000000" w:themeColor="text1"/>
          <w:lang w:val="sr-Latn-RS"/>
        </w:rPr>
        <w:t xml:space="preserve"> </w:t>
      </w:r>
      <w:proofErr w:type="spellStart"/>
      <w:r w:rsidRPr="00CC7DAC">
        <w:rPr>
          <w:color w:val="000000" w:themeColor="text1"/>
          <w:lang w:val="sr-Latn-RS"/>
        </w:rPr>
        <w:t>обезбеди</w:t>
      </w:r>
      <w:proofErr w:type="spellEnd"/>
      <w:r w:rsidRPr="00CC7DAC">
        <w:rPr>
          <w:color w:val="000000" w:themeColor="text1"/>
          <w:lang w:val="sr-Latn-RS"/>
        </w:rPr>
        <w:t xml:space="preserve"> </w:t>
      </w:r>
      <w:proofErr w:type="spellStart"/>
      <w:r w:rsidRPr="00683048">
        <w:rPr>
          <w:color w:val="000000" w:themeColor="text1"/>
          <w:lang w:val="sr-Latn-RS"/>
        </w:rPr>
        <w:t>да</w:t>
      </w:r>
      <w:proofErr w:type="spellEnd"/>
      <w:r w:rsidRPr="00683048">
        <w:rPr>
          <w:color w:val="000000" w:themeColor="text1"/>
          <w:lang w:val="sr-Latn-RS"/>
        </w:rPr>
        <w:t xml:space="preserve"> </w:t>
      </w:r>
      <w:proofErr w:type="spellStart"/>
      <w:r w:rsidRPr="00683048">
        <w:rPr>
          <w:color w:val="000000" w:themeColor="text1"/>
          <w:lang w:val="sr-Latn-RS"/>
        </w:rPr>
        <w:t>два</w:t>
      </w:r>
      <w:proofErr w:type="spellEnd"/>
      <w:r w:rsidRPr="00683048">
        <w:rPr>
          <w:color w:val="000000" w:themeColor="text1"/>
          <w:lang w:val="sr-Latn-RS"/>
        </w:rPr>
        <w:t xml:space="preserve"> </w:t>
      </w:r>
      <w:proofErr w:type="spellStart"/>
      <w:r w:rsidRPr="00683048">
        <w:rPr>
          <w:color w:val="000000" w:themeColor="text1"/>
          <w:lang w:val="sr-Latn-RS"/>
        </w:rPr>
        <w:t>сервисера</w:t>
      </w:r>
      <w:proofErr w:type="spellEnd"/>
      <w:r>
        <w:rPr>
          <w:color w:val="000000" w:themeColor="text1"/>
          <w:lang w:val="sr-Cyrl-RS"/>
        </w:rPr>
        <w:t>,</w:t>
      </w:r>
      <w:r>
        <w:rPr>
          <w:color w:val="000000" w:themeColor="text1"/>
          <w:lang w:val="sr-Latn-RS"/>
        </w:rPr>
        <w:t xml:space="preserve"> </w:t>
      </w:r>
      <w:proofErr w:type="spellStart"/>
      <w:r>
        <w:rPr>
          <w:color w:val="000000" w:themeColor="text1"/>
          <w:lang w:val="sr-Latn-RS"/>
        </w:rPr>
        <w:t>овлашћеног</w:t>
      </w:r>
      <w:proofErr w:type="spellEnd"/>
      <w:r>
        <w:rPr>
          <w:color w:val="000000" w:themeColor="text1"/>
          <w:lang w:val="sr-Latn-RS"/>
        </w:rPr>
        <w:t xml:space="preserve"> </w:t>
      </w:r>
      <w:proofErr w:type="spellStart"/>
      <w:r w:rsidRPr="00683048">
        <w:rPr>
          <w:color w:val="000000" w:themeColor="text1"/>
          <w:lang w:val="sr-Latn-RS"/>
        </w:rPr>
        <w:t>сервиса</w:t>
      </w:r>
      <w:proofErr w:type="spellEnd"/>
      <w:r>
        <w:rPr>
          <w:color w:val="000000" w:themeColor="text1"/>
          <w:lang w:val="sr-Latn-RS"/>
        </w:rPr>
        <w:t xml:space="preserve"> </w:t>
      </w:r>
      <w:proofErr w:type="spellStart"/>
      <w:r>
        <w:rPr>
          <w:color w:val="000000" w:themeColor="text1"/>
          <w:lang w:val="sr-Latn-RS"/>
        </w:rPr>
        <w:t>за</w:t>
      </w:r>
      <w:proofErr w:type="spellEnd"/>
      <w:r>
        <w:rPr>
          <w:color w:val="000000" w:themeColor="text1"/>
          <w:lang w:val="sr-Latn-RS"/>
        </w:rPr>
        <w:t xml:space="preserve"> </w:t>
      </w:r>
      <w:proofErr w:type="spellStart"/>
      <w:r>
        <w:rPr>
          <w:color w:val="000000" w:themeColor="text1"/>
          <w:lang w:val="sr-Latn-RS"/>
        </w:rPr>
        <w:t>територију</w:t>
      </w:r>
      <w:proofErr w:type="spellEnd"/>
      <w:r>
        <w:rPr>
          <w:color w:val="000000" w:themeColor="text1"/>
          <w:lang w:val="sr-Latn-RS"/>
        </w:rPr>
        <w:t xml:space="preserve"> </w:t>
      </w:r>
      <w:proofErr w:type="spellStart"/>
      <w:r>
        <w:rPr>
          <w:color w:val="000000" w:themeColor="text1"/>
          <w:lang w:val="sr-Latn-RS"/>
        </w:rPr>
        <w:t>Србије</w:t>
      </w:r>
      <w:proofErr w:type="spellEnd"/>
      <w:r>
        <w:rPr>
          <w:color w:val="000000" w:themeColor="text1"/>
          <w:lang w:val="sr-Cyrl-RS"/>
        </w:rPr>
        <w:t>,</w:t>
      </w:r>
      <w:r w:rsidRPr="00683048">
        <w:rPr>
          <w:color w:val="000000" w:themeColor="text1"/>
          <w:lang w:val="sr-Latn-RS"/>
        </w:rPr>
        <w:t xml:space="preserve"> </w:t>
      </w:r>
      <w:proofErr w:type="spellStart"/>
      <w:r w:rsidRPr="00683048">
        <w:rPr>
          <w:color w:val="000000" w:themeColor="text1"/>
          <w:lang w:val="sr-Latn-RS"/>
        </w:rPr>
        <w:t>буду</w:t>
      </w:r>
      <w:proofErr w:type="spellEnd"/>
      <w:r w:rsidRPr="00683048">
        <w:rPr>
          <w:color w:val="000000" w:themeColor="text1"/>
          <w:lang w:val="sr-Latn-RS"/>
        </w:rPr>
        <w:t xml:space="preserve"> </w:t>
      </w:r>
      <w:proofErr w:type="spellStart"/>
      <w:r w:rsidRPr="00683048">
        <w:rPr>
          <w:color w:val="000000" w:themeColor="text1"/>
          <w:lang w:val="sr-Latn-RS"/>
        </w:rPr>
        <w:t>де</w:t>
      </w:r>
      <w:r>
        <w:rPr>
          <w:color w:val="000000" w:themeColor="text1"/>
          <w:lang w:val="sr-Cyrl-RS"/>
        </w:rPr>
        <w:t>жу</w:t>
      </w:r>
      <w:r w:rsidRPr="00683048">
        <w:rPr>
          <w:color w:val="000000" w:themeColor="text1"/>
          <w:lang w:val="sr-Latn-RS"/>
        </w:rPr>
        <w:t>рна</w:t>
      </w:r>
      <w:proofErr w:type="spellEnd"/>
      <w:r w:rsidRPr="00683048">
        <w:rPr>
          <w:color w:val="000000" w:themeColor="text1"/>
          <w:lang w:val="sr-Latn-RS"/>
        </w:rPr>
        <w:t xml:space="preserve"> </w:t>
      </w:r>
      <w:proofErr w:type="spellStart"/>
      <w:r w:rsidRPr="00683048">
        <w:rPr>
          <w:color w:val="000000" w:themeColor="text1"/>
          <w:lang w:val="sr-Latn-RS"/>
        </w:rPr>
        <w:t>током</w:t>
      </w:r>
      <w:proofErr w:type="spellEnd"/>
      <w:r w:rsidRPr="00683048">
        <w:rPr>
          <w:color w:val="000000" w:themeColor="text1"/>
          <w:lang w:val="sr-Latn-RS"/>
        </w:rPr>
        <w:t xml:space="preserve"> </w:t>
      </w:r>
      <w:proofErr w:type="spellStart"/>
      <w:r w:rsidRPr="00683048">
        <w:rPr>
          <w:color w:val="000000" w:themeColor="text1"/>
          <w:lang w:val="sr-Latn-RS"/>
        </w:rPr>
        <w:t>трајања</w:t>
      </w:r>
      <w:proofErr w:type="spellEnd"/>
      <w:r w:rsidRPr="00683048">
        <w:rPr>
          <w:color w:val="000000" w:themeColor="text1"/>
          <w:lang w:val="sr-Latn-RS"/>
        </w:rPr>
        <w:t xml:space="preserve"> </w:t>
      </w:r>
      <w:proofErr w:type="spellStart"/>
      <w:r w:rsidRPr="00683048">
        <w:rPr>
          <w:color w:val="000000" w:themeColor="text1"/>
          <w:lang w:val="sr-Latn-RS"/>
        </w:rPr>
        <w:t>игара</w:t>
      </w:r>
      <w:proofErr w:type="spellEnd"/>
      <w:r>
        <w:rPr>
          <w:color w:val="000000" w:themeColor="text1"/>
          <w:lang w:val="sr-Cyrl-RS"/>
        </w:rPr>
        <w:t xml:space="preserve">, </w:t>
      </w:r>
      <w:proofErr w:type="spellStart"/>
      <w:r w:rsidR="00A536F4" w:rsidRPr="00683048">
        <w:rPr>
          <w:color w:val="000000" w:themeColor="text1"/>
          <w:lang w:val="sr-Latn-RS"/>
        </w:rPr>
        <w:t>од</w:t>
      </w:r>
      <w:proofErr w:type="spellEnd"/>
      <w:r w:rsidR="00A536F4" w:rsidRPr="00683048">
        <w:rPr>
          <w:color w:val="000000" w:themeColor="text1"/>
          <w:lang w:val="sr-Latn-RS"/>
        </w:rPr>
        <w:t xml:space="preserve"> 12.07.2020. </w:t>
      </w:r>
      <w:r w:rsidR="00A536F4">
        <w:rPr>
          <w:color w:val="000000" w:themeColor="text1"/>
          <w:lang w:val="sr-Cyrl-RS"/>
        </w:rPr>
        <w:t>године до</w:t>
      </w:r>
      <w:r w:rsidR="00A536F4" w:rsidRPr="00683048">
        <w:rPr>
          <w:color w:val="000000" w:themeColor="text1"/>
          <w:lang w:val="sr-Latn-RS"/>
        </w:rPr>
        <w:t xml:space="preserve"> 25.07.2020. </w:t>
      </w:r>
      <w:r w:rsidR="00A536F4">
        <w:rPr>
          <w:color w:val="000000" w:themeColor="text1"/>
          <w:lang w:val="sr-Cyrl-RS"/>
        </w:rPr>
        <w:t xml:space="preserve">године, </w:t>
      </w:r>
      <w:r>
        <w:rPr>
          <w:color w:val="000000" w:themeColor="text1"/>
          <w:lang w:val="sr-Cyrl-RS"/>
        </w:rPr>
        <w:t>у периоду</w:t>
      </w:r>
      <w:r w:rsidRPr="00683048">
        <w:rPr>
          <w:color w:val="000000" w:themeColor="text1"/>
          <w:lang w:val="sr-Latn-RS"/>
        </w:rPr>
        <w:t xml:space="preserve"> </w:t>
      </w:r>
      <w:proofErr w:type="spellStart"/>
      <w:r w:rsidRPr="00683048">
        <w:rPr>
          <w:color w:val="000000" w:themeColor="text1"/>
          <w:lang w:val="sr-Latn-RS"/>
        </w:rPr>
        <w:t>од</w:t>
      </w:r>
      <w:proofErr w:type="spellEnd"/>
      <w:r w:rsidRPr="00683048">
        <w:rPr>
          <w:color w:val="000000" w:themeColor="text1"/>
          <w:lang w:val="sr-Latn-RS"/>
        </w:rPr>
        <w:t xml:space="preserve"> 07.00</w:t>
      </w:r>
      <w:r>
        <w:rPr>
          <w:color w:val="000000" w:themeColor="text1"/>
        </w:rPr>
        <w:t xml:space="preserve"> </w:t>
      </w:r>
      <w:proofErr w:type="spellStart"/>
      <w:r w:rsidRPr="00683048">
        <w:rPr>
          <w:color w:val="000000" w:themeColor="text1"/>
          <w:lang w:val="sr-Latn-RS"/>
        </w:rPr>
        <w:t>до</w:t>
      </w:r>
      <w:proofErr w:type="spellEnd"/>
      <w:r w:rsidRPr="00683048">
        <w:rPr>
          <w:color w:val="000000" w:themeColor="text1"/>
          <w:lang w:val="sr-Latn-RS"/>
        </w:rPr>
        <w:t xml:space="preserve"> 21.00 </w:t>
      </w:r>
      <w:r>
        <w:rPr>
          <w:color w:val="000000" w:themeColor="text1"/>
          <w:lang w:val="sr-Cyrl-RS"/>
        </w:rPr>
        <w:t xml:space="preserve">часова, </w:t>
      </w:r>
      <w:r w:rsidRPr="00683048">
        <w:rPr>
          <w:color w:val="000000" w:themeColor="text1"/>
          <w:lang w:val="sr-Latn-RS"/>
        </w:rPr>
        <w:t xml:space="preserve">у </w:t>
      </w:r>
      <w:proofErr w:type="spellStart"/>
      <w:r w:rsidRPr="00683048">
        <w:rPr>
          <w:color w:val="000000" w:themeColor="text1"/>
          <w:lang w:val="sr-Latn-RS"/>
        </w:rPr>
        <w:t>објекту</w:t>
      </w:r>
      <w:proofErr w:type="spellEnd"/>
      <w:r w:rsidRPr="00683048">
        <w:rPr>
          <w:color w:val="000000" w:themeColor="text1"/>
          <w:lang w:val="sr-Latn-RS"/>
        </w:rPr>
        <w:t xml:space="preserve"> </w:t>
      </w:r>
      <w:proofErr w:type="spellStart"/>
      <w:r w:rsidRPr="00683048">
        <w:rPr>
          <w:color w:val="000000" w:themeColor="text1"/>
          <w:lang w:val="sr-Latn-RS"/>
        </w:rPr>
        <w:t>где</w:t>
      </w:r>
      <w:proofErr w:type="spellEnd"/>
      <w:r w:rsidRPr="00683048">
        <w:rPr>
          <w:color w:val="000000" w:themeColor="text1"/>
          <w:lang w:val="sr-Latn-RS"/>
        </w:rPr>
        <w:t xml:space="preserve"> </w:t>
      </w:r>
      <w:proofErr w:type="spellStart"/>
      <w:r w:rsidRPr="00683048">
        <w:rPr>
          <w:color w:val="000000" w:themeColor="text1"/>
          <w:lang w:val="sr-Latn-RS"/>
        </w:rPr>
        <w:t>се</w:t>
      </w:r>
      <w:proofErr w:type="spellEnd"/>
      <w:r w:rsidRPr="00683048">
        <w:rPr>
          <w:color w:val="000000" w:themeColor="text1"/>
          <w:lang w:val="sr-Latn-RS"/>
        </w:rPr>
        <w:t xml:space="preserve"> </w:t>
      </w:r>
      <w:proofErr w:type="spellStart"/>
      <w:r w:rsidRPr="00683048">
        <w:rPr>
          <w:color w:val="000000" w:themeColor="text1"/>
          <w:lang w:val="sr-Latn-RS"/>
        </w:rPr>
        <w:t>припрема</w:t>
      </w:r>
      <w:proofErr w:type="spellEnd"/>
      <w:r w:rsidRPr="00683048">
        <w:rPr>
          <w:color w:val="000000" w:themeColor="text1"/>
          <w:lang w:val="sr-Latn-RS"/>
        </w:rPr>
        <w:t xml:space="preserve"> </w:t>
      </w:r>
      <w:proofErr w:type="spellStart"/>
      <w:r w:rsidRPr="00683048">
        <w:rPr>
          <w:color w:val="000000" w:themeColor="text1"/>
          <w:lang w:val="sr-Latn-RS"/>
        </w:rPr>
        <w:t>храна</w:t>
      </w:r>
      <w:proofErr w:type="spellEnd"/>
      <w:r w:rsidRPr="00683048">
        <w:rPr>
          <w:color w:val="000000" w:themeColor="text1"/>
          <w:lang w:val="sr-Latn-RS"/>
        </w:rPr>
        <w:t xml:space="preserve"> и </w:t>
      </w:r>
      <w:proofErr w:type="spellStart"/>
      <w:r w:rsidRPr="00683048">
        <w:rPr>
          <w:color w:val="000000" w:themeColor="text1"/>
          <w:lang w:val="sr-Latn-RS"/>
        </w:rPr>
        <w:t>где</w:t>
      </w:r>
      <w:proofErr w:type="spellEnd"/>
      <w:r w:rsidRPr="00683048">
        <w:rPr>
          <w:color w:val="000000" w:themeColor="text1"/>
          <w:lang w:val="sr-Latn-RS"/>
        </w:rPr>
        <w:t xml:space="preserve"> </w:t>
      </w:r>
      <w:proofErr w:type="spellStart"/>
      <w:r w:rsidRPr="00683048">
        <w:rPr>
          <w:color w:val="000000" w:themeColor="text1"/>
          <w:lang w:val="sr-Latn-RS"/>
        </w:rPr>
        <w:t>су</w:t>
      </w:r>
      <w:proofErr w:type="spellEnd"/>
      <w:r w:rsidRPr="00683048">
        <w:rPr>
          <w:color w:val="000000" w:themeColor="text1"/>
          <w:lang w:val="sr-Latn-RS"/>
        </w:rPr>
        <w:t xml:space="preserve"> </w:t>
      </w:r>
      <w:proofErr w:type="spellStart"/>
      <w:r w:rsidRPr="00683048">
        <w:rPr>
          <w:color w:val="000000" w:themeColor="text1"/>
          <w:lang w:val="sr-Latn-RS"/>
        </w:rPr>
        <w:t>монтирани</w:t>
      </w:r>
      <w:proofErr w:type="spellEnd"/>
      <w:r w:rsidRPr="00683048">
        <w:rPr>
          <w:color w:val="000000" w:themeColor="text1"/>
          <w:lang w:val="sr-Latn-RS"/>
        </w:rPr>
        <w:t xml:space="preserve"> </w:t>
      </w:r>
      <w:proofErr w:type="spellStart"/>
      <w:r w:rsidRPr="00683048">
        <w:rPr>
          <w:color w:val="000000" w:themeColor="text1"/>
          <w:lang w:val="sr-Latn-RS"/>
        </w:rPr>
        <w:t>уређаји</w:t>
      </w:r>
      <w:proofErr w:type="spellEnd"/>
      <w:r w:rsidRPr="00683048">
        <w:rPr>
          <w:color w:val="000000" w:themeColor="text1"/>
          <w:lang w:val="sr-Latn-RS"/>
        </w:rPr>
        <w:t>.</w:t>
      </w:r>
    </w:p>
    <w:bookmarkEnd w:id="22"/>
    <w:p w14:paraId="25D8C92C" w14:textId="6EA78BC4" w:rsidR="003529EC" w:rsidRDefault="003529EC" w:rsidP="003037DA">
      <w:pPr>
        <w:pStyle w:val="Pasussalistom"/>
        <w:spacing w:line="240" w:lineRule="auto"/>
        <w:ind w:left="426"/>
        <w:jc w:val="both"/>
        <w:rPr>
          <w:color w:val="000000" w:themeColor="text1"/>
          <w:lang w:val="sr-Latn-RS"/>
        </w:rPr>
      </w:pPr>
    </w:p>
    <w:p w14:paraId="38D648D7" w14:textId="1959A079" w:rsidR="00843637" w:rsidRPr="00843637" w:rsidRDefault="00843637" w:rsidP="00843637">
      <w:pPr>
        <w:rPr>
          <w:color w:val="000000" w:themeColor="text1"/>
          <w:u w:val="single"/>
          <w:lang w:val="sr-Latn-RS"/>
        </w:rPr>
      </w:pPr>
      <w:r w:rsidRPr="00843637">
        <w:rPr>
          <w:color w:val="000000" w:themeColor="text1"/>
          <w:u w:val="single"/>
          <w:lang w:val="sr-Cyrl-RS"/>
        </w:rPr>
        <w:t xml:space="preserve">Табела - </w:t>
      </w:r>
      <w:proofErr w:type="spellStart"/>
      <w:r w:rsidRPr="00843637">
        <w:rPr>
          <w:color w:val="000000" w:themeColor="text1"/>
          <w:u w:val="single"/>
          <w:lang w:val="sr-Latn-RS"/>
        </w:rPr>
        <w:t>Лагер</w:t>
      </w:r>
      <w:proofErr w:type="spellEnd"/>
      <w:r w:rsidRPr="00843637">
        <w:rPr>
          <w:color w:val="000000" w:themeColor="text1"/>
          <w:u w:val="single"/>
          <w:lang w:val="sr-Latn-RS"/>
        </w:rPr>
        <w:t xml:space="preserve"> </w:t>
      </w:r>
      <w:proofErr w:type="spellStart"/>
      <w:r w:rsidRPr="00843637">
        <w:rPr>
          <w:color w:val="000000" w:themeColor="text1"/>
          <w:u w:val="single"/>
          <w:lang w:val="sr-Latn-RS"/>
        </w:rPr>
        <w:t>резервних</w:t>
      </w:r>
      <w:proofErr w:type="spellEnd"/>
      <w:r w:rsidRPr="00843637">
        <w:rPr>
          <w:color w:val="000000" w:themeColor="text1"/>
          <w:u w:val="single"/>
          <w:lang w:val="sr-Latn-RS"/>
        </w:rPr>
        <w:t xml:space="preserve"> </w:t>
      </w:r>
      <w:proofErr w:type="spellStart"/>
      <w:r w:rsidRPr="00843637">
        <w:rPr>
          <w:color w:val="000000" w:themeColor="text1"/>
          <w:u w:val="single"/>
          <w:lang w:val="sr-Latn-RS"/>
        </w:rPr>
        <w:t>делова</w:t>
      </w:r>
      <w:proofErr w:type="spellEnd"/>
    </w:p>
    <w:p w14:paraId="0FB53A2C" w14:textId="628EC92C" w:rsidR="00843637" w:rsidRPr="00683048" w:rsidRDefault="00843637" w:rsidP="006155F7">
      <w:pPr>
        <w:jc w:val="both"/>
        <w:rPr>
          <w:color w:val="000000" w:themeColor="text1"/>
          <w:lang w:val="sr-Latn-RS"/>
        </w:rPr>
      </w:pPr>
      <w:proofErr w:type="spellStart"/>
      <w:r w:rsidRPr="00683048">
        <w:rPr>
          <w:color w:val="000000" w:themeColor="text1"/>
          <w:lang w:val="sr-Latn-RS"/>
        </w:rPr>
        <w:t>Понуђач</w:t>
      </w:r>
      <w:proofErr w:type="spellEnd"/>
      <w:r w:rsidRPr="00683048">
        <w:rPr>
          <w:color w:val="000000" w:themeColor="text1"/>
          <w:lang w:val="sr-Latn-RS"/>
        </w:rPr>
        <w:t xml:space="preserve"> </w:t>
      </w:r>
      <w:proofErr w:type="spellStart"/>
      <w:r w:rsidRPr="00683048">
        <w:rPr>
          <w:color w:val="000000" w:themeColor="text1"/>
          <w:lang w:val="sr-Latn-RS"/>
        </w:rPr>
        <w:t>је</w:t>
      </w:r>
      <w:proofErr w:type="spellEnd"/>
      <w:r w:rsidRPr="00683048">
        <w:rPr>
          <w:color w:val="000000" w:themeColor="text1"/>
          <w:lang w:val="sr-Latn-RS"/>
        </w:rPr>
        <w:t xml:space="preserve"> </w:t>
      </w:r>
      <w:r>
        <w:rPr>
          <w:color w:val="000000" w:themeColor="text1"/>
          <w:lang w:val="sr-Cyrl-RS"/>
        </w:rPr>
        <w:t>у обавези</w:t>
      </w:r>
      <w:r w:rsidRPr="00683048">
        <w:rPr>
          <w:color w:val="000000" w:themeColor="text1"/>
          <w:lang w:val="sr-Latn-RS"/>
        </w:rPr>
        <w:t xml:space="preserve"> </w:t>
      </w:r>
      <w:proofErr w:type="spellStart"/>
      <w:r w:rsidRPr="00683048">
        <w:rPr>
          <w:color w:val="000000" w:themeColor="text1"/>
          <w:lang w:val="sr-Latn-RS"/>
        </w:rPr>
        <w:t>да</w:t>
      </w:r>
      <w:proofErr w:type="spellEnd"/>
      <w:r>
        <w:rPr>
          <w:color w:val="000000" w:themeColor="text1"/>
          <w:lang w:val="sr-Cyrl-RS"/>
        </w:rPr>
        <w:t xml:space="preserve"> располаже са</w:t>
      </w:r>
      <w:r w:rsidRPr="00683048">
        <w:rPr>
          <w:color w:val="000000" w:themeColor="text1"/>
          <w:lang w:val="sr-Latn-RS"/>
        </w:rPr>
        <w:t xml:space="preserve"> </w:t>
      </w:r>
      <w:proofErr w:type="spellStart"/>
      <w:r w:rsidRPr="00683048">
        <w:rPr>
          <w:color w:val="000000" w:themeColor="text1"/>
          <w:lang w:val="sr-Latn-RS"/>
        </w:rPr>
        <w:t>лагер</w:t>
      </w:r>
      <w:proofErr w:type="spellEnd"/>
      <w:r>
        <w:rPr>
          <w:color w:val="000000" w:themeColor="text1"/>
          <w:lang w:val="sr-Cyrl-RS"/>
        </w:rPr>
        <w:t xml:space="preserve"> листом </w:t>
      </w:r>
      <w:proofErr w:type="spellStart"/>
      <w:r w:rsidRPr="00683048">
        <w:rPr>
          <w:color w:val="000000" w:themeColor="text1"/>
          <w:lang w:val="sr-Latn-RS"/>
        </w:rPr>
        <w:t>резервних</w:t>
      </w:r>
      <w:proofErr w:type="spellEnd"/>
      <w:r w:rsidRPr="00683048">
        <w:rPr>
          <w:color w:val="000000" w:themeColor="text1"/>
          <w:lang w:val="sr-Latn-RS"/>
        </w:rPr>
        <w:t xml:space="preserve"> </w:t>
      </w:r>
      <w:proofErr w:type="spellStart"/>
      <w:r w:rsidRPr="00683048">
        <w:rPr>
          <w:color w:val="000000" w:themeColor="text1"/>
          <w:lang w:val="sr-Latn-RS"/>
        </w:rPr>
        <w:t>делова</w:t>
      </w:r>
      <w:proofErr w:type="spellEnd"/>
      <w:r w:rsidRPr="00683048">
        <w:rPr>
          <w:color w:val="000000" w:themeColor="text1"/>
          <w:lang w:val="sr-Latn-RS"/>
        </w:rPr>
        <w:t xml:space="preserve"> </w:t>
      </w:r>
      <w:r w:rsidR="00B9388F">
        <w:rPr>
          <w:color w:val="000000" w:themeColor="text1"/>
          <w:lang w:val="sr-Cyrl-RS"/>
        </w:rPr>
        <w:t xml:space="preserve">за </w:t>
      </w:r>
      <w:proofErr w:type="spellStart"/>
      <w:r w:rsidR="00B9388F">
        <w:rPr>
          <w:color w:val="000000" w:themeColor="text1"/>
          <w:lang w:val="sr-Cyrl-RS"/>
        </w:rPr>
        <w:t>парноконвенцијску</w:t>
      </w:r>
      <w:proofErr w:type="spellEnd"/>
      <w:r w:rsidR="00B9388F">
        <w:rPr>
          <w:color w:val="000000" w:themeColor="text1"/>
          <w:lang w:val="sr-Cyrl-RS"/>
        </w:rPr>
        <w:t xml:space="preserve"> пећницу </w:t>
      </w:r>
      <w:proofErr w:type="spellStart"/>
      <w:r w:rsidRPr="00683048">
        <w:rPr>
          <w:color w:val="000000" w:themeColor="text1"/>
          <w:lang w:val="sr-Latn-RS"/>
        </w:rPr>
        <w:t>према</w:t>
      </w:r>
      <w:proofErr w:type="spellEnd"/>
      <w:r w:rsidRPr="00683048">
        <w:rPr>
          <w:color w:val="000000" w:themeColor="text1"/>
          <w:lang w:val="sr-Latn-RS"/>
        </w:rPr>
        <w:t xml:space="preserve"> </w:t>
      </w:r>
      <w:proofErr w:type="spellStart"/>
      <w:r w:rsidRPr="00683048">
        <w:rPr>
          <w:color w:val="000000" w:themeColor="text1"/>
          <w:lang w:val="sr-Latn-RS"/>
        </w:rPr>
        <w:t>следећем</w:t>
      </w:r>
      <w:proofErr w:type="spellEnd"/>
      <w:r w:rsidRPr="00683048">
        <w:rPr>
          <w:color w:val="000000" w:themeColor="text1"/>
          <w:lang w:val="sr-Latn-RS"/>
        </w:rPr>
        <w:t xml:space="preserve"> </w:t>
      </w:r>
      <w:proofErr w:type="spellStart"/>
      <w:r w:rsidRPr="00683048">
        <w:rPr>
          <w:color w:val="000000" w:themeColor="text1"/>
          <w:lang w:val="sr-Latn-RS"/>
        </w:rPr>
        <w:t>списку</w:t>
      </w:r>
      <w:proofErr w:type="spellEnd"/>
      <w:r w:rsidRPr="00683048">
        <w:rPr>
          <w:color w:val="000000" w:themeColor="text1"/>
          <w:lang w:val="sr-Latn-RS"/>
        </w:rPr>
        <w:t>:</w:t>
      </w:r>
    </w:p>
    <w:tbl>
      <w:tblPr>
        <w:tblW w:w="4635" w:type="dxa"/>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firstRow="1" w:lastRow="0" w:firstColumn="1" w:lastColumn="0" w:noHBand="0" w:noVBand="1"/>
      </w:tblPr>
      <w:tblGrid>
        <w:gridCol w:w="3620"/>
        <w:gridCol w:w="1015"/>
      </w:tblGrid>
      <w:tr w:rsidR="00E2564E" w:rsidRPr="00106308" w14:paraId="58BB8160" w14:textId="77777777" w:rsidTr="00E2564E">
        <w:trPr>
          <w:trHeight w:val="274"/>
        </w:trPr>
        <w:tc>
          <w:tcPr>
            <w:tcW w:w="3620" w:type="dxa"/>
            <w:noWrap/>
            <w:tcMar>
              <w:top w:w="0" w:type="dxa"/>
              <w:left w:w="108" w:type="dxa"/>
              <w:bottom w:w="0" w:type="dxa"/>
              <w:right w:w="108" w:type="dxa"/>
            </w:tcMar>
            <w:vAlign w:val="bottom"/>
            <w:hideMark/>
          </w:tcPr>
          <w:p w14:paraId="3747F38E" w14:textId="77777777" w:rsidR="00E2564E" w:rsidRPr="004505E4" w:rsidRDefault="00E2564E" w:rsidP="009951EA">
            <w:pPr>
              <w:spacing w:before="100" w:beforeAutospacing="1" w:after="100" w:afterAutospacing="1" w:line="240" w:lineRule="auto"/>
              <w:rPr>
                <w:rFonts w:eastAsia="Times New Roman"/>
                <w:lang w:val="sr-Latn-RS" w:eastAsia="sr-Latn-RS"/>
              </w:rPr>
            </w:pPr>
            <w:proofErr w:type="spellStart"/>
            <w:r w:rsidRPr="004505E4">
              <w:rPr>
                <w:rFonts w:eastAsia="Times New Roman"/>
                <w:lang w:val="sr-Latn-RS" w:eastAsia="sr-Latn-RS"/>
              </w:rPr>
              <w:t>Назив</w:t>
            </w:r>
            <w:proofErr w:type="spellEnd"/>
          </w:p>
        </w:tc>
        <w:tc>
          <w:tcPr>
            <w:tcW w:w="1015" w:type="dxa"/>
          </w:tcPr>
          <w:p w14:paraId="5E575DEF" w14:textId="77777777" w:rsidR="00E2564E" w:rsidRPr="00106308" w:rsidRDefault="00E2564E" w:rsidP="009951EA">
            <w:pPr>
              <w:spacing w:before="100" w:beforeAutospacing="1" w:after="100" w:afterAutospacing="1" w:line="240" w:lineRule="auto"/>
              <w:jc w:val="center"/>
              <w:rPr>
                <w:rFonts w:eastAsia="Times New Roman"/>
                <w:lang w:val="sr-Latn-RS" w:eastAsia="sr-Latn-RS"/>
              </w:rPr>
            </w:pPr>
            <w:proofErr w:type="spellStart"/>
            <w:r w:rsidRPr="00106308">
              <w:rPr>
                <w:rFonts w:eastAsia="Times New Roman"/>
                <w:lang w:val="sr-Latn-RS" w:eastAsia="sr-Latn-RS"/>
              </w:rPr>
              <w:t>комада</w:t>
            </w:r>
            <w:proofErr w:type="spellEnd"/>
          </w:p>
        </w:tc>
      </w:tr>
      <w:tr w:rsidR="00E2564E" w:rsidRPr="00106308" w14:paraId="74211703" w14:textId="77777777" w:rsidTr="00E2564E">
        <w:trPr>
          <w:trHeight w:val="274"/>
        </w:trPr>
        <w:tc>
          <w:tcPr>
            <w:tcW w:w="3620" w:type="dxa"/>
            <w:noWrap/>
            <w:tcMar>
              <w:top w:w="0" w:type="dxa"/>
              <w:left w:w="108" w:type="dxa"/>
              <w:bottom w:w="0" w:type="dxa"/>
              <w:right w:w="108" w:type="dxa"/>
            </w:tcMar>
            <w:vAlign w:val="bottom"/>
            <w:hideMark/>
          </w:tcPr>
          <w:p w14:paraId="57929157" w14:textId="3CA008B9" w:rsidR="00E2564E" w:rsidRPr="004505E4" w:rsidRDefault="00E2564E" w:rsidP="009951EA">
            <w:pPr>
              <w:spacing w:before="100" w:beforeAutospacing="1" w:after="100" w:afterAutospacing="1" w:line="240" w:lineRule="auto"/>
              <w:rPr>
                <w:rFonts w:eastAsia="Times New Roman"/>
                <w:lang w:val="sr-Latn-RS" w:eastAsia="sr-Latn-RS"/>
              </w:rPr>
            </w:pPr>
            <w:proofErr w:type="spellStart"/>
            <w:r w:rsidRPr="004505E4">
              <w:rPr>
                <w:rFonts w:eastAsia="Times New Roman"/>
                <w:lang w:val="sr-Latn-RS" w:eastAsia="sr-Latn-RS"/>
              </w:rPr>
              <w:t>Платина</w:t>
            </w:r>
            <w:proofErr w:type="spellEnd"/>
            <w:r w:rsidRPr="004505E4">
              <w:rPr>
                <w:rFonts w:eastAsia="Times New Roman"/>
                <w:lang w:val="sr-Latn-RS" w:eastAsia="sr-Latn-RS"/>
              </w:rPr>
              <w:t xml:space="preserve"> </w:t>
            </w:r>
            <w:proofErr w:type="spellStart"/>
            <w:r w:rsidRPr="004505E4">
              <w:rPr>
                <w:rFonts w:eastAsia="Times New Roman"/>
                <w:lang w:val="sr-Latn-RS" w:eastAsia="sr-Latn-RS"/>
              </w:rPr>
              <w:t>управљ</w:t>
            </w:r>
            <w:r w:rsidRPr="00106308">
              <w:rPr>
                <w:rFonts w:eastAsia="Times New Roman"/>
                <w:lang w:val="sr-Latn-RS" w:eastAsia="sr-Latn-RS"/>
              </w:rPr>
              <w:t>ања</w:t>
            </w:r>
            <w:proofErr w:type="spellEnd"/>
            <w:r w:rsidRPr="00106308">
              <w:rPr>
                <w:rFonts w:eastAsia="Times New Roman"/>
                <w:lang w:val="sr-Latn-RS" w:eastAsia="sr-Latn-RS"/>
              </w:rPr>
              <w:t xml:space="preserve"> </w:t>
            </w:r>
            <w:r w:rsidRPr="004505E4">
              <w:rPr>
                <w:rFonts w:eastAsia="Times New Roman"/>
                <w:lang w:val="sr-Latn-RS" w:eastAsia="sr-Latn-RS"/>
              </w:rPr>
              <w:t xml:space="preserve"> *</w:t>
            </w:r>
            <w:r>
              <w:rPr>
                <w:rFonts w:eastAsia="Times New Roman"/>
                <w:lang w:val="sr-Latn-RS" w:eastAsia="sr-Latn-RS"/>
              </w:rPr>
              <w:t>TFT</w:t>
            </w:r>
            <w:r w:rsidRPr="004505E4">
              <w:rPr>
                <w:rFonts w:eastAsia="Times New Roman"/>
                <w:lang w:val="sr-Latn-RS" w:eastAsia="sr-Latn-RS"/>
              </w:rPr>
              <w:t xml:space="preserve">* </w:t>
            </w:r>
          </w:p>
        </w:tc>
        <w:tc>
          <w:tcPr>
            <w:tcW w:w="1015" w:type="dxa"/>
          </w:tcPr>
          <w:p w14:paraId="2CDEA307" w14:textId="77777777" w:rsidR="00E2564E" w:rsidRPr="00106308" w:rsidRDefault="00E2564E" w:rsidP="009951EA">
            <w:pPr>
              <w:spacing w:before="100" w:beforeAutospacing="1" w:after="100" w:afterAutospacing="1" w:line="240" w:lineRule="auto"/>
              <w:jc w:val="center"/>
              <w:rPr>
                <w:rFonts w:eastAsia="Times New Roman"/>
                <w:lang w:val="sr-Latn-RS" w:eastAsia="sr-Latn-RS"/>
              </w:rPr>
            </w:pPr>
            <w:r w:rsidRPr="00106308">
              <w:rPr>
                <w:rFonts w:eastAsia="Times New Roman"/>
                <w:lang w:val="sr-Latn-RS" w:eastAsia="sr-Latn-RS"/>
              </w:rPr>
              <w:t>1</w:t>
            </w:r>
          </w:p>
        </w:tc>
      </w:tr>
      <w:tr w:rsidR="00E2564E" w:rsidRPr="00106308" w14:paraId="0A4EA13C" w14:textId="77777777" w:rsidTr="00E2564E">
        <w:trPr>
          <w:trHeight w:val="274"/>
        </w:trPr>
        <w:tc>
          <w:tcPr>
            <w:tcW w:w="3620" w:type="dxa"/>
            <w:noWrap/>
            <w:tcMar>
              <w:top w:w="0" w:type="dxa"/>
              <w:left w:w="108" w:type="dxa"/>
              <w:bottom w:w="0" w:type="dxa"/>
              <w:right w:w="108" w:type="dxa"/>
            </w:tcMar>
            <w:vAlign w:val="bottom"/>
            <w:hideMark/>
          </w:tcPr>
          <w:p w14:paraId="2F42D030" w14:textId="627B860F" w:rsidR="00E2564E" w:rsidRPr="004505E4" w:rsidRDefault="00E2564E" w:rsidP="009951EA">
            <w:pPr>
              <w:spacing w:before="100" w:beforeAutospacing="1" w:after="100" w:afterAutospacing="1" w:line="240" w:lineRule="auto"/>
              <w:rPr>
                <w:rFonts w:eastAsia="Times New Roman"/>
                <w:lang w:val="sr-Latn-RS" w:eastAsia="sr-Latn-RS"/>
              </w:rPr>
            </w:pPr>
            <w:proofErr w:type="spellStart"/>
            <w:r w:rsidRPr="004505E4">
              <w:rPr>
                <w:rFonts w:eastAsia="Times New Roman"/>
                <w:lang w:val="sr-Latn-RS" w:eastAsia="sr-Latn-RS"/>
              </w:rPr>
              <w:t>Даваоц</w:t>
            </w:r>
            <w:proofErr w:type="spellEnd"/>
            <w:r w:rsidRPr="004505E4">
              <w:rPr>
                <w:rFonts w:eastAsia="Times New Roman"/>
                <w:lang w:val="sr-Latn-RS" w:eastAsia="sr-Latn-RS"/>
              </w:rPr>
              <w:t xml:space="preserve"> </w:t>
            </w:r>
            <w:proofErr w:type="spellStart"/>
            <w:r w:rsidRPr="004505E4">
              <w:rPr>
                <w:rFonts w:eastAsia="Times New Roman"/>
                <w:lang w:val="sr-Latn-RS" w:eastAsia="sr-Latn-RS"/>
              </w:rPr>
              <w:t>импулса</w:t>
            </w:r>
            <w:proofErr w:type="spellEnd"/>
            <w:r w:rsidRPr="004505E4">
              <w:rPr>
                <w:rFonts w:eastAsia="Times New Roman"/>
                <w:lang w:val="sr-Latn-RS" w:eastAsia="sr-Latn-RS"/>
              </w:rPr>
              <w:t xml:space="preserve">  </w:t>
            </w:r>
          </w:p>
        </w:tc>
        <w:tc>
          <w:tcPr>
            <w:tcW w:w="1015" w:type="dxa"/>
          </w:tcPr>
          <w:p w14:paraId="31399D27" w14:textId="77777777" w:rsidR="00E2564E" w:rsidRPr="00106308" w:rsidRDefault="00E2564E" w:rsidP="009951EA">
            <w:pPr>
              <w:spacing w:before="100" w:beforeAutospacing="1" w:after="100" w:afterAutospacing="1" w:line="240" w:lineRule="auto"/>
              <w:jc w:val="center"/>
              <w:rPr>
                <w:rFonts w:eastAsia="Times New Roman"/>
                <w:lang w:val="sr-Latn-RS" w:eastAsia="sr-Latn-RS"/>
              </w:rPr>
            </w:pPr>
            <w:r w:rsidRPr="00106308">
              <w:rPr>
                <w:rFonts w:eastAsia="Times New Roman"/>
                <w:lang w:val="sr-Latn-RS" w:eastAsia="sr-Latn-RS"/>
              </w:rPr>
              <w:t>1</w:t>
            </w:r>
          </w:p>
        </w:tc>
      </w:tr>
      <w:tr w:rsidR="00E2564E" w:rsidRPr="00106308" w14:paraId="60F76265" w14:textId="77777777" w:rsidTr="00E2564E">
        <w:trPr>
          <w:trHeight w:val="274"/>
        </w:trPr>
        <w:tc>
          <w:tcPr>
            <w:tcW w:w="3620" w:type="dxa"/>
            <w:noWrap/>
            <w:tcMar>
              <w:top w:w="0" w:type="dxa"/>
              <w:left w:w="108" w:type="dxa"/>
              <w:bottom w:w="0" w:type="dxa"/>
              <w:right w:w="108" w:type="dxa"/>
            </w:tcMar>
            <w:vAlign w:val="bottom"/>
            <w:hideMark/>
          </w:tcPr>
          <w:p w14:paraId="6F95910E" w14:textId="37D2DA05" w:rsidR="00E2564E" w:rsidRPr="004505E4" w:rsidRDefault="00E2564E" w:rsidP="009951EA">
            <w:pPr>
              <w:spacing w:before="100" w:beforeAutospacing="1" w:after="100" w:afterAutospacing="1" w:line="240" w:lineRule="auto"/>
              <w:rPr>
                <w:rFonts w:eastAsia="Times New Roman"/>
                <w:lang w:val="sr-Latn-RS" w:eastAsia="sr-Latn-RS"/>
              </w:rPr>
            </w:pPr>
            <w:proofErr w:type="spellStart"/>
            <w:r w:rsidRPr="004505E4">
              <w:rPr>
                <w:rFonts w:eastAsia="Times New Roman"/>
                <w:lang w:val="sr-Latn-RS" w:eastAsia="sr-Latn-RS"/>
              </w:rPr>
              <w:t>Полупроводник</w:t>
            </w:r>
            <w:proofErr w:type="spellEnd"/>
            <w:r w:rsidRPr="004505E4">
              <w:rPr>
                <w:rFonts w:eastAsia="Times New Roman"/>
                <w:lang w:val="sr-Latn-RS" w:eastAsia="sr-Latn-RS"/>
              </w:rPr>
              <w:t xml:space="preserve"> ССР </w:t>
            </w:r>
            <w:r>
              <w:rPr>
                <w:rFonts w:eastAsia="Times New Roman"/>
                <w:lang w:val="sr-Latn-RS" w:eastAsia="sr-Latn-RS"/>
              </w:rPr>
              <w:t>CPC</w:t>
            </w:r>
            <w:r w:rsidRPr="004505E4">
              <w:rPr>
                <w:rFonts w:eastAsia="Times New Roman"/>
                <w:lang w:val="sr-Latn-RS" w:eastAsia="sr-Latn-RS"/>
              </w:rPr>
              <w:t xml:space="preserve"> </w:t>
            </w:r>
          </w:p>
        </w:tc>
        <w:tc>
          <w:tcPr>
            <w:tcW w:w="1015" w:type="dxa"/>
          </w:tcPr>
          <w:p w14:paraId="57EAACE3" w14:textId="77777777" w:rsidR="00E2564E" w:rsidRPr="00106308" w:rsidRDefault="00E2564E" w:rsidP="009951EA">
            <w:pPr>
              <w:spacing w:before="100" w:beforeAutospacing="1" w:after="100" w:afterAutospacing="1" w:line="240" w:lineRule="auto"/>
              <w:jc w:val="center"/>
              <w:rPr>
                <w:rFonts w:eastAsia="Times New Roman"/>
                <w:lang w:val="sr-Latn-RS" w:eastAsia="sr-Latn-RS"/>
              </w:rPr>
            </w:pPr>
            <w:r w:rsidRPr="00106308">
              <w:rPr>
                <w:rFonts w:eastAsia="Times New Roman"/>
                <w:lang w:val="sr-Latn-RS" w:eastAsia="sr-Latn-RS"/>
              </w:rPr>
              <w:t>1</w:t>
            </w:r>
          </w:p>
        </w:tc>
      </w:tr>
      <w:tr w:rsidR="00E2564E" w:rsidRPr="00106308" w14:paraId="5C35463B" w14:textId="77777777" w:rsidTr="00E2564E">
        <w:trPr>
          <w:trHeight w:val="274"/>
        </w:trPr>
        <w:tc>
          <w:tcPr>
            <w:tcW w:w="3620" w:type="dxa"/>
            <w:noWrap/>
            <w:tcMar>
              <w:top w:w="0" w:type="dxa"/>
              <w:left w:w="108" w:type="dxa"/>
              <w:bottom w:w="0" w:type="dxa"/>
              <w:right w:w="108" w:type="dxa"/>
            </w:tcMar>
            <w:vAlign w:val="bottom"/>
            <w:hideMark/>
          </w:tcPr>
          <w:p w14:paraId="019CB650" w14:textId="2F02D339" w:rsidR="00E2564E" w:rsidRPr="004505E4" w:rsidRDefault="00E2564E" w:rsidP="009951EA">
            <w:pPr>
              <w:spacing w:before="100" w:beforeAutospacing="1" w:after="100" w:afterAutospacing="1" w:line="240" w:lineRule="auto"/>
              <w:rPr>
                <w:rFonts w:eastAsia="Times New Roman"/>
                <w:lang w:val="sr-Latn-RS" w:eastAsia="sr-Latn-RS"/>
              </w:rPr>
            </w:pPr>
            <w:proofErr w:type="spellStart"/>
            <w:r w:rsidRPr="004505E4">
              <w:rPr>
                <w:rFonts w:eastAsia="Times New Roman"/>
                <w:lang w:val="sr-Latn-RS" w:eastAsia="sr-Latn-RS"/>
              </w:rPr>
              <w:t>Електроника</w:t>
            </w:r>
            <w:proofErr w:type="spellEnd"/>
            <w:r w:rsidRPr="004505E4">
              <w:rPr>
                <w:rFonts w:eastAsia="Times New Roman"/>
                <w:lang w:val="sr-Latn-RS" w:eastAsia="sr-Latn-RS"/>
              </w:rPr>
              <w:t xml:space="preserve"> ПЦБ </w:t>
            </w:r>
          </w:p>
        </w:tc>
        <w:tc>
          <w:tcPr>
            <w:tcW w:w="1015" w:type="dxa"/>
          </w:tcPr>
          <w:p w14:paraId="740AC505" w14:textId="77777777" w:rsidR="00E2564E" w:rsidRPr="00106308" w:rsidRDefault="00E2564E" w:rsidP="009951EA">
            <w:pPr>
              <w:spacing w:before="100" w:beforeAutospacing="1" w:after="100" w:afterAutospacing="1" w:line="240" w:lineRule="auto"/>
              <w:jc w:val="center"/>
              <w:rPr>
                <w:rFonts w:eastAsia="Times New Roman"/>
                <w:lang w:val="sr-Latn-RS" w:eastAsia="sr-Latn-RS"/>
              </w:rPr>
            </w:pPr>
            <w:r w:rsidRPr="00106308">
              <w:rPr>
                <w:rFonts w:eastAsia="Times New Roman"/>
                <w:lang w:val="sr-Latn-RS" w:eastAsia="sr-Latn-RS"/>
              </w:rPr>
              <w:t>1</w:t>
            </w:r>
          </w:p>
        </w:tc>
      </w:tr>
      <w:tr w:rsidR="00E2564E" w:rsidRPr="00106308" w14:paraId="3B4FF814" w14:textId="77777777" w:rsidTr="00E2564E">
        <w:trPr>
          <w:trHeight w:val="274"/>
        </w:trPr>
        <w:tc>
          <w:tcPr>
            <w:tcW w:w="3620" w:type="dxa"/>
            <w:noWrap/>
            <w:tcMar>
              <w:top w:w="0" w:type="dxa"/>
              <w:left w:w="108" w:type="dxa"/>
              <w:bottom w:w="0" w:type="dxa"/>
              <w:right w:w="108" w:type="dxa"/>
            </w:tcMar>
            <w:vAlign w:val="bottom"/>
            <w:hideMark/>
          </w:tcPr>
          <w:p w14:paraId="1E5ED680" w14:textId="1A6E10A5" w:rsidR="00E2564E" w:rsidRPr="004505E4" w:rsidRDefault="00E2564E" w:rsidP="009951EA">
            <w:pPr>
              <w:spacing w:before="100" w:beforeAutospacing="1" w:after="100" w:afterAutospacing="1" w:line="240" w:lineRule="auto"/>
              <w:rPr>
                <w:rFonts w:eastAsia="Times New Roman"/>
                <w:lang w:val="sr-Latn-RS" w:eastAsia="sr-Latn-RS"/>
              </w:rPr>
            </w:pPr>
            <w:proofErr w:type="spellStart"/>
            <w:r w:rsidRPr="004505E4">
              <w:rPr>
                <w:rFonts w:eastAsia="Times New Roman"/>
                <w:lang w:val="sr-Latn-RS" w:eastAsia="sr-Latn-RS"/>
              </w:rPr>
              <w:t>Вентилатор</w:t>
            </w:r>
            <w:proofErr w:type="spellEnd"/>
            <w:r w:rsidRPr="004505E4">
              <w:rPr>
                <w:rFonts w:eastAsia="Times New Roman"/>
                <w:lang w:val="sr-Latn-RS" w:eastAsia="sr-Latn-RS"/>
              </w:rPr>
              <w:t xml:space="preserve"> </w:t>
            </w:r>
            <w:proofErr w:type="spellStart"/>
            <w:r w:rsidRPr="004505E4">
              <w:rPr>
                <w:rFonts w:eastAsia="Times New Roman"/>
                <w:lang w:val="sr-Latn-RS" w:eastAsia="sr-Latn-RS"/>
              </w:rPr>
              <w:t>хлађ</w:t>
            </w:r>
            <w:r w:rsidRPr="00106308">
              <w:rPr>
                <w:rFonts w:eastAsia="Times New Roman"/>
                <w:lang w:val="sr-Latn-RS" w:eastAsia="sr-Latn-RS"/>
              </w:rPr>
              <w:t>ења</w:t>
            </w:r>
            <w:proofErr w:type="spellEnd"/>
            <w:r w:rsidRPr="004505E4">
              <w:rPr>
                <w:rFonts w:eastAsia="Times New Roman"/>
                <w:lang w:val="sr-Latn-RS" w:eastAsia="sr-Latn-RS"/>
              </w:rPr>
              <w:t xml:space="preserve"> </w:t>
            </w:r>
          </w:p>
        </w:tc>
        <w:tc>
          <w:tcPr>
            <w:tcW w:w="1015" w:type="dxa"/>
          </w:tcPr>
          <w:p w14:paraId="3757B88E" w14:textId="77777777" w:rsidR="00E2564E" w:rsidRPr="00106308" w:rsidRDefault="00E2564E" w:rsidP="009951EA">
            <w:pPr>
              <w:spacing w:before="100" w:beforeAutospacing="1" w:after="100" w:afterAutospacing="1" w:line="240" w:lineRule="auto"/>
              <w:jc w:val="center"/>
              <w:rPr>
                <w:rFonts w:eastAsia="Times New Roman"/>
                <w:lang w:val="sr-Latn-RS" w:eastAsia="sr-Latn-RS"/>
              </w:rPr>
            </w:pPr>
            <w:r w:rsidRPr="00106308">
              <w:rPr>
                <w:rFonts w:eastAsia="Times New Roman"/>
                <w:lang w:val="sr-Latn-RS" w:eastAsia="sr-Latn-RS"/>
              </w:rPr>
              <w:t>1</w:t>
            </w:r>
          </w:p>
        </w:tc>
      </w:tr>
      <w:tr w:rsidR="00E2564E" w:rsidRPr="00106308" w14:paraId="5ECAA731" w14:textId="77777777" w:rsidTr="00E2564E">
        <w:trPr>
          <w:trHeight w:val="274"/>
        </w:trPr>
        <w:tc>
          <w:tcPr>
            <w:tcW w:w="3620" w:type="dxa"/>
            <w:noWrap/>
            <w:tcMar>
              <w:top w:w="0" w:type="dxa"/>
              <w:left w:w="108" w:type="dxa"/>
              <w:bottom w:w="0" w:type="dxa"/>
              <w:right w:w="108" w:type="dxa"/>
            </w:tcMar>
            <w:vAlign w:val="bottom"/>
            <w:hideMark/>
          </w:tcPr>
          <w:p w14:paraId="6B246A6C" w14:textId="78EA1A5C" w:rsidR="00E2564E" w:rsidRPr="004505E4" w:rsidRDefault="00E2564E" w:rsidP="009951EA">
            <w:pPr>
              <w:spacing w:before="100" w:beforeAutospacing="1" w:after="100" w:afterAutospacing="1" w:line="240" w:lineRule="auto"/>
              <w:rPr>
                <w:rFonts w:eastAsia="Times New Roman"/>
                <w:lang w:val="sr-Latn-RS" w:eastAsia="sr-Latn-RS"/>
              </w:rPr>
            </w:pPr>
            <w:proofErr w:type="spellStart"/>
            <w:r w:rsidRPr="004505E4">
              <w:rPr>
                <w:rFonts w:eastAsia="Times New Roman"/>
                <w:lang w:val="sr-Latn-RS" w:eastAsia="sr-Latn-RS"/>
              </w:rPr>
              <w:t>Клапна</w:t>
            </w:r>
            <w:proofErr w:type="spellEnd"/>
            <w:r w:rsidRPr="004505E4">
              <w:rPr>
                <w:rFonts w:eastAsia="Times New Roman"/>
                <w:lang w:val="sr-Latn-RS" w:eastAsia="sr-Latn-RS"/>
              </w:rPr>
              <w:t xml:space="preserve"> </w:t>
            </w:r>
            <w:proofErr w:type="spellStart"/>
            <w:r w:rsidRPr="004505E4">
              <w:rPr>
                <w:rFonts w:eastAsia="Times New Roman"/>
                <w:lang w:val="sr-Latn-RS" w:eastAsia="sr-Latn-RS"/>
              </w:rPr>
              <w:t>вентилације</w:t>
            </w:r>
            <w:proofErr w:type="spellEnd"/>
            <w:r w:rsidRPr="004505E4">
              <w:rPr>
                <w:rFonts w:eastAsia="Times New Roman"/>
                <w:lang w:val="sr-Latn-RS" w:eastAsia="sr-Latn-RS"/>
              </w:rPr>
              <w:t xml:space="preserve"> </w:t>
            </w:r>
          </w:p>
        </w:tc>
        <w:tc>
          <w:tcPr>
            <w:tcW w:w="1015" w:type="dxa"/>
          </w:tcPr>
          <w:p w14:paraId="6F139F14" w14:textId="77777777" w:rsidR="00E2564E" w:rsidRPr="00106308" w:rsidRDefault="00E2564E" w:rsidP="009951EA">
            <w:pPr>
              <w:spacing w:before="100" w:beforeAutospacing="1" w:after="100" w:afterAutospacing="1" w:line="240" w:lineRule="auto"/>
              <w:jc w:val="center"/>
              <w:rPr>
                <w:rFonts w:eastAsia="Times New Roman"/>
                <w:lang w:val="sr-Latn-RS" w:eastAsia="sr-Latn-RS"/>
              </w:rPr>
            </w:pPr>
            <w:r w:rsidRPr="00106308">
              <w:rPr>
                <w:rFonts w:eastAsia="Times New Roman"/>
                <w:lang w:val="sr-Latn-RS" w:eastAsia="sr-Latn-RS"/>
              </w:rPr>
              <w:t>1</w:t>
            </w:r>
          </w:p>
        </w:tc>
      </w:tr>
      <w:tr w:rsidR="00E2564E" w:rsidRPr="00106308" w14:paraId="79B5708D" w14:textId="77777777" w:rsidTr="00E2564E">
        <w:trPr>
          <w:trHeight w:val="274"/>
        </w:trPr>
        <w:tc>
          <w:tcPr>
            <w:tcW w:w="3620" w:type="dxa"/>
            <w:noWrap/>
            <w:tcMar>
              <w:top w:w="0" w:type="dxa"/>
              <w:left w:w="108" w:type="dxa"/>
              <w:bottom w:w="0" w:type="dxa"/>
              <w:right w:w="108" w:type="dxa"/>
            </w:tcMar>
            <w:vAlign w:val="bottom"/>
            <w:hideMark/>
          </w:tcPr>
          <w:p w14:paraId="180624C4" w14:textId="4802231F" w:rsidR="00E2564E" w:rsidRPr="004505E4" w:rsidRDefault="00E2564E" w:rsidP="009951EA">
            <w:pPr>
              <w:spacing w:before="100" w:beforeAutospacing="1" w:after="100" w:afterAutospacing="1" w:line="240" w:lineRule="auto"/>
              <w:rPr>
                <w:rFonts w:eastAsia="Times New Roman"/>
                <w:lang w:val="sr-Latn-RS" w:eastAsia="sr-Latn-RS"/>
              </w:rPr>
            </w:pPr>
            <w:proofErr w:type="spellStart"/>
            <w:r w:rsidRPr="004505E4">
              <w:rPr>
                <w:rFonts w:eastAsia="Times New Roman"/>
                <w:lang w:val="sr-Latn-RS" w:eastAsia="sr-Latn-RS"/>
              </w:rPr>
              <w:t>Грејач</w:t>
            </w:r>
            <w:proofErr w:type="spellEnd"/>
            <w:r w:rsidRPr="004505E4">
              <w:rPr>
                <w:rFonts w:eastAsia="Times New Roman"/>
                <w:lang w:val="sr-Latn-RS" w:eastAsia="sr-Latn-RS"/>
              </w:rPr>
              <w:t xml:space="preserve"> </w:t>
            </w:r>
            <w:proofErr w:type="spellStart"/>
            <w:r w:rsidRPr="004505E4">
              <w:rPr>
                <w:rFonts w:eastAsia="Times New Roman"/>
                <w:lang w:val="sr-Latn-RS" w:eastAsia="sr-Latn-RS"/>
              </w:rPr>
              <w:t>са</w:t>
            </w:r>
            <w:proofErr w:type="spellEnd"/>
            <w:r w:rsidRPr="004505E4">
              <w:rPr>
                <w:rFonts w:eastAsia="Times New Roman"/>
                <w:lang w:val="sr-Latn-RS" w:eastAsia="sr-Latn-RS"/>
              </w:rPr>
              <w:t xml:space="preserve"> </w:t>
            </w:r>
            <w:proofErr w:type="spellStart"/>
            <w:r w:rsidRPr="004505E4">
              <w:rPr>
                <w:rFonts w:eastAsia="Times New Roman"/>
                <w:lang w:val="sr-Latn-RS" w:eastAsia="sr-Latn-RS"/>
              </w:rPr>
              <w:t>заптивком</w:t>
            </w:r>
            <w:proofErr w:type="spellEnd"/>
            <w:r w:rsidRPr="004505E4">
              <w:rPr>
                <w:rFonts w:eastAsia="Times New Roman"/>
                <w:lang w:val="sr-Latn-RS" w:eastAsia="sr-Latn-RS"/>
              </w:rPr>
              <w:t xml:space="preserve"> </w:t>
            </w:r>
          </w:p>
        </w:tc>
        <w:tc>
          <w:tcPr>
            <w:tcW w:w="1015" w:type="dxa"/>
          </w:tcPr>
          <w:p w14:paraId="3EBD2807" w14:textId="77777777" w:rsidR="00E2564E" w:rsidRPr="00106308" w:rsidRDefault="00E2564E" w:rsidP="009951EA">
            <w:pPr>
              <w:spacing w:before="100" w:beforeAutospacing="1" w:after="100" w:afterAutospacing="1" w:line="240" w:lineRule="auto"/>
              <w:jc w:val="center"/>
              <w:rPr>
                <w:rFonts w:eastAsia="Times New Roman"/>
                <w:lang w:val="sr-Latn-RS" w:eastAsia="sr-Latn-RS"/>
              </w:rPr>
            </w:pPr>
            <w:r w:rsidRPr="00106308">
              <w:rPr>
                <w:rFonts w:eastAsia="Times New Roman"/>
                <w:lang w:val="sr-Latn-RS" w:eastAsia="sr-Latn-RS"/>
              </w:rPr>
              <w:t>1</w:t>
            </w:r>
          </w:p>
        </w:tc>
      </w:tr>
      <w:tr w:rsidR="00E2564E" w:rsidRPr="00106308" w14:paraId="589BAA4C" w14:textId="77777777" w:rsidTr="00E2564E">
        <w:trPr>
          <w:trHeight w:val="274"/>
        </w:trPr>
        <w:tc>
          <w:tcPr>
            <w:tcW w:w="3620" w:type="dxa"/>
            <w:noWrap/>
            <w:tcMar>
              <w:top w:w="0" w:type="dxa"/>
              <w:left w:w="108" w:type="dxa"/>
              <w:bottom w:w="0" w:type="dxa"/>
              <w:right w:w="108" w:type="dxa"/>
            </w:tcMar>
            <w:vAlign w:val="bottom"/>
            <w:hideMark/>
          </w:tcPr>
          <w:p w14:paraId="1ADE90BA" w14:textId="150A4517" w:rsidR="00E2564E" w:rsidRPr="004505E4" w:rsidRDefault="00E2564E" w:rsidP="009951EA">
            <w:pPr>
              <w:spacing w:before="100" w:beforeAutospacing="1" w:after="100" w:afterAutospacing="1" w:line="240" w:lineRule="auto"/>
              <w:rPr>
                <w:rFonts w:eastAsia="Times New Roman"/>
                <w:lang w:val="sr-Latn-RS" w:eastAsia="sr-Latn-RS"/>
              </w:rPr>
            </w:pPr>
            <w:proofErr w:type="spellStart"/>
            <w:r w:rsidRPr="004505E4">
              <w:rPr>
                <w:rFonts w:eastAsia="Times New Roman"/>
                <w:lang w:val="sr-Latn-RS" w:eastAsia="sr-Latn-RS"/>
              </w:rPr>
              <w:t>Пумпа</w:t>
            </w:r>
            <w:proofErr w:type="spellEnd"/>
            <w:r w:rsidRPr="004505E4">
              <w:rPr>
                <w:rFonts w:eastAsia="Times New Roman"/>
                <w:lang w:val="sr-Latn-RS" w:eastAsia="sr-Latn-RS"/>
              </w:rPr>
              <w:t xml:space="preserve"> </w:t>
            </w:r>
            <w:proofErr w:type="spellStart"/>
            <w:r w:rsidRPr="004505E4">
              <w:rPr>
                <w:rFonts w:eastAsia="Times New Roman"/>
                <w:lang w:val="sr-Latn-RS" w:eastAsia="sr-Latn-RS"/>
              </w:rPr>
              <w:t>за</w:t>
            </w:r>
            <w:proofErr w:type="spellEnd"/>
            <w:r w:rsidRPr="004505E4">
              <w:rPr>
                <w:rFonts w:eastAsia="Times New Roman"/>
                <w:lang w:val="sr-Latn-RS" w:eastAsia="sr-Latn-RS"/>
              </w:rPr>
              <w:t xml:space="preserve"> </w:t>
            </w:r>
            <w:proofErr w:type="spellStart"/>
            <w:r w:rsidRPr="004505E4">
              <w:rPr>
                <w:rFonts w:eastAsia="Times New Roman"/>
                <w:lang w:val="sr-Latn-RS" w:eastAsia="sr-Latn-RS"/>
              </w:rPr>
              <w:t>пражњење</w:t>
            </w:r>
            <w:proofErr w:type="spellEnd"/>
            <w:r w:rsidRPr="004505E4">
              <w:rPr>
                <w:rFonts w:eastAsia="Times New Roman"/>
                <w:lang w:val="sr-Latn-RS" w:eastAsia="sr-Latn-RS"/>
              </w:rPr>
              <w:t xml:space="preserve"> </w:t>
            </w:r>
          </w:p>
        </w:tc>
        <w:tc>
          <w:tcPr>
            <w:tcW w:w="1015" w:type="dxa"/>
          </w:tcPr>
          <w:p w14:paraId="6762E943" w14:textId="77777777" w:rsidR="00E2564E" w:rsidRPr="00106308" w:rsidRDefault="00E2564E" w:rsidP="009951EA">
            <w:pPr>
              <w:spacing w:before="100" w:beforeAutospacing="1" w:after="100" w:afterAutospacing="1" w:line="240" w:lineRule="auto"/>
              <w:jc w:val="center"/>
              <w:rPr>
                <w:rFonts w:eastAsia="Times New Roman"/>
                <w:lang w:val="sr-Latn-RS" w:eastAsia="sr-Latn-RS"/>
              </w:rPr>
            </w:pPr>
            <w:r w:rsidRPr="00106308">
              <w:rPr>
                <w:rFonts w:eastAsia="Times New Roman"/>
                <w:lang w:val="sr-Latn-RS" w:eastAsia="sr-Latn-RS"/>
              </w:rPr>
              <w:t>1</w:t>
            </w:r>
          </w:p>
        </w:tc>
      </w:tr>
      <w:tr w:rsidR="00E2564E" w:rsidRPr="00106308" w14:paraId="09F4A85A" w14:textId="77777777" w:rsidTr="00E2564E">
        <w:trPr>
          <w:trHeight w:val="274"/>
        </w:trPr>
        <w:tc>
          <w:tcPr>
            <w:tcW w:w="3620" w:type="dxa"/>
            <w:tcBorders>
              <w:bottom w:val="single" w:sz="8" w:space="0" w:color="auto"/>
            </w:tcBorders>
            <w:noWrap/>
            <w:tcMar>
              <w:top w:w="0" w:type="dxa"/>
              <w:left w:w="108" w:type="dxa"/>
              <w:bottom w:w="0" w:type="dxa"/>
              <w:right w:w="108" w:type="dxa"/>
            </w:tcMar>
            <w:vAlign w:val="bottom"/>
            <w:hideMark/>
          </w:tcPr>
          <w:p w14:paraId="611F0BAA" w14:textId="46093B40" w:rsidR="00E2564E" w:rsidRPr="004505E4" w:rsidRDefault="00E2564E" w:rsidP="009951EA">
            <w:pPr>
              <w:spacing w:before="100" w:beforeAutospacing="1" w:after="100" w:afterAutospacing="1" w:line="240" w:lineRule="auto"/>
              <w:rPr>
                <w:rFonts w:eastAsia="Times New Roman"/>
                <w:lang w:val="sr-Latn-RS" w:eastAsia="sr-Latn-RS"/>
              </w:rPr>
            </w:pPr>
            <w:proofErr w:type="spellStart"/>
            <w:r w:rsidRPr="004505E4">
              <w:rPr>
                <w:rFonts w:eastAsia="Times New Roman"/>
                <w:lang w:val="sr-Latn-RS" w:eastAsia="sr-Latn-RS"/>
              </w:rPr>
              <w:t>Мотор</w:t>
            </w:r>
            <w:proofErr w:type="spellEnd"/>
            <w:r w:rsidRPr="004505E4">
              <w:rPr>
                <w:rFonts w:eastAsia="Times New Roman"/>
                <w:lang w:val="sr-Latn-RS" w:eastAsia="sr-Latn-RS"/>
              </w:rPr>
              <w:t xml:space="preserve"> </w:t>
            </w:r>
            <w:proofErr w:type="spellStart"/>
            <w:r w:rsidRPr="004505E4">
              <w:rPr>
                <w:rFonts w:eastAsia="Times New Roman"/>
                <w:lang w:val="sr-Latn-RS" w:eastAsia="sr-Latn-RS"/>
              </w:rPr>
              <w:t>вентилатора</w:t>
            </w:r>
            <w:proofErr w:type="spellEnd"/>
            <w:r w:rsidRPr="004505E4">
              <w:rPr>
                <w:rFonts w:eastAsia="Times New Roman"/>
                <w:lang w:val="sr-Latn-RS" w:eastAsia="sr-Latn-RS"/>
              </w:rPr>
              <w:t xml:space="preserve"> </w:t>
            </w:r>
          </w:p>
        </w:tc>
        <w:tc>
          <w:tcPr>
            <w:tcW w:w="1015" w:type="dxa"/>
            <w:tcBorders>
              <w:bottom w:val="single" w:sz="8" w:space="0" w:color="auto"/>
            </w:tcBorders>
          </w:tcPr>
          <w:p w14:paraId="7F0F531E" w14:textId="77777777" w:rsidR="00E2564E" w:rsidRPr="00106308" w:rsidRDefault="00E2564E" w:rsidP="009951EA">
            <w:pPr>
              <w:spacing w:before="100" w:beforeAutospacing="1" w:after="100" w:afterAutospacing="1" w:line="240" w:lineRule="auto"/>
              <w:jc w:val="center"/>
              <w:rPr>
                <w:rFonts w:eastAsia="Times New Roman"/>
                <w:lang w:val="sr-Latn-RS" w:eastAsia="sr-Latn-RS"/>
              </w:rPr>
            </w:pPr>
            <w:r w:rsidRPr="00106308">
              <w:rPr>
                <w:rFonts w:eastAsia="Times New Roman"/>
                <w:lang w:val="sr-Latn-RS" w:eastAsia="sr-Latn-RS"/>
              </w:rPr>
              <w:t>1</w:t>
            </w:r>
          </w:p>
        </w:tc>
      </w:tr>
      <w:tr w:rsidR="00E2564E" w:rsidRPr="00106308" w14:paraId="3A49ED33" w14:textId="77777777" w:rsidTr="00E2564E">
        <w:trPr>
          <w:trHeight w:val="274"/>
        </w:trPr>
        <w:tc>
          <w:tcPr>
            <w:tcW w:w="3620" w:type="dxa"/>
            <w:noWrap/>
            <w:tcMar>
              <w:top w:w="0" w:type="dxa"/>
              <w:left w:w="108" w:type="dxa"/>
              <w:bottom w:w="0" w:type="dxa"/>
              <w:right w:w="108" w:type="dxa"/>
            </w:tcMar>
            <w:vAlign w:val="bottom"/>
            <w:hideMark/>
          </w:tcPr>
          <w:p w14:paraId="213571E1" w14:textId="77777777" w:rsidR="00E2564E" w:rsidRPr="004505E4" w:rsidRDefault="00E2564E" w:rsidP="009951EA">
            <w:pPr>
              <w:spacing w:before="100" w:beforeAutospacing="1" w:after="100" w:afterAutospacing="1" w:line="240" w:lineRule="auto"/>
              <w:rPr>
                <w:rFonts w:eastAsia="Times New Roman"/>
                <w:lang w:val="sr-Latn-RS" w:eastAsia="sr-Latn-RS"/>
              </w:rPr>
            </w:pPr>
            <w:proofErr w:type="spellStart"/>
            <w:r w:rsidRPr="004505E4">
              <w:rPr>
                <w:rFonts w:eastAsia="Times New Roman"/>
                <w:lang w:val="sr-Latn-RS" w:eastAsia="sr-Latn-RS"/>
              </w:rPr>
              <w:t>Сонда</w:t>
            </w:r>
            <w:proofErr w:type="spellEnd"/>
            <w:r w:rsidRPr="004505E4">
              <w:rPr>
                <w:rFonts w:eastAsia="Times New Roman"/>
                <w:lang w:val="sr-Latn-RS" w:eastAsia="sr-Latn-RS"/>
              </w:rPr>
              <w:t xml:space="preserve"> </w:t>
            </w:r>
          </w:p>
        </w:tc>
        <w:tc>
          <w:tcPr>
            <w:tcW w:w="1015" w:type="dxa"/>
          </w:tcPr>
          <w:p w14:paraId="1A5E9A16" w14:textId="77777777" w:rsidR="00E2564E" w:rsidRPr="00106308" w:rsidRDefault="00E2564E" w:rsidP="009951EA">
            <w:pPr>
              <w:spacing w:before="100" w:beforeAutospacing="1" w:after="100" w:afterAutospacing="1" w:line="240" w:lineRule="auto"/>
              <w:jc w:val="center"/>
              <w:rPr>
                <w:rFonts w:eastAsia="Times New Roman"/>
                <w:lang w:val="sr-Latn-RS" w:eastAsia="sr-Latn-RS"/>
              </w:rPr>
            </w:pPr>
            <w:r w:rsidRPr="00106308">
              <w:rPr>
                <w:rFonts w:eastAsia="Times New Roman"/>
                <w:lang w:val="sr-Latn-RS" w:eastAsia="sr-Latn-RS"/>
              </w:rPr>
              <w:t>1</w:t>
            </w:r>
          </w:p>
        </w:tc>
      </w:tr>
    </w:tbl>
    <w:p w14:paraId="2CA9D6C4" w14:textId="77777777" w:rsidR="00843637" w:rsidRDefault="00843637" w:rsidP="003037DA">
      <w:pPr>
        <w:pStyle w:val="Pasussalistom"/>
        <w:spacing w:line="240" w:lineRule="auto"/>
        <w:ind w:left="426"/>
        <w:jc w:val="both"/>
        <w:rPr>
          <w:color w:val="000000" w:themeColor="text1"/>
          <w:lang w:val="sr-Latn-RS"/>
        </w:rPr>
      </w:pPr>
    </w:p>
    <w:bookmarkEnd w:id="23"/>
    <w:p w14:paraId="6A7F8CFB" w14:textId="7870F084" w:rsidR="00956A7F" w:rsidRDefault="00956A7F" w:rsidP="003037DA">
      <w:pPr>
        <w:pStyle w:val="Pasussalistom"/>
        <w:spacing w:line="240" w:lineRule="auto"/>
        <w:ind w:left="426"/>
        <w:jc w:val="both"/>
        <w:rPr>
          <w:color w:val="000000" w:themeColor="text1"/>
          <w:lang w:val="sr-Latn-RS"/>
        </w:rPr>
      </w:pPr>
    </w:p>
    <w:p w14:paraId="1FC7EF04" w14:textId="5429380E" w:rsidR="000903E1" w:rsidRDefault="000903E1" w:rsidP="003037DA">
      <w:pPr>
        <w:pStyle w:val="Pasussalistom"/>
        <w:spacing w:line="240" w:lineRule="auto"/>
        <w:ind w:left="426"/>
        <w:jc w:val="both"/>
        <w:rPr>
          <w:color w:val="000000" w:themeColor="text1"/>
          <w:lang w:val="sr-Latn-RS"/>
        </w:rPr>
      </w:pPr>
    </w:p>
    <w:p w14:paraId="4C58557D" w14:textId="73D48588" w:rsidR="000903E1" w:rsidRDefault="000903E1" w:rsidP="003037DA">
      <w:pPr>
        <w:pStyle w:val="Pasussalistom"/>
        <w:spacing w:line="240" w:lineRule="auto"/>
        <w:ind w:left="426"/>
        <w:jc w:val="both"/>
        <w:rPr>
          <w:color w:val="000000" w:themeColor="text1"/>
          <w:lang w:val="sr-Latn-RS"/>
        </w:rPr>
      </w:pPr>
    </w:p>
    <w:p w14:paraId="3B13AC8A" w14:textId="77777777" w:rsidR="000903E1" w:rsidRDefault="000903E1" w:rsidP="003037DA">
      <w:pPr>
        <w:pStyle w:val="Pasussalistom"/>
        <w:spacing w:line="240" w:lineRule="auto"/>
        <w:ind w:left="426"/>
        <w:jc w:val="both"/>
        <w:rPr>
          <w:color w:val="000000" w:themeColor="text1"/>
          <w:lang w:val="sr-Latn-RS"/>
        </w:rPr>
      </w:pPr>
    </w:p>
    <w:p w14:paraId="5328494A" w14:textId="77777777" w:rsidR="00525AD1" w:rsidRDefault="00525AD1" w:rsidP="00525AD1">
      <w:pPr>
        <w:jc w:val="both"/>
        <w:rPr>
          <w:color w:val="auto"/>
          <w:lang w:val="sr-Cyrl-CS"/>
        </w:rPr>
      </w:pPr>
    </w:p>
    <w:p w14:paraId="7FA3B390" w14:textId="029D9CE7" w:rsidR="003529EC" w:rsidRDefault="003529EC" w:rsidP="003037DA">
      <w:pPr>
        <w:pStyle w:val="Pasussalistom"/>
        <w:spacing w:line="240" w:lineRule="auto"/>
        <w:ind w:left="426"/>
        <w:jc w:val="both"/>
        <w:rPr>
          <w:color w:val="000000" w:themeColor="text1"/>
          <w:lang w:val="sr-Latn-RS"/>
        </w:rPr>
      </w:pPr>
    </w:p>
    <w:p w14:paraId="7399040F" w14:textId="4B7B7616" w:rsidR="00121664" w:rsidRDefault="00121664" w:rsidP="003037DA">
      <w:pPr>
        <w:pStyle w:val="Pasussalistom"/>
        <w:spacing w:line="240" w:lineRule="auto"/>
        <w:ind w:left="426"/>
        <w:jc w:val="both"/>
        <w:rPr>
          <w:color w:val="000000" w:themeColor="text1"/>
          <w:lang w:val="sr-Latn-RS"/>
        </w:rPr>
      </w:pPr>
    </w:p>
    <w:p w14:paraId="5A6E1703" w14:textId="682B1589" w:rsidR="00121664" w:rsidRDefault="00121664" w:rsidP="003037DA">
      <w:pPr>
        <w:pStyle w:val="Pasussalistom"/>
        <w:spacing w:line="240" w:lineRule="auto"/>
        <w:ind w:left="426"/>
        <w:jc w:val="both"/>
        <w:rPr>
          <w:color w:val="000000" w:themeColor="text1"/>
          <w:lang w:val="sr-Latn-RS"/>
        </w:rPr>
      </w:pPr>
    </w:p>
    <w:p w14:paraId="57E61F4E" w14:textId="0DBE1E47" w:rsidR="00121664" w:rsidRDefault="00121664" w:rsidP="003037DA">
      <w:pPr>
        <w:pStyle w:val="Pasussalistom"/>
        <w:spacing w:line="240" w:lineRule="auto"/>
        <w:ind w:left="426"/>
        <w:jc w:val="both"/>
        <w:rPr>
          <w:color w:val="000000" w:themeColor="text1"/>
          <w:lang w:val="sr-Latn-RS"/>
        </w:rPr>
      </w:pPr>
    </w:p>
    <w:p w14:paraId="519C4ECD" w14:textId="2C53BE74" w:rsidR="00121664" w:rsidRDefault="00121664" w:rsidP="003037DA">
      <w:pPr>
        <w:pStyle w:val="Pasussalistom"/>
        <w:spacing w:line="240" w:lineRule="auto"/>
        <w:ind w:left="426"/>
        <w:jc w:val="both"/>
        <w:rPr>
          <w:color w:val="000000" w:themeColor="text1"/>
          <w:lang w:val="sr-Latn-RS"/>
        </w:rPr>
      </w:pPr>
    </w:p>
    <w:p w14:paraId="210013C0" w14:textId="1FC72D2D" w:rsidR="00956A7F" w:rsidRDefault="00956A7F" w:rsidP="003037DA">
      <w:pPr>
        <w:pStyle w:val="Pasussalistom"/>
        <w:spacing w:line="240" w:lineRule="auto"/>
        <w:ind w:left="426"/>
        <w:jc w:val="both"/>
        <w:rPr>
          <w:color w:val="000000" w:themeColor="text1"/>
          <w:lang w:val="sr-Latn-RS"/>
        </w:rPr>
      </w:pPr>
    </w:p>
    <w:p w14:paraId="371CE473" w14:textId="3730ABDB" w:rsidR="00956A7F" w:rsidRDefault="00956A7F" w:rsidP="003037DA">
      <w:pPr>
        <w:pStyle w:val="Pasussalistom"/>
        <w:spacing w:line="240" w:lineRule="auto"/>
        <w:ind w:left="426"/>
        <w:jc w:val="both"/>
        <w:rPr>
          <w:color w:val="000000" w:themeColor="text1"/>
          <w:lang w:val="sr-Latn-RS"/>
        </w:rPr>
      </w:pPr>
    </w:p>
    <w:p w14:paraId="613DCDEB" w14:textId="48BDD0A0" w:rsidR="00956A7F" w:rsidRDefault="00956A7F" w:rsidP="003037DA">
      <w:pPr>
        <w:pStyle w:val="Pasussalistom"/>
        <w:spacing w:line="240" w:lineRule="auto"/>
        <w:ind w:left="426"/>
        <w:jc w:val="both"/>
        <w:rPr>
          <w:color w:val="000000" w:themeColor="text1"/>
          <w:lang w:val="sr-Latn-RS"/>
        </w:rPr>
      </w:pPr>
    </w:p>
    <w:p w14:paraId="34F972E0" w14:textId="60B8D2AA" w:rsidR="008A5F85" w:rsidRDefault="008A5F85" w:rsidP="003037DA">
      <w:pPr>
        <w:pStyle w:val="Pasussalistom"/>
        <w:spacing w:line="240" w:lineRule="auto"/>
        <w:ind w:left="426"/>
        <w:jc w:val="both"/>
        <w:rPr>
          <w:color w:val="000000" w:themeColor="text1"/>
          <w:lang w:val="sr-Latn-RS"/>
        </w:rPr>
      </w:pPr>
    </w:p>
    <w:p w14:paraId="2D76B50D" w14:textId="3E0C7FC6" w:rsidR="008A5F85" w:rsidRDefault="008A5F85" w:rsidP="003037DA">
      <w:pPr>
        <w:pStyle w:val="Pasussalistom"/>
        <w:spacing w:line="240" w:lineRule="auto"/>
        <w:ind w:left="426"/>
        <w:jc w:val="both"/>
        <w:rPr>
          <w:color w:val="000000" w:themeColor="text1"/>
          <w:lang w:val="sr-Latn-RS"/>
        </w:rPr>
      </w:pPr>
    </w:p>
    <w:p w14:paraId="008EB6C9" w14:textId="7E06E70D" w:rsidR="008A5F85" w:rsidRDefault="008A5F85" w:rsidP="003037DA">
      <w:pPr>
        <w:pStyle w:val="Pasussalistom"/>
        <w:spacing w:line="240" w:lineRule="auto"/>
        <w:ind w:left="426"/>
        <w:jc w:val="both"/>
        <w:rPr>
          <w:color w:val="000000" w:themeColor="text1"/>
          <w:lang w:val="sr-Latn-RS"/>
        </w:rPr>
      </w:pPr>
    </w:p>
    <w:p w14:paraId="69DADA1A" w14:textId="0BEE10E8" w:rsidR="008A5F85" w:rsidRDefault="008A5F85" w:rsidP="003037DA">
      <w:pPr>
        <w:pStyle w:val="Pasussalistom"/>
        <w:spacing w:line="240" w:lineRule="auto"/>
        <w:ind w:left="426"/>
        <w:jc w:val="both"/>
        <w:rPr>
          <w:color w:val="000000" w:themeColor="text1"/>
          <w:lang w:val="sr-Latn-RS"/>
        </w:rPr>
      </w:pPr>
    </w:p>
    <w:p w14:paraId="7B7E22C5" w14:textId="77777777" w:rsidR="004D1690" w:rsidRDefault="004D1690" w:rsidP="00453DDD">
      <w:pPr>
        <w:shd w:val="clear" w:color="auto" w:fill="C6D9F1"/>
        <w:rPr>
          <w:color w:val="auto"/>
          <w:lang w:val="sr-Cyrl-CS"/>
        </w:rPr>
      </w:pPr>
    </w:p>
    <w:p w14:paraId="4FF92F3E" w14:textId="6E883C4C" w:rsidR="00FD0A59" w:rsidRDefault="00FD0A59" w:rsidP="00453DDD">
      <w:pPr>
        <w:shd w:val="clear" w:color="auto" w:fill="C6D9F1"/>
        <w:rPr>
          <w:rFonts w:ascii="Arial" w:hAnsi="Arial" w:cs="Arial"/>
          <w:b/>
          <w:bCs/>
          <w:i/>
          <w:iCs/>
          <w:kern w:val="2"/>
        </w:rPr>
      </w:pPr>
      <w:r w:rsidRPr="00FD0A59">
        <w:rPr>
          <w:b/>
          <w:bCs/>
          <w:i/>
          <w:iCs/>
          <w:sz w:val="28"/>
          <w:szCs w:val="28"/>
        </w:rPr>
        <w:t>III ТЕХНИЧКА ДОКУМЕНТАЦИЈА И ПЛАНОВИ</w:t>
      </w:r>
    </w:p>
    <w:p w14:paraId="25964A3F" w14:textId="77777777" w:rsidR="00FD0A59" w:rsidRDefault="00FD0A59" w:rsidP="00FD0A59">
      <w:pPr>
        <w:shd w:val="clear" w:color="auto" w:fill="C6D9F1"/>
        <w:jc w:val="center"/>
        <w:rPr>
          <w:rFonts w:ascii="Arial" w:hAnsi="Arial" w:cs="Arial"/>
          <w:b/>
          <w:bCs/>
          <w:i/>
          <w:iCs/>
        </w:rPr>
      </w:pPr>
    </w:p>
    <w:p w14:paraId="11AB1BDF" w14:textId="77777777" w:rsidR="000A0FA6" w:rsidRDefault="000A0FA6">
      <w:pPr>
        <w:rPr>
          <w:i/>
          <w:iCs/>
          <w:sz w:val="18"/>
          <w:szCs w:val="18"/>
        </w:rPr>
      </w:pPr>
    </w:p>
    <w:p w14:paraId="6C58EA57" w14:textId="77777777" w:rsidR="00FD0A59" w:rsidRDefault="00FD0A59" w:rsidP="00FD0A59">
      <w:pPr>
        <w:pStyle w:val="Pasussalistom"/>
        <w:tabs>
          <w:tab w:val="left" w:pos="680"/>
        </w:tabs>
        <w:ind w:left="0"/>
        <w:jc w:val="both"/>
        <w:rPr>
          <w:iCs/>
          <w:lang w:val="sr-Cyrl-RS"/>
        </w:rPr>
      </w:pPr>
    </w:p>
    <w:p w14:paraId="7EC2A900" w14:textId="77777777" w:rsidR="00B9388F" w:rsidRPr="00BC53DC" w:rsidRDefault="00B9388F" w:rsidP="00B9388F">
      <w:pPr>
        <w:autoSpaceDE w:val="0"/>
        <w:autoSpaceDN w:val="0"/>
        <w:adjustRightInd w:val="0"/>
        <w:spacing w:after="240" w:line="240" w:lineRule="auto"/>
        <w:jc w:val="both"/>
        <w:rPr>
          <w:b/>
          <w:color w:val="auto"/>
          <w:u w:val="single"/>
          <w:lang w:val="sr-Cyrl-CS"/>
        </w:rPr>
      </w:pPr>
      <w:r w:rsidRPr="00BC53DC">
        <w:rPr>
          <w:b/>
          <w:color w:val="auto"/>
          <w:u w:val="single"/>
          <w:lang w:val="sr-Cyrl-CS"/>
        </w:rPr>
        <w:t>Као доказ да понуђена добра имају техничке карактеристике захтеване Конкурсном документацијом понуђач</w:t>
      </w:r>
      <w:r>
        <w:rPr>
          <w:b/>
          <w:color w:val="auto"/>
          <w:u w:val="single"/>
          <w:lang w:val="sr-Cyrl-CS"/>
        </w:rPr>
        <w:t>, у понуди,</w:t>
      </w:r>
      <w:r w:rsidRPr="00BC53DC">
        <w:rPr>
          <w:b/>
          <w:color w:val="auto"/>
          <w:u w:val="single"/>
          <w:lang w:val="sr-Cyrl-CS"/>
        </w:rPr>
        <w:t xml:space="preserve"> мора да достави:</w:t>
      </w:r>
    </w:p>
    <w:p w14:paraId="0CDA69DA" w14:textId="77777777" w:rsidR="00B9388F" w:rsidRDefault="00B9388F" w:rsidP="00B9388F">
      <w:pPr>
        <w:pStyle w:val="Pasussalistom"/>
        <w:numPr>
          <w:ilvl w:val="0"/>
          <w:numId w:val="15"/>
        </w:numPr>
        <w:jc w:val="both"/>
        <w:rPr>
          <w:color w:val="000000" w:themeColor="text1"/>
          <w:lang w:val="sr-Latn-RS"/>
        </w:rPr>
      </w:pPr>
      <w:r w:rsidRPr="00956A7F">
        <w:rPr>
          <w:color w:val="000000" w:themeColor="text1"/>
          <w:lang w:val="sr-Cyrl-RS"/>
        </w:rPr>
        <w:t>К</w:t>
      </w:r>
      <w:proofErr w:type="spellStart"/>
      <w:r w:rsidRPr="00956A7F">
        <w:rPr>
          <w:color w:val="000000" w:themeColor="text1"/>
          <w:lang w:val="sr-Latn-RS"/>
        </w:rPr>
        <w:t>аталог</w:t>
      </w:r>
      <w:proofErr w:type="spellEnd"/>
      <w:r w:rsidRPr="00956A7F">
        <w:rPr>
          <w:color w:val="000000" w:themeColor="text1"/>
          <w:lang w:val="sr-Latn-RS"/>
        </w:rPr>
        <w:t>/</w:t>
      </w:r>
      <w:proofErr w:type="spellStart"/>
      <w:r w:rsidRPr="00956A7F">
        <w:rPr>
          <w:color w:val="000000" w:themeColor="text1"/>
          <w:lang w:val="sr-Latn-RS"/>
        </w:rPr>
        <w:t>каталошку</w:t>
      </w:r>
      <w:proofErr w:type="spellEnd"/>
      <w:r w:rsidRPr="00956A7F">
        <w:rPr>
          <w:color w:val="000000" w:themeColor="text1"/>
          <w:lang w:val="sr-Latn-RS"/>
        </w:rPr>
        <w:t xml:space="preserve"> </w:t>
      </w:r>
      <w:proofErr w:type="spellStart"/>
      <w:r w:rsidRPr="00956A7F">
        <w:rPr>
          <w:color w:val="000000" w:themeColor="text1"/>
          <w:lang w:val="sr-Latn-RS"/>
        </w:rPr>
        <w:t>страну</w:t>
      </w:r>
      <w:proofErr w:type="spellEnd"/>
      <w:r w:rsidRPr="00956A7F">
        <w:rPr>
          <w:color w:val="000000" w:themeColor="text1"/>
          <w:lang w:val="sr-Cyrl-RS"/>
        </w:rPr>
        <w:t>,</w:t>
      </w:r>
      <w:r w:rsidRPr="00956A7F">
        <w:rPr>
          <w:color w:val="000000" w:themeColor="text1"/>
          <w:lang w:val="sr-Latn-RS"/>
        </w:rPr>
        <w:t xml:space="preserve"> </w:t>
      </w:r>
      <w:proofErr w:type="spellStart"/>
      <w:r w:rsidRPr="00956A7F">
        <w:rPr>
          <w:color w:val="000000" w:themeColor="text1"/>
          <w:lang w:val="sr-Latn-RS"/>
        </w:rPr>
        <w:t>произвођача</w:t>
      </w:r>
      <w:proofErr w:type="spellEnd"/>
      <w:r>
        <w:rPr>
          <w:color w:val="000000" w:themeColor="text1"/>
          <w:lang w:val="sr-Cyrl-RS"/>
        </w:rPr>
        <w:t xml:space="preserve"> понуђених добара</w:t>
      </w:r>
      <w:r w:rsidRPr="00956A7F">
        <w:rPr>
          <w:color w:val="000000" w:themeColor="text1"/>
          <w:lang w:val="sr-Cyrl-RS"/>
        </w:rPr>
        <w:t>,</w:t>
      </w:r>
      <w:r w:rsidRPr="00956A7F">
        <w:rPr>
          <w:color w:val="000000" w:themeColor="text1"/>
          <w:lang w:val="sr-Latn-RS"/>
        </w:rPr>
        <w:t xml:space="preserve"> </w:t>
      </w:r>
      <w:proofErr w:type="spellStart"/>
      <w:r w:rsidRPr="00956A7F">
        <w:rPr>
          <w:color w:val="000000" w:themeColor="text1"/>
          <w:lang w:val="sr-Latn-RS"/>
        </w:rPr>
        <w:t>са</w:t>
      </w:r>
      <w:proofErr w:type="spellEnd"/>
      <w:r w:rsidRPr="00956A7F">
        <w:rPr>
          <w:color w:val="000000" w:themeColor="text1"/>
          <w:lang w:val="sr-Latn-RS"/>
        </w:rPr>
        <w:t xml:space="preserve"> </w:t>
      </w:r>
      <w:proofErr w:type="spellStart"/>
      <w:r w:rsidRPr="00956A7F">
        <w:rPr>
          <w:color w:val="000000" w:themeColor="text1"/>
          <w:lang w:val="sr-Latn-RS"/>
        </w:rPr>
        <w:t>сликом</w:t>
      </w:r>
      <w:proofErr w:type="spellEnd"/>
      <w:r w:rsidRPr="00956A7F">
        <w:rPr>
          <w:color w:val="000000" w:themeColor="text1"/>
          <w:lang w:val="sr-Cyrl-RS"/>
        </w:rPr>
        <w:t>,</w:t>
      </w:r>
      <w:r w:rsidRPr="00956A7F">
        <w:rPr>
          <w:color w:val="000000" w:themeColor="text1"/>
          <w:lang w:val="sr-Latn-RS"/>
        </w:rPr>
        <w:t xml:space="preserve"> </w:t>
      </w:r>
      <w:proofErr w:type="spellStart"/>
      <w:r w:rsidRPr="00956A7F">
        <w:rPr>
          <w:color w:val="000000" w:themeColor="text1"/>
          <w:lang w:val="sr-Latn-RS"/>
        </w:rPr>
        <w:t>детаљним</w:t>
      </w:r>
      <w:proofErr w:type="spellEnd"/>
      <w:r w:rsidRPr="00956A7F">
        <w:rPr>
          <w:color w:val="000000" w:themeColor="text1"/>
          <w:lang w:val="sr-Latn-RS"/>
        </w:rPr>
        <w:t xml:space="preserve"> </w:t>
      </w:r>
      <w:proofErr w:type="spellStart"/>
      <w:r w:rsidRPr="00956A7F">
        <w:rPr>
          <w:color w:val="000000" w:themeColor="text1"/>
          <w:lang w:val="sr-Latn-RS"/>
        </w:rPr>
        <w:t>техничким</w:t>
      </w:r>
      <w:proofErr w:type="spellEnd"/>
      <w:r w:rsidRPr="00956A7F">
        <w:rPr>
          <w:color w:val="000000" w:themeColor="text1"/>
          <w:lang w:val="sr-Latn-RS"/>
        </w:rPr>
        <w:t xml:space="preserve"> </w:t>
      </w:r>
      <w:proofErr w:type="spellStart"/>
      <w:r w:rsidRPr="00956A7F">
        <w:rPr>
          <w:color w:val="000000" w:themeColor="text1"/>
          <w:lang w:val="sr-Latn-RS"/>
        </w:rPr>
        <w:t>карактеристикама</w:t>
      </w:r>
      <w:proofErr w:type="spellEnd"/>
      <w:r w:rsidRPr="00956A7F">
        <w:rPr>
          <w:color w:val="000000" w:themeColor="text1"/>
          <w:lang w:val="sr-Latn-RS"/>
        </w:rPr>
        <w:t xml:space="preserve"> и </w:t>
      </w:r>
      <w:proofErr w:type="spellStart"/>
      <w:r w:rsidRPr="00956A7F">
        <w:rPr>
          <w:color w:val="000000" w:themeColor="text1"/>
          <w:lang w:val="sr-Latn-RS"/>
        </w:rPr>
        <w:t>моделом</w:t>
      </w:r>
      <w:proofErr w:type="spellEnd"/>
      <w:r w:rsidRPr="00956A7F">
        <w:rPr>
          <w:color w:val="000000" w:themeColor="text1"/>
          <w:lang w:val="sr-Latn-RS"/>
        </w:rPr>
        <w:t xml:space="preserve"> </w:t>
      </w:r>
      <w:proofErr w:type="spellStart"/>
      <w:r w:rsidRPr="00956A7F">
        <w:rPr>
          <w:color w:val="000000" w:themeColor="text1"/>
          <w:lang w:val="sr-Latn-RS"/>
        </w:rPr>
        <w:t>понуђеног</w:t>
      </w:r>
      <w:proofErr w:type="spellEnd"/>
      <w:r w:rsidRPr="00956A7F">
        <w:rPr>
          <w:color w:val="000000" w:themeColor="text1"/>
          <w:lang w:val="sr-Latn-RS"/>
        </w:rPr>
        <w:t xml:space="preserve"> </w:t>
      </w:r>
      <w:proofErr w:type="spellStart"/>
      <w:r w:rsidRPr="00956A7F">
        <w:rPr>
          <w:color w:val="000000" w:themeColor="text1"/>
          <w:lang w:val="sr-Latn-RS"/>
        </w:rPr>
        <w:t>добра</w:t>
      </w:r>
      <w:proofErr w:type="spellEnd"/>
      <w:r w:rsidRPr="00956A7F">
        <w:rPr>
          <w:color w:val="000000" w:themeColor="text1"/>
          <w:lang w:val="sr-Cyrl-RS"/>
        </w:rPr>
        <w:t>,</w:t>
      </w:r>
      <w:r w:rsidRPr="00956A7F">
        <w:rPr>
          <w:color w:val="000000" w:themeColor="text1"/>
          <w:lang w:val="sr-Latn-RS"/>
        </w:rPr>
        <w:t xml:space="preserve"> </w:t>
      </w:r>
      <w:proofErr w:type="spellStart"/>
      <w:r w:rsidRPr="00956A7F">
        <w:rPr>
          <w:color w:val="000000" w:themeColor="text1"/>
          <w:lang w:val="sr-Latn-RS"/>
        </w:rPr>
        <w:t>из</w:t>
      </w:r>
      <w:proofErr w:type="spellEnd"/>
      <w:r w:rsidRPr="00956A7F">
        <w:rPr>
          <w:color w:val="000000" w:themeColor="text1"/>
          <w:lang w:val="sr-Latn-RS"/>
        </w:rPr>
        <w:t xml:space="preserve"> </w:t>
      </w:r>
      <w:proofErr w:type="spellStart"/>
      <w:r w:rsidRPr="00956A7F">
        <w:rPr>
          <w:color w:val="000000" w:themeColor="text1"/>
          <w:lang w:val="sr-Latn-RS"/>
        </w:rPr>
        <w:t>којих</w:t>
      </w:r>
      <w:proofErr w:type="spellEnd"/>
      <w:r w:rsidRPr="00956A7F">
        <w:rPr>
          <w:color w:val="000000" w:themeColor="text1"/>
          <w:lang w:val="sr-Latn-RS"/>
        </w:rPr>
        <w:t xml:space="preserve"> </w:t>
      </w:r>
      <w:proofErr w:type="spellStart"/>
      <w:r w:rsidRPr="00956A7F">
        <w:rPr>
          <w:color w:val="000000" w:themeColor="text1"/>
          <w:lang w:val="sr-Latn-RS"/>
        </w:rPr>
        <w:t>Наручилац</w:t>
      </w:r>
      <w:proofErr w:type="spellEnd"/>
      <w:r w:rsidRPr="00956A7F">
        <w:rPr>
          <w:color w:val="000000" w:themeColor="text1"/>
          <w:lang w:val="sr-Latn-RS"/>
        </w:rPr>
        <w:t xml:space="preserve"> </w:t>
      </w:r>
      <w:proofErr w:type="spellStart"/>
      <w:r w:rsidRPr="00956A7F">
        <w:rPr>
          <w:color w:val="000000" w:themeColor="text1"/>
          <w:lang w:val="sr-Latn-RS"/>
        </w:rPr>
        <w:t>на</w:t>
      </w:r>
      <w:proofErr w:type="spellEnd"/>
      <w:r w:rsidRPr="00956A7F">
        <w:rPr>
          <w:color w:val="000000" w:themeColor="text1"/>
          <w:lang w:val="sr-Latn-RS"/>
        </w:rPr>
        <w:t xml:space="preserve"> </w:t>
      </w:r>
      <w:proofErr w:type="spellStart"/>
      <w:r w:rsidRPr="00956A7F">
        <w:rPr>
          <w:color w:val="000000" w:themeColor="text1"/>
          <w:lang w:val="sr-Latn-RS"/>
        </w:rPr>
        <w:t>несумњив</w:t>
      </w:r>
      <w:proofErr w:type="spellEnd"/>
      <w:r w:rsidRPr="00956A7F">
        <w:rPr>
          <w:color w:val="000000" w:themeColor="text1"/>
          <w:lang w:val="sr-Latn-RS"/>
        </w:rPr>
        <w:t xml:space="preserve"> </w:t>
      </w:r>
      <w:proofErr w:type="spellStart"/>
      <w:r w:rsidRPr="00956A7F">
        <w:rPr>
          <w:color w:val="000000" w:themeColor="text1"/>
          <w:lang w:val="sr-Latn-RS"/>
        </w:rPr>
        <w:t>начин</w:t>
      </w:r>
      <w:proofErr w:type="spellEnd"/>
      <w:r w:rsidRPr="00956A7F">
        <w:rPr>
          <w:color w:val="000000" w:themeColor="text1"/>
          <w:lang w:val="sr-Latn-RS"/>
        </w:rPr>
        <w:t xml:space="preserve"> </w:t>
      </w:r>
      <w:proofErr w:type="spellStart"/>
      <w:r w:rsidRPr="00956A7F">
        <w:rPr>
          <w:color w:val="000000" w:themeColor="text1"/>
          <w:lang w:val="sr-Latn-RS"/>
        </w:rPr>
        <w:t>може</w:t>
      </w:r>
      <w:proofErr w:type="spellEnd"/>
      <w:r w:rsidRPr="00956A7F">
        <w:rPr>
          <w:color w:val="000000" w:themeColor="text1"/>
          <w:lang w:val="sr-Latn-RS"/>
        </w:rPr>
        <w:t xml:space="preserve"> </w:t>
      </w:r>
      <w:proofErr w:type="spellStart"/>
      <w:r w:rsidRPr="00956A7F">
        <w:rPr>
          <w:color w:val="000000" w:themeColor="text1"/>
          <w:lang w:val="sr-Latn-RS"/>
        </w:rPr>
        <w:t>утврдити</w:t>
      </w:r>
      <w:proofErr w:type="spellEnd"/>
      <w:r w:rsidRPr="00956A7F">
        <w:rPr>
          <w:color w:val="000000" w:themeColor="text1"/>
          <w:lang w:val="sr-Latn-RS"/>
        </w:rPr>
        <w:t xml:space="preserve"> </w:t>
      </w:r>
      <w:r>
        <w:rPr>
          <w:color w:val="000000" w:themeColor="text1"/>
          <w:lang w:val="sr-Cyrl-RS"/>
        </w:rPr>
        <w:t xml:space="preserve">све захтеване </w:t>
      </w:r>
      <w:proofErr w:type="spellStart"/>
      <w:r w:rsidRPr="00956A7F">
        <w:rPr>
          <w:color w:val="000000" w:themeColor="text1"/>
          <w:lang w:val="sr-Latn-RS"/>
        </w:rPr>
        <w:t>техничке</w:t>
      </w:r>
      <w:proofErr w:type="spellEnd"/>
      <w:r w:rsidRPr="00956A7F">
        <w:rPr>
          <w:color w:val="000000" w:themeColor="text1"/>
          <w:lang w:val="sr-Latn-RS"/>
        </w:rPr>
        <w:t xml:space="preserve"> </w:t>
      </w:r>
      <w:proofErr w:type="spellStart"/>
      <w:r w:rsidRPr="00956A7F">
        <w:rPr>
          <w:color w:val="000000" w:themeColor="text1"/>
          <w:lang w:val="sr-Latn-RS"/>
        </w:rPr>
        <w:t>карактеристике</w:t>
      </w:r>
      <w:proofErr w:type="spellEnd"/>
      <w:r w:rsidRPr="00956A7F">
        <w:rPr>
          <w:color w:val="000000" w:themeColor="text1"/>
          <w:lang w:val="sr-Latn-RS"/>
        </w:rPr>
        <w:t xml:space="preserve"> </w:t>
      </w:r>
      <w:proofErr w:type="spellStart"/>
      <w:r w:rsidRPr="00956A7F">
        <w:rPr>
          <w:color w:val="000000" w:themeColor="text1"/>
          <w:lang w:val="sr-Latn-RS"/>
        </w:rPr>
        <w:t>понуђеног</w:t>
      </w:r>
      <w:proofErr w:type="spellEnd"/>
      <w:r w:rsidRPr="00956A7F">
        <w:rPr>
          <w:color w:val="000000" w:themeColor="text1"/>
          <w:lang w:val="sr-Latn-RS"/>
        </w:rPr>
        <w:t xml:space="preserve"> </w:t>
      </w:r>
      <w:proofErr w:type="spellStart"/>
      <w:r w:rsidRPr="00956A7F">
        <w:rPr>
          <w:color w:val="000000" w:themeColor="text1"/>
          <w:lang w:val="sr-Latn-RS"/>
        </w:rPr>
        <w:t>добра</w:t>
      </w:r>
      <w:proofErr w:type="spellEnd"/>
      <w:r w:rsidRPr="00956A7F">
        <w:rPr>
          <w:color w:val="000000" w:themeColor="text1"/>
          <w:lang w:val="sr-Latn-RS"/>
        </w:rPr>
        <w:t xml:space="preserve">, </w:t>
      </w:r>
      <w:proofErr w:type="spellStart"/>
      <w:r w:rsidRPr="00956A7F">
        <w:rPr>
          <w:color w:val="000000" w:themeColor="text1"/>
          <w:lang w:val="sr-Latn-RS"/>
        </w:rPr>
        <w:t>потписан</w:t>
      </w:r>
      <w:proofErr w:type="spellEnd"/>
      <w:r w:rsidRPr="00956A7F">
        <w:rPr>
          <w:color w:val="000000" w:themeColor="text1"/>
          <w:lang w:val="sr-Latn-RS"/>
        </w:rPr>
        <w:t xml:space="preserve"> </w:t>
      </w:r>
      <w:proofErr w:type="spellStart"/>
      <w:r w:rsidRPr="00956A7F">
        <w:rPr>
          <w:color w:val="000000" w:themeColor="text1"/>
          <w:lang w:val="sr-Latn-RS"/>
        </w:rPr>
        <w:t>од</w:t>
      </w:r>
      <w:proofErr w:type="spellEnd"/>
      <w:r w:rsidRPr="00956A7F">
        <w:rPr>
          <w:color w:val="000000" w:themeColor="text1"/>
          <w:lang w:val="sr-Latn-RS"/>
        </w:rPr>
        <w:t xml:space="preserve"> </w:t>
      </w:r>
      <w:proofErr w:type="spellStart"/>
      <w:r w:rsidRPr="00956A7F">
        <w:rPr>
          <w:color w:val="000000" w:themeColor="text1"/>
          <w:lang w:val="sr-Latn-RS"/>
        </w:rPr>
        <w:t>стране</w:t>
      </w:r>
      <w:proofErr w:type="spellEnd"/>
      <w:r w:rsidRPr="00956A7F">
        <w:rPr>
          <w:color w:val="000000" w:themeColor="text1"/>
          <w:lang w:val="sr-Latn-RS"/>
        </w:rPr>
        <w:t xml:space="preserve"> </w:t>
      </w:r>
      <w:r w:rsidRPr="00956A7F">
        <w:rPr>
          <w:color w:val="000000" w:themeColor="text1"/>
          <w:lang w:val="sr-Cyrl-RS"/>
        </w:rPr>
        <w:t xml:space="preserve">овлашћеног лица </w:t>
      </w:r>
      <w:proofErr w:type="spellStart"/>
      <w:r w:rsidRPr="00956A7F">
        <w:rPr>
          <w:color w:val="000000" w:themeColor="text1"/>
          <w:lang w:val="sr-Latn-RS"/>
        </w:rPr>
        <w:t>понуђача</w:t>
      </w:r>
      <w:proofErr w:type="spellEnd"/>
      <w:r w:rsidRPr="00956A7F">
        <w:rPr>
          <w:color w:val="000000" w:themeColor="text1"/>
          <w:lang w:val="sr-Latn-RS"/>
        </w:rPr>
        <w:t>.</w:t>
      </w:r>
    </w:p>
    <w:p w14:paraId="321B859F" w14:textId="77777777" w:rsidR="00B9388F" w:rsidRDefault="00B9388F" w:rsidP="00B9388F">
      <w:pPr>
        <w:pStyle w:val="Pasussalistom"/>
        <w:jc w:val="both"/>
        <w:rPr>
          <w:color w:val="000000" w:themeColor="text1"/>
          <w:lang w:val="sr-Latn-RS"/>
        </w:rPr>
      </w:pPr>
    </w:p>
    <w:p w14:paraId="64E1EBCB" w14:textId="77777777" w:rsidR="00B9388F" w:rsidRPr="00B4186F" w:rsidRDefault="00B9388F" w:rsidP="00B9388F">
      <w:pPr>
        <w:autoSpaceDE w:val="0"/>
        <w:autoSpaceDN w:val="0"/>
        <w:adjustRightInd w:val="0"/>
        <w:spacing w:after="240" w:line="240" w:lineRule="auto"/>
        <w:jc w:val="both"/>
        <w:rPr>
          <w:b/>
          <w:color w:val="auto"/>
          <w:u w:val="single"/>
          <w:lang w:val="sr-Cyrl-CS"/>
        </w:rPr>
      </w:pPr>
      <w:r w:rsidRPr="00B4186F">
        <w:rPr>
          <w:b/>
          <w:color w:val="auto"/>
          <w:u w:val="single"/>
          <w:lang w:val="sr-Cyrl-CS"/>
        </w:rPr>
        <w:t xml:space="preserve">Као доказ да </w:t>
      </w:r>
      <w:r>
        <w:rPr>
          <w:b/>
          <w:color w:val="auto"/>
          <w:u w:val="single"/>
          <w:lang w:val="sr-Cyrl-CS"/>
        </w:rPr>
        <w:t xml:space="preserve">ће понуђач, у случају да са њим буде закључен уговор о јавној набавци, </w:t>
      </w:r>
      <w:r w:rsidRPr="000C7933">
        <w:rPr>
          <w:b/>
          <w:color w:val="auto"/>
          <w:u w:val="single"/>
          <w:lang w:val="sr-Cyrl-CS"/>
        </w:rPr>
        <w:t xml:space="preserve">обезбедити обуку особља за рад на </w:t>
      </w:r>
      <w:proofErr w:type="spellStart"/>
      <w:r w:rsidRPr="000C7933">
        <w:rPr>
          <w:b/>
          <w:color w:val="auto"/>
          <w:u w:val="single"/>
          <w:lang w:val="sr-Cyrl-CS"/>
        </w:rPr>
        <w:t>парноконвекцијским</w:t>
      </w:r>
      <w:proofErr w:type="spellEnd"/>
      <w:r w:rsidRPr="000C7933">
        <w:rPr>
          <w:b/>
          <w:color w:val="auto"/>
          <w:u w:val="single"/>
          <w:lang w:val="sr-Cyrl-CS"/>
        </w:rPr>
        <w:t xml:space="preserve"> пећницама, у трајању од  40 сати, од стране лица оспособљеног за обуку кувара за рад на </w:t>
      </w:r>
      <w:proofErr w:type="spellStart"/>
      <w:r w:rsidRPr="000C7933">
        <w:rPr>
          <w:b/>
          <w:color w:val="auto"/>
          <w:u w:val="single"/>
          <w:lang w:val="sr-Cyrl-CS"/>
        </w:rPr>
        <w:t>парноконвекцијским</w:t>
      </w:r>
      <w:proofErr w:type="spellEnd"/>
      <w:r w:rsidRPr="000C7933">
        <w:rPr>
          <w:b/>
          <w:color w:val="auto"/>
          <w:u w:val="single"/>
          <w:lang w:val="sr-Cyrl-CS"/>
        </w:rPr>
        <w:t xml:space="preserve"> пећницама, сертификованог за 2020 годину, од стране произвођача понуђене </w:t>
      </w:r>
      <w:proofErr w:type="spellStart"/>
      <w:r w:rsidRPr="000C7933">
        <w:rPr>
          <w:b/>
          <w:color w:val="auto"/>
          <w:u w:val="single"/>
          <w:lang w:val="sr-Cyrl-CS"/>
        </w:rPr>
        <w:t>конвекцијске</w:t>
      </w:r>
      <w:proofErr w:type="spellEnd"/>
      <w:r w:rsidRPr="000C7933">
        <w:rPr>
          <w:b/>
          <w:color w:val="auto"/>
          <w:u w:val="single"/>
          <w:lang w:val="sr-Cyrl-CS"/>
        </w:rPr>
        <w:t xml:space="preserve"> пећнице</w:t>
      </w:r>
      <w:r w:rsidRPr="00B4186F">
        <w:rPr>
          <w:b/>
          <w:color w:val="auto"/>
          <w:u w:val="single"/>
          <w:lang w:val="sr-Cyrl-CS"/>
        </w:rPr>
        <w:t>, у понуди, мора да достави:</w:t>
      </w:r>
    </w:p>
    <w:p w14:paraId="4A1FAC14" w14:textId="77777777" w:rsidR="00B9388F" w:rsidRPr="007822FE" w:rsidRDefault="00B9388F" w:rsidP="00B9388F">
      <w:pPr>
        <w:pStyle w:val="Pasussalistom"/>
        <w:numPr>
          <w:ilvl w:val="0"/>
          <w:numId w:val="15"/>
        </w:numPr>
        <w:jc w:val="both"/>
        <w:rPr>
          <w:color w:val="000000" w:themeColor="text1"/>
          <w:lang w:val="sr-Cyrl-RS"/>
        </w:rPr>
      </w:pPr>
      <w:proofErr w:type="spellStart"/>
      <w:r w:rsidRPr="007822FE">
        <w:rPr>
          <w:color w:val="000000" w:themeColor="text1"/>
          <w:lang w:val="sr-Latn-RS"/>
        </w:rPr>
        <w:t>Изјав</w:t>
      </w:r>
      <w:proofErr w:type="spellEnd"/>
      <w:r>
        <w:rPr>
          <w:color w:val="000000" w:themeColor="text1"/>
          <w:lang w:val="sr-Cyrl-RS"/>
        </w:rPr>
        <w:t>у на обрасцу понуђача</w:t>
      </w:r>
      <w:r w:rsidRPr="007822FE">
        <w:rPr>
          <w:color w:val="000000" w:themeColor="text1"/>
          <w:lang w:val="sr-Latn-RS"/>
        </w:rPr>
        <w:t xml:space="preserve"> </w:t>
      </w:r>
      <w:proofErr w:type="spellStart"/>
      <w:r w:rsidRPr="007822FE">
        <w:rPr>
          <w:color w:val="000000" w:themeColor="text1"/>
          <w:lang w:val="sr-Latn-RS"/>
        </w:rPr>
        <w:t>да</w:t>
      </w:r>
      <w:proofErr w:type="spellEnd"/>
      <w:r w:rsidRPr="007822FE">
        <w:rPr>
          <w:color w:val="000000" w:themeColor="text1"/>
          <w:lang w:val="sr-Latn-RS"/>
        </w:rPr>
        <w:t xml:space="preserve"> </w:t>
      </w:r>
      <w:proofErr w:type="spellStart"/>
      <w:r w:rsidRPr="007822FE">
        <w:rPr>
          <w:color w:val="000000" w:themeColor="text1"/>
          <w:lang w:val="sr-Latn-RS"/>
        </w:rPr>
        <w:t>ће</w:t>
      </w:r>
      <w:proofErr w:type="spellEnd"/>
      <w:r>
        <w:rPr>
          <w:color w:val="000000" w:themeColor="text1"/>
          <w:lang w:val="sr-Cyrl-RS"/>
        </w:rPr>
        <w:t xml:space="preserve"> понуђач, без додатних трошкова за Наручиоца, обезбедити </w:t>
      </w:r>
      <w:r w:rsidRPr="007822FE">
        <w:rPr>
          <w:color w:val="000000" w:themeColor="text1"/>
          <w:lang w:val="sr-Cyrl-RS"/>
        </w:rPr>
        <w:t xml:space="preserve"> обуку особља за рад на </w:t>
      </w:r>
      <w:proofErr w:type="spellStart"/>
      <w:r w:rsidRPr="007822FE">
        <w:rPr>
          <w:color w:val="000000" w:themeColor="text1"/>
          <w:lang w:val="sr-Cyrl-RS"/>
        </w:rPr>
        <w:t>парноконвекцијским</w:t>
      </w:r>
      <w:proofErr w:type="spellEnd"/>
      <w:r w:rsidRPr="007822FE">
        <w:rPr>
          <w:color w:val="000000" w:themeColor="text1"/>
          <w:lang w:val="sr-Cyrl-RS"/>
        </w:rPr>
        <w:t xml:space="preserve"> пећницама, у трајању од  40 сати, од стране лица оспособљеног за обуку кувара за рад на </w:t>
      </w:r>
      <w:proofErr w:type="spellStart"/>
      <w:r w:rsidRPr="007822FE">
        <w:rPr>
          <w:color w:val="000000" w:themeColor="text1"/>
          <w:lang w:val="sr-Cyrl-RS"/>
        </w:rPr>
        <w:t>парноконвекцијским</w:t>
      </w:r>
      <w:proofErr w:type="spellEnd"/>
      <w:r w:rsidRPr="007822FE">
        <w:rPr>
          <w:color w:val="000000" w:themeColor="text1"/>
          <w:lang w:val="sr-Cyrl-RS"/>
        </w:rPr>
        <w:t xml:space="preserve"> пећницама, сертификованог за 2020 годину, од стране произвођача понуђене </w:t>
      </w:r>
      <w:proofErr w:type="spellStart"/>
      <w:r w:rsidRPr="007822FE">
        <w:rPr>
          <w:color w:val="000000" w:themeColor="text1"/>
          <w:lang w:val="sr-Cyrl-RS"/>
        </w:rPr>
        <w:t>конвекцијске</w:t>
      </w:r>
      <w:proofErr w:type="spellEnd"/>
      <w:r w:rsidRPr="007822FE">
        <w:rPr>
          <w:color w:val="000000" w:themeColor="text1"/>
          <w:lang w:val="sr-Cyrl-RS"/>
        </w:rPr>
        <w:t xml:space="preserve"> пећнице.</w:t>
      </w:r>
      <w:r>
        <w:rPr>
          <w:color w:val="000000" w:themeColor="text1"/>
          <w:lang w:val="sr-Cyrl-RS"/>
        </w:rPr>
        <w:t xml:space="preserve"> Изјава мора бити потписана од стране овлашћеног лица понуђача.</w:t>
      </w:r>
    </w:p>
    <w:p w14:paraId="3C19533B" w14:textId="77777777" w:rsidR="00B9388F" w:rsidRPr="00F01847" w:rsidRDefault="00B9388F" w:rsidP="00B9388F">
      <w:pPr>
        <w:pStyle w:val="Pasussalistom"/>
        <w:jc w:val="both"/>
        <w:rPr>
          <w:b/>
          <w:bCs/>
          <w:sz w:val="22"/>
          <w:szCs w:val="22"/>
          <w:lang w:val="sr-Cyrl-CS"/>
        </w:rPr>
      </w:pPr>
      <w:r w:rsidRPr="00F01847">
        <w:rPr>
          <w:b/>
          <w:bCs/>
          <w:sz w:val="22"/>
          <w:szCs w:val="22"/>
          <w:lang w:val="sr-Cyrl-CS"/>
        </w:rPr>
        <w:t>и</w:t>
      </w:r>
    </w:p>
    <w:p w14:paraId="329AE1B7" w14:textId="77777777" w:rsidR="00B9388F" w:rsidRPr="007822FE" w:rsidRDefault="00B9388F" w:rsidP="00B9388F">
      <w:pPr>
        <w:pStyle w:val="Pasussalistom"/>
        <w:numPr>
          <w:ilvl w:val="0"/>
          <w:numId w:val="15"/>
        </w:numPr>
        <w:jc w:val="both"/>
        <w:rPr>
          <w:sz w:val="22"/>
          <w:szCs w:val="22"/>
          <w:lang w:val="sr-Cyrl-CS"/>
        </w:rPr>
      </w:pPr>
      <w:proofErr w:type="spellStart"/>
      <w:r w:rsidRPr="007822FE">
        <w:rPr>
          <w:color w:val="000000" w:themeColor="text1"/>
        </w:rPr>
        <w:t>Фотокопију</w:t>
      </w:r>
      <w:proofErr w:type="spellEnd"/>
      <w:r>
        <w:rPr>
          <w:color w:val="000000" w:themeColor="text1"/>
        </w:rPr>
        <w:t xml:space="preserve"> </w:t>
      </w:r>
      <w:proofErr w:type="spellStart"/>
      <w:r>
        <w:rPr>
          <w:color w:val="000000" w:themeColor="text1"/>
        </w:rPr>
        <w:t>с</w:t>
      </w:r>
      <w:r w:rsidRPr="007822FE">
        <w:rPr>
          <w:color w:val="000000" w:themeColor="text1"/>
        </w:rPr>
        <w:t>ертификат</w:t>
      </w:r>
      <w:r>
        <w:rPr>
          <w:color w:val="000000" w:themeColor="text1"/>
        </w:rPr>
        <w:t>а</w:t>
      </w:r>
      <w:proofErr w:type="spellEnd"/>
      <w:r w:rsidRPr="007822FE">
        <w:rPr>
          <w:color w:val="000000" w:themeColor="text1"/>
        </w:rPr>
        <w:t xml:space="preserve"> </w:t>
      </w:r>
      <w:proofErr w:type="spellStart"/>
      <w:r w:rsidRPr="007822FE">
        <w:rPr>
          <w:color w:val="000000" w:themeColor="text1"/>
        </w:rPr>
        <w:t>за</w:t>
      </w:r>
      <w:proofErr w:type="spellEnd"/>
      <w:r w:rsidRPr="007822FE">
        <w:rPr>
          <w:color w:val="000000" w:themeColor="text1"/>
        </w:rPr>
        <w:t xml:space="preserve"> 2020 </w:t>
      </w:r>
      <w:proofErr w:type="spellStart"/>
      <w:r w:rsidRPr="007822FE">
        <w:rPr>
          <w:color w:val="000000" w:themeColor="text1"/>
        </w:rPr>
        <w:t>годин</w:t>
      </w:r>
      <w:r>
        <w:rPr>
          <w:color w:val="000000" w:themeColor="text1"/>
        </w:rPr>
        <w:t>у</w:t>
      </w:r>
      <w:proofErr w:type="spellEnd"/>
      <w:r w:rsidRPr="007822FE">
        <w:rPr>
          <w:color w:val="000000" w:themeColor="text1"/>
        </w:rPr>
        <w:t xml:space="preserve">, </w:t>
      </w:r>
      <w:proofErr w:type="spellStart"/>
      <w:r w:rsidRPr="007822FE">
        <w:rPr>
          <w:color w:val="000000" w:themeColor="text1"/>
        </w:rPr>
        <w:t>за</w:t>
      </w:r>
      <w:proofErr w:type="spellEnd"/>
      <w:r w:rsidRPr="007822FE">
        <w:rPr>
          <w:color w:val="000000" w:themeColor="text1"/>
        </w:rPr>
        <w:t xml:space="preserve"> </w:t>
      </w:r>
      <w:proofErr w:type="spellStart"/>
      <w:r w:rsidRPr="007822FE">
        <w:rPr>
          <w:color w:val="000000" w:themeColor="text1"/>
        </w:rPr>
        <w:t>лице</w:t>
      </w:r>
      <w:proofErr w:type="spellEnd"/>
      <w:r w:rsidRPr="007822FE">
        <w:rPr>
          <w:color w:val="000000" w:themeColor="text1"/>
        </w:rPr>
        <w:t xml:space="preserve"> </w:t>
      </w:r>
      <w:proofErr w:type="spellStart"/>
      <w:r w:rsidRPr="007822FE">
        <w:rPr>
          <w:color w:val="000000" w:themeColor="text1"/>
        </w:rPr>
        <w:t>оспособљено</w:t>
      </w:r>
      <w:proofErr w:type="spellEnd"/>
      <w:r w:rsidRPr="007822FE">
        <w:rPr>
          <w:color w:val="000000" w:themeColor="text1"/>
        </w:rPr>
        <w:t xml:space="preserve"> </w:t>
      </w:r>
      <w:proofErr w:type="spellStart"/>
      <w:r w:rsidRPr="007822FE">
        <w:rPr>
          <w:color w:val="000000" w:themeColor="text1"/>
        </w:rPr>
        <w:t>за</w:t>
      </w:r>
      <w:proofErr w:type="spellEnd"/>
      <w:r w:rsidRPr="007822FE">
        <w:rPr>
          <w:color w:val="000000" w:themeColor="text1"/>
        </w:rPr>
        <w:t xml:space="preserve"> </w:t>
      </w:r>
      <w:proofErr w:type="spellStart"/>
      <w:r w:rsidRPr="007822FE">
        <w:rPr>
          <w:color w:val="000000" w:themeColor="text1"/>
        </w:rPr>
        <w:t>обуку</w:t>
      </w:r>
      <w:proofErr w:type="spellEnd"/>
      <w:r w:rsidRPr="007822FE">
        <w:rPr>
          <w:color w:val="000000" w:themeColor="text1"/>
        </w:rPr>
        <w:t xml:space="preserve"> </w:t>
      </w:r>
      <w:proofErr w:type="spellStart"/>
      <w:r w:rsidRPr="007822FE">
        <w:rPr>
          <w:color w:val="000000" w:themeColor="text1"/>
        </w:rPr>
        <w:t>кувара</w:t>
      </w:r>
      <w:proofErr w:type="spellEnd"/>
      <w:r w:rsidRPr="007822FE">
        <w:rPr>
          <w:color w:val="000000" w:themeColor="text1"/>
        </w:rPr>
        <w:t xml:space="preserve"> </w:t>
      </w:r>
      <w:proofErr w:type="spellStart"/>
      <w:r w:rsidRPr="007822FE">
        <w:rPr>
          <w:color w:val="000000" w:themeColor="text1"/>
        </w:rPr>
        <w:t>за</w:t>
      </w:r>
      <w:proofErr w:type="spellEnd"/>
      <w:r w:rsidRPr="007822FE">
        <w:rPr>
          <w:color w:val="000000" w:themeColor="text1"/>
        </w:rPr>
        <w:t xml:space="preserve"> </w:t>
      </w:r>
      <w:proofErr w:type="spellStart"/>
      <w:r w:rsidRPr="007822FE">
        <w:rPr>
          <w:color w:val="000000" w:themeColor="text1"/>
        </w:rPr>
        <w:t>рад</w:t>
      </w:r>
      <w:proofErr w:type="spellEnd"/>
      <w:r w:rsidRPr="007822FE">
        <w:rPr>
          <w:color w:val="000000" w:themeColor="text1"/>
        </w:rPr>
        <w:t xml:space="preserve"> </w:t>
      </w:r>
      <w:proofErr w:type="spellStart"/>
      <w:r w:rsidRPr="007822FE">
        <w:rPr>
          <w:color w:val="000000" w:themeColor="text1"/>
        </w:rPr>
        <w:t>на</w:t>
      </w:r>
      <w:proofErr w:type="spellEnd"/>
      <w:r w:rsidRPr="007822FE">
        <w:rPr>
          <w:color w:val="000000" w:themeColor="text1"/>
        </w:rPr>
        <w:t xml:space="preserve"> </w:t>
      </w:r>
      <w:proofErr w:type="spellStart"/>
      <w:r w:rsidRPr="007822FE">
        <w:rPr>
          <w:color w:val="000000" w:themeColor="text1"/>
        </w:rPr>
        <w:t>парноконвекцијским</w:t>
      </w:r>
      <w:proofErr w:type="spellEnd"/>
      <w:r w:rsidRPr="007822FE">
        <w:rPr>
          <w:color w:val="000000" w:themeColor="text1"/>
        </w:rPr>
        <w:t xml:space="preserve"> </w:t>
      </w:r>
      <w:proofErr w:type="spellStart"/>
      <w:r w:rsidRPr="007822FE">
        <w:rPr>
          <w:color w:val="000000" w:themeColor="text1"/>
        </w:rPr>
        <w:t>пећницама</w:t>
      </w:r>
      <w:proofErr w:type="spellEnd"/>
      <w:r w:rsidRPr="007822FE">
        <w:rPr>
          <w:color w:val="000000" w:themeColor="text1"/>
        </w:rPr>
        <w:t xml:space="preserve">, </w:t>
      </w:r>
      <w:proofErr w:type="spellStart"/>
      <w:r w:rsidRPr="007822FE">
        <w:rPr>
          <w:color w:val="000000" w:themeColor="text1"/>
        </w:rPr>
        <w:t>издатог</w:t>
      </w:r>
      <w:proofErr w:type="spellEnd"/>
      <w:r w:rsidRPr="007822FE">
        <w:rPr>
          <w:color w:val="000000" w:themeColor="text1"/>
        </w:rPr>
        <w:t xml:space="preserve"> </w:t>
      </w:r>
      <w:proofErr w:type="spellStart"/>
      <w:r w:rsidRPr="007822FE">
        <w:rPr>
          <w:color w:val="000000" w:themeColor="text1"/>
        </w:rPr>
        <w:t>од</w:t>
      </w:r>
      <w:proofErr w:type="spellEnd"/>
      <w:r w:rsidRPr="007822FE">
        <w:rPr>
          <w:color w:val="000000" w:themeColor="text1"/>
        </w:rPr>
        <w:t xml:space="preserve"> </w:t>
      </w:r>
      <w:proofErr w:type="spellStart"/>
      <w:r w:rsidRPr="007822FE">
        <w:rPr>
          <w:color w:val="000000" w:themeColor="text1"/>
        </w:rPr>
        <w:t>стране</w:t>
      </w:r>
      <w:proofErr w:type="spellEnd"/>
      <w:r w:rsidRPr="007822FE">
        <w:rPr>
          <w:color w:val="000000" w:themeColor="text1"/>
        </w:rPr>
        <w:t xml:space="preserve"> </w:t>
      </w:r>
      <w:proofErr w:type="spellStart"/>
      <w:r w:rsidRPr="007822FE">
        <w:rPr>
          <w:color w:val="000000" w:themeColor="text1"/>
        </w:rPr>
        <w:t>произвођача</w:t>
      </w:r>
      <w:proofErr w:type="spellEnd"/>
      <w:r w:rsidRPr="007822FE">
        <w:rPr>
          <w:color w:val="000000" w:themeColor="text1"/>
        </w:rPr>
        <w:t xml:space="preserve"> </w:t>
      </w:r>
      <w:proofErr w:type="spellStart"/>
      <w:r>
        <w:rPr>
          <w:color w:val="000000" w:themeColor="text1"/>
        </w:rPr>
        <w:t>понуђених</w:t>
      </w:r>
      <w:proofErr w:type="spellEnd"/>
      <w:r>
        <w:rPr>
          <w:color w:val="000000" w:themeColor="text1"/>
        </w:rPr>
        <w:t xml:space="preserve"> </w:t>
      </w:r>
      <w:proofErr w:type="spellStart"/>
      <w:r>
        <w:rPr>
          <w:color w:val="000000" w:themeColor="text1"/>
        </w:rPr>
        <w:t>пећница</w:t>
      </w:r>
      <w:proofErr w:type="spellEnd"/>
      <w:r>
        <w:rPr>
          <w:color w:val="000000" w:themeColor="text1"/>
        </w:rPr>
        <w:t xml:space="preserve">, </w:t>
      </w:r>
    </w:p>
    <w:p w14:paraId="7AD1F6CE" w14:textId="77777777" w:rsidR="00B9388F" w:rsidRDefault="00B9388F" w:rsidP="00B9388F">
      <w:pPr>
        <w:pStyle w:val="Pasussalistom"/>
        <w:spacing w:line="240" w:lineRule="auto"/>
        <w:ind w:left="426"/>
        <w:jc w:val="both"/>
        <w:rPr>
          <w:color w:val="000000" w:themeColor="text1"/>
          <w:lang w:val="sr-Cyrl-RS"/>
        </w:rPr>
      </w:pPr>
    </w:p>
    <w:p w14:paraId="63F6280E" w14:textId="77777777" w:rsidR="00B9388F" w:rsidRPr="00956A7F" w:rsidRDefault="00B9388F" w:rsidP="00B9388F">
      <w:pPr>
        <w:pStyle w:val="Pasussalistom"/>
        <w:spacing w:line="240" w:lineRule="auto"/>
        <w:ind w:left="426"/>
        <w:jc w:val="both"/>
        <w:rPr>
          <w:color w:val="000000" w:themeColor="text1"/>
          <w:lang w:val="sr-Cyrl-RS"/>
        </w:rPr>
      </w:pPr>
    </w:p>
    <w:p w14:paraId="756B9E96" w14:textId="77777777" w:rsidR="00B9388F" w:rsidRPr="00B4186F" w:rsidRDefault="00B9388F" w:rsidP="00B9388F">
      <w:pPr>
        <w:autoSpaceDE w:val="0"/>
        <w:autoSpaceDN w:val="0"/>
        <w:adjustRightInd w:val="0"/>
        <w:spacing w:after="240" w:line="240" w:lineRule="auto"/>
        <w:jc w:val="both"/>
        <w:rPr>
          <w:b/>
          <w:color w:val="auto"/>
          <w:u w:val="single"/>
          <w:lang w:val="sr-Cyrl-CS"/>
        </w:rPr>
      </w:pPr>
      <w:r w:rsidRPr="00B4186F">
        <w:rPr>
          <w:b/>
          <w:color w:val="auto"/>
          <w:u w:val="single"/>
          <w:lang w:val="sr-Cyrl-CS"/>
        </w:rPr>
        <w:t xml:space="preserve">Као доказ да </w:t>
      </w:r>
      <w:r>
        <w:rPr>
          <w:b/>
          <w:color w:val="auto"/>
          <w:u w:val="single"/>
          <w:lang w:val="sr-Cyrl-CS"/>
        </w:rPr>
        <w:t xml:space="preserve">ће понуђач, у случају да са њим буде закључен уговор о јавној набавци, </w:t>
      </w:r>
      <w:r w:rsidRPr="000C7933">
        <w:rPr>
          <w:b/>
          <w:color w:val="auto"/>
          <w:u w:val="single"/>
          <w:lang w:val="sr-Cyrl-CS"/>
        </w:rPr>
        <w:t xml:space="preserve">обезбедити </w:t>
      </w:r>
      <w:r w:rsidRPr="00525AD1">
        <w:rPr>
          <w:b/>
          <w:color w:val="auto"/>
          <w:u w:val="single"/>
          <w:lang w:val="sr-Cyrl-CS"/>
        </w:rPr>
        <w:t>да два сервисера буду дежурна током трајања игара од 07.00 до 21.00</w:t>
      </w:r>
      <w:r>
        <w:rPr>
          <w:b/>
          <w:color w:val="auto"/>
          <w:u w:val="single"/>
          <w:lang w:val="sr-Cyrl-CS"/>
        </w:rPr>
        <w:t xml:space="preserve"> часова,</w:t>
      </w:r>
      <w:r w:rsidRPr="00525AD1">
        <w:rPr>
          <w:b/>
          <w:color w:val="auto"/>
          <w:u w:val="single"/>
          <w:lang w:val="sr-Cyrl-CS"/>
        </w:rPr>
        <w:t xml:space="preserve"> у периоду од 12.07.2020. - 25.07.2020. </w:t>
      </w:r>
      <w:r>
        <w:rPr>
          <w:b/>
          <w:color w:val="auto"/>
          <w:u w:val="single"/>
          <w:lang w:val="sr-Cyrl-CS"/>
        </w:rPr>
        <w:t xml:space="preserve">године, </w:t>
      </w:r>
      <w:r w:rsidRPr="00525AD1">
        <w:rPr>
          <w:b/>
          <w:color w:val="auto"/>
          <w:u w:val="single"/>
          <w:lang w:val="sr-Cyrl-CS"/>
        </w:rPr>
        <w:t>у објекту где се припрема храна и где су монтиран</w:t>
      </w:r>
      <w:r>
        <w:rPr>
          <w:b/>
          <w:color w:val="auto"/>
          <w:u w:val="single"/>
          <w:lang w:val="sr-Cyrl-CS"/>
        </w:rPr>
        <w:t>е пећнице</w:t>
      </w:r>
      <w:r w:rsidRPr="00B4186F">
        <w:rPr>
          <w:b/>
          <w:color w:val="auto"/>
          <w:u w:val="single"/>
          <w:lang w:val="sr-Cyrl-CS"/>
        </w:rPr>
        <w:t xml:space="preserve">, </w:t>
      </w:r>
      <w:r>
        <w:rPr>
          <w:b/>
          <w:color w:val="auto"/>
          <w:u w:val="single"/>
          <w:lang w:val="sr-Cyrl-CS"/>
        </w:rPr>
        <w:t>понуђач</w:t>
      </w:r>
      <w:r w:rsidRPr="00B4186F">
        <w:rPr>
          <w:b/>
          <w:color w:val="auto"/>
          <w:u w:val="single"/>
          <w:lang w:val="sr-Cyrl-CS"/>
        </w:rPr>
        <w:t xml:space="preserve"> у понуди мора да достави:</w:t>
      </w:r>
    </w:p>
    <w:p w14:paraId="3CAFEA36" w14:textId="77777777" w:rsidR="00B9388F" w:rsidRPr="007822FE" w:rsidRDefault="00B9388F" w:rsidP="00B9388F">
      <w:pPr>
        <w:pStyle w:val="Pasussalistom"/>
        <w:numPr>
          <w:ilvl w:val="0"/>
          <w:numId w:val="15"/>
        </w:numPr>
        <w:jc w:val="both"/>
        <w:rPr>
          <w:color w:val="000000" w:themeColor="text1"/>
          <w:lang w:val="sr-Cyrl-RS"/>
        </w:rPr>
      </w:pPr>
      <w:proofErr w:type="spellStart"/>
      <w:r w:rsidRPr="007822FE">
        <w:rPr>
          <w:color w:val="000000" w:themeColor="text1"/>
          <w:lang w:val="sr-Latn-RS"/>
        </w:rPr>
        <w:t>Изјав</w:t>
      </w:r>
      <w:proofErr w:type="spellEnd"/>
      <w:r>
        <w:rPr>
          <w:color w:val="000000" w:themeColor="text1"/>
          <w:lang w:val="sr-Cyrl-RS"/>
        </w:rPr>
        <w:t>у на обрасцу понуђача</w:t>
      </w:r>
      <w:r w:rsidRPr="007822FE">
        <w:rPr>
          <w:color w:val="000000" w:themeColor="text1"/>
          <w:lang w:val="sr-Latn-RS"/>
        </w:rPr>
        <w:t xml:space="preserve"> </w:t>
      </w:r>
      <w:proofErr w:type="spellStart"/>
      <w:r w:rsidRPr="007822FE">
        <w:rPr>
          <w:color w:val="000000" w:themeColor="text1"/>
          <w:lang w:val="sr-Latn-RS"/>
        </w:rPr>
        <w:t>да</w:t>
      </w:r>
      <w:proofErr w:type="spellEnd"/>
      <w:r w:rsidRPr="007822FE">
        <w:rPr>
          <w:color w:val="000000" w:themeColor="text1"/>
          <w:lang w:val="sr-Latn-RS"/>
        </w:rPr>
        <w:t xml:space="preserve"> </w:t>
      </w:r>
      <w:proofErr w:type="spellStart"/>
      <w:r w:rsidRPr="007822FE">
        <w:rPr>
          <w:color w:val="000000" w:themeColor="text1"/>
          <w:lang w:val="sr-Latn-RS"/>
        </w:rPr>
        <w:t>ће</w:t>
      </w:r>
      <w:proofErr w:type="spellEnd"/>
      <w:r>
        <w:rPr>
          <w:color w:val="000000" w:themeColor="text1"/>
          <w:lang w:val="sr-Cyrl-RS"/>
        </w:rPr>
        <w:t xml:space="preserve"> понуђач, без додатних трошкова за Наручиоца, </w:t>
      </w:r>
      <w:r w:rsidRPr="00291FE8">
        <w:rPr>
          <w:color w:val="000000" w:themeColor="text1"/>
          <w:lang w:val="sr-Cyrl-RS"/>
        </w:rPr>
        <w:t>обезбедити да два сервисера буду дежурна током трајања игара од 07.00 до 21.00 часова, у периоду од 12.07.2020. - 25.07.2020. године, у објекту где се припрема храна и где су монтиране пећнице</w:t>
      </w:r>
      <w:r w:rsidRPr="007822FE">
        <w:rPr>
          <w:color w:val="000000" w:themeColor="text1"/>
          <w:lang w:val="sr-Cyrl-RS"/>
        </w:rPr>
        <w:t>.</w:t>
      </w:r>
      <w:r>
        <w:rPr>
          <w:color w:val="000000" w:themeColor="text1"/>
          <w:lang w:val="sr-Cyrl-RS"/>
        </w:rPr>
        <w:t xml:space="preserve"> Изјава мора бити потписана од стране овлашћеног лица понуђача и овлашћеног лица </w:t>
      </w:r>
      <w:proofErr w:type="spellStart"/>
      <w:r>
        <w:rPr>
          <w:color w:val="000000" w:themeColor="text1"/>
          <w:lang w:val="sr-Latn-RS"/>
        </w:rPr>
        <w:t>сервиса</w:t>
      </w:r>
      <w:proofErr w:type="spellEnd"/>
      <w:r>
        <w:rPr>
          <w:color w:val="000000" w:themeColor="text1"/>
          <w:lang w:val="sr-Latn-RS"/>
        </w:rPr>
        <w:t xml:space="preserve"> </w:t>
      </w:r>
      <w:proofErr w:type="spellStart"/>
      <w:r>
        <w:rPr>
          <w:color w:val="000000" w:themeColor="text1"/>
          <w:lang w:val="sr-Latn-RS"/>
        </w:rPr>
        <w:t>овлашћеног</w:t>
      </w:r>
      <w:proofErr w:type="spellEnd"/>
      <w:r>
        <w:rPr>
          <w:color w:val="000000" w:themeColor="text1"/>
          <w:lang w:val="sr-Latn-RS"/>
        </w:rPr>
        <w:t xml:space="preserve"> </w:t>
      </w:r>
      <w:proofErr w:type="spellStart"/>
      <w:r>
        <w:rPr>
          <w:color w:val="000000" w:themeColor="text1"/>
          <w:lang w:val="sr-Latn-RS"/>
        </w:rPr>
        <w:t>за</w:t>
      </w:r>
      <w:proofErr w:type="spellEnd"/>
      <w:r>
        <w:rPr>
          <w:color w:val="000000" w:themeColor="text1"/>
          <w:lang w:val="sr-Latn-RS"/>
        </w:rPr>
        <w:t xml:space="preserve"> </w:t>
      </w:r>
      <w:proofErr w:type="spellStart"/>
      <w:r>
        <w:rPr>
          <w:color w:val="000000" w:themeColor="text1"/>
          <w:lang w:val="sr-Latn-RS"/>
        </w:rPr>
        <w:t>територију</w:t>
      </w:r>
      <w:proofErr w:type="spellEnd"/>
      <w:r>
        <w:rPr>
          <w:color w:val="000000" w:themeColor="text1"/>
          <w:lang w:val="sr-Latn-RS"/>
        </w:rPr>
        <w:t xml:space="preserve"> </w:t>
      </w:r>
      <w:proofErr w:type="spellStart"/>
      <w:r>
        <w:rPr>
          <w:color w:val="000000" w:themeColor="text1"/>
          <w:lang w:val="sr-Latn-RS"/>
        </w:rPr>
        <w:t>Србије</w:t>
      </w:r>
      <w:proofErr w:type="spellEnd"/>
      <w:r>
        <w:rPr>
          <w:color w:val="000000" w:themeColor="text1"/>
          <w:lang w:val="sr-Cyrl-RS"/>
        </w:rPr>
        <w:t>.</w:t>
      </w:r>
    </w:p>
    <w:p w14:paraId="4146A3BB" w14:textId="77777777" w:rsidR="00FD0A59" w:rsidRDefault="00FD0A59" w:rsidP="00FD0A59">
      <w:pPr>
        <w:pStyle w:val="Pasussalistom"/>
        <w:tabs>
          <w:tab w:val="left" w:pos="680"/>
        </w:tabs>
        <w:ind w:left="0"/>
        <w:jc w:val="both"/>
        <w:rPr>
          <w:iCs/>
          <w:lang w:val="sr-Cyrl-RS"/>
        </w:rPr>
      </w:pPr>
    </w:p>
    <w:p w14:paraId="4E0422E9" w14:textId="77777777" w:rsidR="00FD0A59" w:rsidRPr="00CA7C8C" w:rsidRDefault="00FD0A59" w:rsidP="00FD0A59">
      <w:pPr>
        <w:pStyle w:val="Pasussalistom"/>
        <w:tabs>
          <w:tab w:val="left" w:pos="680"/>
        </w:tabs>
        <w:ind w:left="0"/>
        <w:jc w:val="both"/>
        <w:rPr>
          <w:i/>
          <w:iCs/>
          <w:sz w:val="18"/>
          <w:szCs w:val="18"/>
        </w:rPr>
      </w:pPr>
      <w:r>
        <w:rPr>
          <w:iCs/>
          <w:lang w:val="sr-Cyrl-RS"/>
        </w:rPr>
        <w:br w:type="page"/>
      </w:r>
    </w:p>
    <w:p w14:paraId="0FBC26A7" w14:textId="77777777" w:rsidR="000A0FA6" w:rsidRPr="006D7B5B" w:rsidRDefault="000A0FA6" w:rsidP="000A0FA6">
      <w:pPr>
        <w:shd w:val="clear" w:color="auto" w:fill="C6D9F1"/>
        <w:jc w:val="center"/>
        <w:rPr>
          <w:b/>
          <w:bCs/>
          <w:i/>
          <w:iCs/>
          <w:sz w:val="28"/>
          <w:szCs w:val="28"/>
          <w:lang w:val="sr-Cyrl-RS"/>
        </w:rPr>
      </w:pPr>
      <w:r w:rsidRPr="006D7B5B">
        <w:rPr>
          <w:b/>
          <w:bCs/>
          <w:i/>
          <w:iCs/>
          <w:sz w:val="28"/>
          <w:szCs w:val="28"/>
          <w:lang w:val="sr-Latn-RS"/>
        </w:rPr>
        <w:lastRenderedPageBreak/>
        <w:t>I</w:t>
      </w:r>
      <w:r w:rsidRPr="006D7B5B">
        <w:rPr>
          <w:b/>
          <w:bCs/>
          <w:i/>
          <w:iCs/>
          <w:sz w:val="28"/>
          <w:szCs w:val="28"/>
        </w:rPr>
        <w:t>V  УСЛОВИ ЗА УЧЕШЋЕ У ПОСТУПКУ ЈАВНЕ НАБАВКЕ ИЗ ЧЛ. 75. И 76. ЗЈН И УПУТСТВО КАКО СЕ ДОКАЗУЈЕ ИСПУЊЕНОСТ ТИХ УСЛОВА</w:t>
      </w:r>
    </w:p>
    <w:p w14:paraId="40239E9F" w14:textId="77777777" w:rsidR="000A0FA6" w:rsidRPr="006D7B5B" w:rsidRDefault="000A0FA6" w:rsidP="000A0FA6">
      <w:pPr>
        <w:jc w:val="center"/>
        <w:rPr>
          <w:rFonts w:eastAsia="TimesNewRomanPSMT"/>
          <w:bCs/>
          <w:color w:val="auto"/>
          <w:sz w:val="32"/>
          <w:szCs w:val="32"/>
          <w:lang w:val="sr-Latn-RS"/>
        </w:rPr>
      </w:pPr>
    </w:p>
    <w:p w14:paraId="31891E51" w14:textId="77777777" w:rsidR="000A0FA6" w:rsidRPr="006D7B5B" w:rsidRDefault="000A0FA6" w:rsidP="000A0FA6">
      <w:pPr>
        <w:jc w:val="center"/>
        <w:rPr>
          <w:rFonts w:eastAsia="TimesNewRomanPSMT"/>
          <w:bCs/>
          <w:color w:val="auto"/>
          <w:sz w:val="28"/>
          <w:szCs w:val="28"/>
          <w:lang w:val="sr-Cyrl-CS"/>
        </w:rPr>
      </w:pPr>
      <w:r w:rsidRPr="006D7B5B">
        <w:rPr>
          <w:rFonts w:eastAsia="TimesNewRomanPSMT"/>
          <w:bCs/>
          <w:color w:val="auto"/>
          <w:sz w:val="28"/>
          <w:szCs w:val="28"/>
          <w:lang w:val="sr-Cyrl-CS"/>
        </w:rPr>
        <w:t>ОБАВЕЗНИ УСЛОВИ</w:t>
      </w:r>
    </w:p>
    <w:p w14:paraId="745CDA1F" w14:textId="77777777" w:rsidR="004B12E0" w:rsidRPr="006D7B5B" w:rsidRDefault="004B12E0" w:rsidP="004B12E0">
      <w:pPr>
        <w:pStyle w:val="Pasussalistom"/>
        <w:tabs>
          <w:tab w:val="left" w:pos="680"/>
        </w:tabs>
        <w:ind w:left="0"/>
        <w:jc w:val="both"/>
        <w:rPr>
          <w:iCs/>
          <w:lang w:val="sr-Cyrl-RS"/>
        </w:rPr>
      </w:pPr>
    </w:p>
    <w:p w14:paraId="2928C928" w14:textId="77777777" w:rsidR="004B12E0" w:rsidRPr="006D7B5B" w:rsidRDefault="004B12E0" w:rsidP="004B12E0">
      <w:pPr>
        <w:pStyle w:val="Pasussalistom"/>
        <w:tabs>
          <w:tab w:val="left" w:pos="680"/>
        </w:tabs>
        <w:ind w:left="0"/>
        <w:jc w:val="both"/>
      </w:pPr>
      <w:r w:rsidRPr="006D7B5B">
        <w:rPr>
          <w:iCs/>
          <w:lang w:val="sr-Cyrl-RS"/>
        </w:rPr>
        <w:t>У</w:t>
      </w:r>
      <w:r w:rsidRPr="006D7B5B">
        <w:rPr>
          <w:iCs/>
        </w:rPr>
        <w:t xml:space="preserve"> </w:t>
      </w:r>
      <w:proofErr w:type="spellStart"/>
      <w:r w:rsidRPr="006D7B5B">
        <w:rPr>
          <w:iCs/>
        </w:rPr>
        <w:t>поступку</w:t>
      </w:r>
      <w:proofErr w:type="spellEnd"/>
      <w:r w:rsidRPr="006D7B5B">
        <w:rPr>
          <w:iCs/>
        </w:rPr>
        <w:t xml:space="preserve"> </w:t>
      </w:r>
      <w:proofErr w:type="spellStart"/>
      <w:r w:rsidRPr="006D7B5B">
        <w:rPr>
          <w:iCs/>
        </w:rPr>
        <w:t>предметне</w:t>
      </w:r>
      <w:proofErr w:type="spellEnd"/>
      <w:r w:rsidRPr="006D7B5B">
        <w:rPr>
          <w:iCs/>
        </w:rPr>
        <w:t xml:space="preserve"> </w:t>
      </w:r>
      <w:proofErr w:type="spellStart"/>
      <w:r w:rsidRPr="006D7B5B">
        <w:rPr>
          <w:iCs/>
        </w:rPr>
        <w:t>јавне</w:t>
      </w:r>
      <w:proofErr w:type="spellEnd"/>
      <w:r w:rsidRPr="006D7B5B">
        <w:rPr>
          <w:iCs/>
        </w:rPr>
        <w:t xml:space="preserve"> </w:t>
      </w:r>
      <w:proofErr w:type="spellStart"/>
      <w:r w:rsidRPr="006D7B5B">
        <w:rPr>
          <w:iCs/>
        </w:rPr>
        <w:t>набавке</w:t>
      </w:r>
      <w:proofErr w:type="spellEnd"/>
      <w:r w:rsidRPr="006D7B5B">
        <w:rPr>
          <w:iCs/>
        </w:rPr>
        <w:t xml:space="preserve"> </w:t>
      </w:r>
      <w:r w:rsidRPr="006D7B5B">
        <w:rPr>
          <w:iCs/>
          <w:lang w:val="sr-Cyrl-RS"/>
        </w:rPr>
        <w:t xml:space="preserve">понуђач мора да докаже да </w:t>
      </w:r>
      <w:proofErr w:type="spellStart"/>
      <w:r w:rsidRPr="006D7B5B">
        <w:rPr>
          <w:iCs/>
        </w:rPr>
        <w:t>испуњава</w:t>
      </w:r>
      <w:proofErr w:type="spellEnd"/>
      <w:r w:rsidRPr="006D7B5B">
        <w:rPr>
          <w:iCs/>
        </w:rPr>
        <w:t xml:space="preserve"> </w:t>
      </w:r>
      <w:proofErr w:type="spellStart"/>
      <w:r w:rsidRPr="006D7B5B">
        <w:rPr>
          <w:b/>
          <w:iCs/>
        </w:rPr>
        <w:t>обавезне</w:t>
      </w:r>
      <w:proofErr w:type="spellEnd"/>
      <w:r w:rsidRPr="006D7B5B">
        <w:rPr>
          <w:b/>
          <w:iCs/>
        </w:rPr>
        <w:t xml:space="preserve"> </w:t>
      </w:r>
      <w:proofErr w:type="spellStart"/>
      <w:r w:rsidRPr="006D7B5B">
        <w:rPr>
          <w:b/>
          <w:iCs/>
        </w:rPr>
        <w:t>услове</w:t>
      </w:r>
      <w:proofErr w:type="spellEnd"/>
      <w:r w:rsidRPr="006D7B5B">
        <w:rPr>
          <w:iCs/>
        </w:rPr>
        <w:t xml:space="preserve"> </w:t>
      </w:r>
      <w:proofErr w:type="spellStart"/>
      <w:r w:rsidRPr="006D7B5B">
        <w:rPr>
          <w:iCs/>
        </w:rPr>
        <w:t>за</w:t>
      </w:r>
      <w:proofErr w:type="spellEnd"/>
      <w:r w:rsidRPr="006D7B5B">
        <w:rPr>
          <w:iCs/>
        </w:rPr>
        <w:t xml:space="preserve"> </w:t>
      </w:r>
      <w:proofErr w:type="spellStart"/>
      <w:r w:rsidRPr="006D7B5B">
        <w:rPr>
          <w:iCs/>
        </w:rPr>
        <w:t>учешће</w:t>
      </w:r>
      <w:proofErr w:type="spellEnd"/>
      <w:r w:rsidRPr="006D7B5B">
        <w:rPr>
          <w:iCs/>
        </w:rPr>
        <w:t xml:space="preserve">, </w:t>
      </w:r>
      <w:proofErr w:type="spellStart"/>
      <w:r w:rsidRPr="006D7B5B">
        <w:rPr>
          <w:iCs/>
        </w:rPr>
        <w:t>дефинисане</w:t>
      </w:r>
      <w:proofErr w:type="spellEnd"/>
      <w:r w:rsidRPr="006D7B5B">
        <w:rPr>
          <w:iCs/>
        </w:rPr>
        <w:t xml:space="preserve"> </w:t>
      </w:r>
      <w:proofErr w:type="spellStart"/>
      <w:r w:rsidRPr="006D7B5B">
        <w:rPr>
          <w:iCs/>
        </w:rPr>
        <w:t>чл</w:t>
      </w:r>
      <w:proofErr w:type="spellEnd"/>
      <w:r w:rsidRPr="006D7B5B">
        <w:rPr>
          <w:iCs/>
        </w:rPr>
        <w:t xml:space="preserve">. 75. ЗЈН, </w:t>
      </w:r>
      <w:r w:rsidRPr="006D7B5B">
        <w:rPr>
          <w:iCs/>
          <w:lang w:val="sr-Cyrl-CS"/>
        </w:rPr>
        <w:t>а и</w:t>
      </w:r>
      <w:proofErr w:type="spellStart"/>
      <w:r w:rsidRPr="006D7B5B">
        <w:t>спуњеност</w:t>
      </w:r>
      <w:proofErr w:type="spellEnd"/>
      <w:r w:rsidRPr="006D7B5B">
        <w:t xml:space="preserve"> </w:t>
      </w:r>
      <w:proofErr w:type="spellStart"/>
      <w:r w:rsidRPr="006D7B5B">
        <w:rPr>
          <w:b/>
        </w:rPr>
        <w:t>обавезних</w:t>
      </w:r>
      <w:proofErr w:type="spellEnd"/>
      <w:r w:rsidRPr="006D7B5B">
        <w:rPr>
          <w:b/>
        </w:rPr>
        <w:t xml:space="preserve"> </w:t>
      </w:r>
      <w:r w:rsidRPr="006D7B5B">
        <w:rPr>
          <w:b/>
          <w:lang w:val="sr-Cyrl-CS"/>
        </w:rPr>
        <w:t xml:space="preserve">услова </w:t>
      </w:r>
      <w:proofErr w:type="spellStart"/>
      <w:r w:rsidRPr="006D7B5B">
        <w:t>за</w:t>
      </w:r>
      <w:proofErr w:type="spellEnd"/>
      <w:r w:rsidRPr="006D7B5B">
        <w:t xml:space="preserve"> </w:t>
      </w:r>
      <w:proofErr w:type="spellStart"/>
      <w:r w:rsidRPr="006D7B5B">
        <w:t>учешће</w:t>
      </w:r>
      <w:proofErr w:type="spellEnd"/>
      <w:r w:rsidRPr="006D7B5B">
        <w:t xml:space="preserve"> у </w:t>
      </w:r>
      <w:proofErr w:type="spellStart"/>
      <w:r w:rsidRPr="006D7B5B">
        <w:t>поступку</w:t>
      </w:r>
      <w:proofErr w:type="spellEnd"/>
      <w:r w:rsidRPr="006D7B5B">
        <w:t xml:space="preserve"> </w:t>
      </w:r>
      <w:proofErr w:type="spellStart"/>
      <w:r w:rsidRPr="006D7B5B">
        <w:t>предметне</w:t>
      </w:r>
      <w:proofErr w:type="spellEnd"/>
      <w:r w:rsidRPr="006D7B5B">
        <w:t xml:space="preserve"> </w:t>
      </w:r>
      <w:proofErr w:type="spellStart"/>
      <w:r w:rsidRPr="006D7B5B">
        <w:t>јавне</w:t>
      </w:r>
      <w:proofErr w:type="spellEnd"/>
      <w:r w:rsidRPr="006D7B5B">
        <w:t xml:space="preserve"> </w:t>
      </w:r>
      <w:proofErr w:type="spellStart"/>
      <w:r w:rsidRPr="006D7B5B">
        <w:t>набавке</w:t>
      </w:r>
      <w:proofErr w:type="spellEnd"/>
      <w:r w:rsidRPr="006D7B5B">
        <w:t xml:space="preserve">, </w:t>
      </w:r>
      <w:r w:rsidRPr="006D7B5B">
        <w:rPr>
          <w:lang w:val="sr-Cyrl-RS"/>
        </w:rPr>
        <w:t>д</w:t>
      </w:r>
      <w:proofErr w:type="spellStart"/>
      <w:r w:rsidRPr="006D7B5B">
        <w:rPr>
          <w:lang w:val="sr-Cyrl-CS"/>
        </w:rPr>
        <w:t>оказује</w:t>
      </w:r>
      <w:proofErr w:type="spellEnd"/>
      <w:r w:rsidRPr="006D7B5B">
        <w:rPr>
          <w:lang w:val="sr-Cyrl-CS"/>
        </w:rPr>
        <w:t xml:space="preserve"> на начин дефинисан у следећој табели, </w:t>
      </w:r>
      <w:r w:rsidRPr="006D7B5B">
        <w:rPr>
          <w:b/>
          <w:lang w:val="sr-Cyrl-CS"/>
        </w:rPr>
        <w:t>и то:</w:t>
      </w:r>
    </w:p>
    <w:p w14:paraId="1CB9BA9B" w14:textId="77777777" w:rsidR="000A0FA6" w:rsidRPr="001A6C48" w:rsidRDefault="000A0FA6" w:rsidP="000A0FA6">
      <w:pPr>
        <w:pStyle w:val="Pasussalistom"/>
        <w:tabs>
          <w:tab w:val="left" w:pos="680"/>
        </w:tabs>
        <w:ind w:left="0"/>
        <w:jc w:val="both"/>
        <w:rPr>
          <w:lang w:val="sr-Cyrl-R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2"/>
        <w:gridCol w:w="3514"/>
        <w:gridCol w:w="4910"/>
      </w:tblGrid>
      <w:tr w:rsidR="000A0FA6" w:rsidRPr="006D7B5B" w14:paraId="5038655D" w14:textId="77777777" w:rsidTr="005333DA">
        <w:trPr>
          <w:trHeight w:val="548"/>
        </w:trPr>
        <w:tc>
          <w:tcPr>
            <w:tcW w:w="592" w:type="dxa"/>
            <w:shd w:val="clear" w:color="auto" w:fill="C6D9F1"/>
          </w:tcPr>
          <w:p w14:paraId="1C389331" w14:textId="77777777" w:rsidR="000A0FA6" w:rsidRPr="006D7B5B" w:rsidRDefault="000A0FA6" w:rsidP="00373963">
            <w:pPr>
              <w:suppressAutoHyphens w:val="0"/>
              <w:spacing w:line="240" w:lineRule="auto"/>
              <w:contextualSpacing/>
              <w:rPr>
                <w:color w:val="auto"/>
                <w:sz w:val="20"/>
                <w:szCs w:val="20"/>
                <w:lang w:val="sr-Cyrl-CS"/>
              </w:rPr>
            </w:pPr>
          </w:p>
          <w:p w14:paraId="41739232" w14:textId="77777777" w:rsidR="000A0FA6" w:rsidRPr="006D7B5B" w:rsidRDefault="000A0FA6" w:rsidP="00373963">
            <w:pPr>
              <w:suppressAutoHyphens w:val="0"/>
              <w:spacing w:line="240" w:lineRule="auto"/>
              <w:contextualSpacing/>
              <w:rPr>
                <w:color w:val="auto"/>
                <w:sz w:val="20"/>
                <w:szCs w:val="20"/>
                <w:lang w:val="sr-Cyrl-CS"/>
              </w:rPr>
            </w:pPr>
            <w:proofErr w:type="spellStart"/>
            <w:r w:rsidRPr="006D7B5B">
              <w:rPr>
                <w:color w:val="auto"/>
                <w:sz w:val="20"/>
                <w:szCs w:val="20"/>
                <w:lang w:val="sr-Cyrl-CS"/>
              </w:rPr>
              <w:t>Р.бр</w:t>
            </w:r>
            <w:proofErr w:type="spellEnd"/>
          </w:p>
        </w:tc>
        <w:tc>
          <w:tcPr>
            <w:tcW w:w="3514" w:type="dxa"/>
            <w:shd w:val="clear" w:color="auto" w:fill="C6D9F1"/>
          </w:tcPr>
          <w:p w14:paraId="09BC6860" w14:textId="77777777" w:rsidR="000A0FA6" w:rsidRPr="006D7B5B" w:rsidRDefault="000A0FA6" w:rsidP="00373963">
            <w:pPr>
              <w:jc w:val="center"/>
              <w:rPr>
                <w:color w:val="auto"/>
                <w:sz w:val="28"/>
                <w:szCs w:val="28"/>
                <w:lang w:val="sr-Cyrl-CS"/>
              </w:rPr>
            </w:pPr>
            <w:r w:rsidRPr="006D7B5B">
              <w:rPr>
                <w:color w:val="auto"/>
                <w:sz w:val="28"/>
                <w:szCs w:val="28"/>
                <w:lang w:val="sr-Cyrl-CS"/>
              </w:rPr>
              <w:t>ОБАВЕЗНИ УСЛОВИ</w:t>
            </w:r>
          </w:p>
        </w:tc>
        <w:tc>
          <w:tcPr>
            <w:tcW w:w="4910" w:type="dxa"/>
            <w:shd w:val="clear" w:color="auto" w:fill="C6D9F1"/>
          </w:tcPr>
          <w:p w14:paraId="1BFCE70C" w14:textId="77777777" w:rsidR="000A0FA6" w:rsidRPr="006D7B5B" w:rsidRDefault="000A0FA6" w:rsidP="00373963">
            <w:pPr>
              <w:jc w:val="center"/>
              <w:rPr>
                <w:color w:val="auto"/>
                <w:sz w:val="28"/>
                <w:szCs w:val="28"/>
                <w:lang w:val="sr-Cyrl-CS"/>
              </w:rPr>
            </w:pPr>
            <w:r w:rsidRPr="006D7B5B">
              <w:rPr>
                <w:color w:val="auto"/>
                <w:sz w:val="28"/>
                <w:szCs w:val="28"/>
                <w:lang w:val="sr-Cyrl-RS"/>
              </w:rPr>
              <w:t xml:space="preserve">НАЧИН </w:t>
            </w:r>
            <w:r w:rsidRPr="006D7B5B">
              <w:rPr>
                <w:color w:val="auto"/>
                <w:sz w:val="28"/>
                <w:szCs w:val="28"/>
                <w:lang w:val="sr-Cyrl-CS"/>
              </w:rPr>
              <w:t>ДОКАЗИВАЊА</w:t>
            </w:r>
          </w:p>
        </w:tc>
      </w:tr>
      <w:tr w:rsidR="000A0FA6" w:rsidRPr="006D7B5B" w14:paraId="0C9BDD2A" w14:textId="77777777" w:rsidTr="005333DA">
        <w:tc>
          <w:tcPr>
            <w:tcW w:w="592" w:type="dxa"/>
            <w:shd w:val="clear" w:color="auto" w:fill="auto"/>
          </w:tcPr>
          <w:p w14:paraId="1E958EDB" w14:textId="77777777" w:rsidR="000A0FA6" w:rsidRPr="006D7B5B" w:rsidRDefault="000A0FA6" w:rsidP="00373963">
            <w:pPr>
              <w:jc w:val="center"/>
              <w:rPr>
                <w:color w:val="auto"/>
                <w:lang w:val="sr-Cyrl-CS"/>
              </w:rPr>
            </w:pPr>
          </w:p>
          <w:p w14:paraId="6A963AE0" w14:textId="77777777" w:rsidR="000A0FA6" w:rsidRPr="006D7B5B" w:rsidRDefault="000A0FA6" w:rsidP="00373963">
            <w:pPr>
              <w:jc w:val="center"/>
              <w:rPr>
                <w:color w:val="auto"/>
                <w:lang w:val="sr-Cyrl-CS"/>
              </w:rPr>
            </w:pPr>
          </w:p>
          <w:p w14:paraId="205DA2FB" w14:textId="77777777" w:rsidR="000A0FA6" w:rsidRPr="006D7B5B" w:rsidRDefault="000A0FA6" w:rsidP="00373963">
            <w:pPr>
              <w:jc w:val="center"/>
              <w:rPr>
                <w:color w:val="auto"/>
                <w:lang w:val="sr-Cyrl-CS"/>
              </w:rPr>
            </w:pPr>
            <w:r w:rsidRPr="006D7B5B">
              <w:rPr>
                <w:color w:val="auto"/>
                <w:lang w:val="sr-Cyrl-CS"/>
              </w:rPr>
              <w:t>1.</w:t>
            </w:r>
          </w:p>
        </w:tc>
        <w:tc>
          <w:tcPr>
            <w:tcW w:w="3514" w:type="dxa"/>
            <w:shd w:val="clear" w:color="auto" w:fill="auto"/>
          </w:tcPr>
          <w:p w14:paraId="43423779" w14:textId="77777777" w:rsidR="000A0FA6" w:rsidRPr="006D7B5B" w:rsidRDefault="000A0FA6" w:rsidP="00373963">
            <w:pPr>
              <w:jc w:val="both"/>
              <w:rPr>
                <w:iCs/>
                <w:lang w:val="sr-Cyrl-RS"/>
              </w:rPr>
            </w:pPr>
          </w:p>
          <w:p w14:paraId="5E56F0F3" w14:textId="77777777" w:rsidR="000A0FA6" w:rsidRPr="006D7B5B" w:rsidRDefault="000A0FA6" w:rsidP="00373963">
            <w:pPr>
              <w:jc w:val="both"/>
              <w:rPr>
                <w:i/>
                <w:iCs/>
                <w:lang w:val="sr-Cyrl-CS"/>
              </w:rPr>
            </w:pPr>
            <w:proofErr w:type="spellStart"/>
            <w:r w:rsidRPr="006D7B5B">
              <w:rPr>
                <w:iCs/>
              </w:rPr>
              <w:t>Да</w:t>
            </w:r>
            <w:proofErr w:type="spellEnd"/>
            <w:r w:rsidRPr="006D7B5B">
              <w:rPr>
                <w:iCs/>
              </w:rPr>
              <w:t xml:space="preserve"> </w:t>
            </w:r>
            <w:proofErr w:type="spellStart"/>
            <w:r w:rsidRPr="006D7B5B">
              <w:rPr>
                <w:iCs/>
              </w:rPr>
              <w:t>је</w:t>
            </w:r>
            <w:proofErr w:type="spellEnd"/>
            <w:r w:rsidRPr="006D7B5B">
              <w:rPr>
                <w:iCs/>
              </w:rPr>
              <w:t xml:space="preserve"> </w:t>
            </w:r>
            <w:proofErr w:type="spellStart"/>
            <w:r w:rsidRPr="006D7B5B">
              <w:rPr>
                <w:iCs/>
              </w:rPr>
              <w:t>регистрован</w:t>
            </w:r>
            <w:proofErr w:type="spellEnd"/>
            <w:r w:rsidRPr="006D7B5B">
              <w:rPr>
                <w:iCs/>
              </w:rPr>
              <w:t xml:space="preserve"> </w:t>
            </w:r>
            <w:proofErr w:type="spellStart"/>
            <w:r w:rsidRPr="006D7B5B">
              <w:rPr>
                <w:iCs/>
              </w:rPr>
              <w:t>код</w:t>
            </w:r>
            <w:proofErr w:type="spellEnd"/>
            <w:r w:rsidRPr="006D7B5B">
              <w:rPr>
                <w:iCs/>
              </w:rPr>
              <w:t xml:space="preserve"> </w:t>
            </w:r>
            <w:proofErr w:type="spellStart"/>
            <w:r w:rsidRPr="006D7B5B">
              <w:rPr>
                <w:iCs/>
              </w:rPr>
              <w:t>надлежног</w:t>
            </w:r>
            <w:proofErr w:type="spellEnd"/>
            <w:r w:rsidRPr="006D7B5B">
              <w:rPr>
                <w:iCs/>
              </w:rPr>
              <w:t xml:space="preserve"> </w:t>
            </w:r>
            <w:proofErr w:type="spellStart"/>
            <w:r w:rsidRPr="006D7B5B">
              <w:rPr>
                <w:iCs/>
              </w:rPr>
              <w:t>органа</w:t>
            </w:r>
            <w:proofErr w:type="spellEnd"/>
            <w:r w:rsidRPr="006D7B5B">
              <w:rPr>
                <w:iCs/>
              </w:rPr>
              <w:t xml:space="preserve">, </w:t>
            </w:r>
            <w:proofErr w:type="spellStart"/>
            <w:r w:rsidRPr="006D7B5B">
              <w:rPr>
                <w:iCs/>
              </w:rPr>
              <w:t>односно</w:t>
            </w:r>
            <w:proofErr w:type="spellEnd"/>
            <w:r w:rsidRPr="006D7B5B">
              <w:rPr>
                <w:iCs/>
              </w:rPr>
              <w:t xml:space="preserve"> </w:t>
            </w:r>
            <w:proofErr w:type="spellStart"/>
            <w:r w:rsidRPr="006D7B5B">
              <w:rPr>
                <w:iCs/>
              </w:rPr>
              <w:t>уписан</w:t>
            </w:r>
            <w:proofErr w:type="spellEnd"/>
            <w:r w:rsidRPr="006D7B5B">
              <w:rPr>
                <w:iCs/>
              </w:rPr>
              <w:t xml:space="preserve"> у </w:t>
            </w:r>
            <w:proofErr w:type="spellStart"/>
            <w:r w:rsidRPr="006D7B5B">
              <w:rPr>
                <w:iCs/>
              </w:rPr>
              <w:t>одговарајући</w:t>
            </w:r>
            <w:proofErr w:type="spellEnd"/>
            <w:r w:rsidRPr="006D7B5B">
              <w:rPr>
                <w:iCs/>
              </w:rPr>
              <w:t xml:space="preserve"> </w:t>
            </w:r>
            <w:proofErr w:type="spellStart"/>
            <w:r w:rsidRPr="006D7B5B">
              <w:rPr>
                <w:iCs/>
              </w:rPr>
              <w:t>регистар</w:t>
            </w:r>
            <w:proofErr w:type="spellEnd"/>
            <w:r w:rsidRPr="006D7B5B">
              <w:rPr>
                <w:iCs/>
                <w:lang w:val="sr-Cyrl-CS"/>
              </w:rPr>
              <w:t xml:space="preserve"> </w:t>
            </w:r>
            <w:r w:rsidRPr="006D7B5B">
              <w:rPr>
                <w:i/>
                <w:iCs/>
                <w:lang w:val="sr-Cyrl-CS"/>
              </w:rPr>
              <w:t xml:space="preserve">(чл. 75. ст. 1. </w:t>
            </w:r>
            <w:proofErr w:type="spellStart"/>
            <w:r w:rsidRPr="006D7B5B">
              <w:rPr>
                <w:i/>
                <w:iCs/>
                <w:lang w:val="sr-Cyrl-CS"/>
              </w:rPr>
              <w:t>тач</w:t>
            </w:r>
            <w:proofErr w:type="spellEnd"/>
            <w:r w:rsidRPr="006D7B5B">
              <w:rPr>
                <w:i/>
                <w:iCs/>
                <w:lang w:val="sr-Cyrl-CS"/>
              </w:rPr>
              <w:t>. 1) ЗЈН);</w:t>
            </w:r>
          </w:p>
          <w:p w14:paraId="48668BDE" w14:textId="77777777" w:rsidR="000A0FA6" w:rsidRPr="006D7B5B" w:rsidRDefault="000A0FA6" w:rsidP="00373963">
            <w:pPr>
              <w:rPr>
                <w:color w:val="FF0000"/>
                <w:lang w:val="sr-Cyrl-CS"/>
              </w:rPr>
            </w:pPr>
          </w:p>
        </w:tc>
        <w:tc>
          <w:tcPr>
            <w:tcW w:w="4910" w:type="dxa"/>
            <w:shd w:val="clear" w:color="auto" w:fill="auto"/>
          </w:tcPr>
          <w:p w14:paraId="2110AB94" w14:textId="77777777" w:rsidR="000A0FA6" w:rsidRPr="006D7B5B" w:rsidRDefault="000A0FA6" w:rsidP="00373963">
            <w:pPr>
              <w:jc w:val="both"/>
              <w:rPr>
                <w:iCs/>
                <w:lang w:val="sr-Cyrl-CS"/>
              </w:rPr>
            </w:pPr>
          </w:p>
          <w:p w14:paraId="1792FDC6" w14:textId="77777777" w:rsidR="006276D0" w:rsidRPr="006D7B5B" w:rsidRDefault="006276D0" w:rsidP="006276D0">
            <w:pPr>
              <w:pStyle w:val="Pasussalistom"/>
              <w:tabs>
                <w:tab w:val="left" w:pos="680"/>
              </w:tabs>
              <w:ind w:left="0"/>
              <w:jc w:val="both"/>
              <w:rPr>
                <w:color w:val="FF0000"/>
                <w:lang w:val="sr-Cyrl-RS"/>
              </w:rPr>
            </w:pPr>
            <w:r w:rsidRPr="006D7B5B">
              <w:rPr>
                <w:rFonts w:eastAsia="TimesNewRomanPSMT"/>
                <w:bCs/>
                <w:color w:val="auto"/>
                <w:lang w:val="sr-Cyrl-RS"/>
              </w:rPr>
              <w:t>И</w:t>
            </w:r>
            <w:proofErr w:type="spellStart"/>
            <w:r w:rsidRPr="006D7B5B">
              <w:rPr>
                <w:iCs/>
                <w:color w:val="auto"/>
                <w:lang w:val="sr-Cyrl-CS"/>
              </w:rPr>
              <w:t>звод</w:t>
            </w:r>
            <w:proofErr w:type="spellEnd"/>
            <w:r w:rsidRPr="006D7B5B">
              <w:rPr>
                <w:iCs/>
                <w:color w:val="auto"/>
                <w:lang w:val="sr-Cyrl-CS"/>
              </w:rPr>
              <w:t xml:space="preserve"> </w:t>
            </w:r>
            <w:proofErr w:type="spellStart"/>
            <w:r w:rsidRPr="006D7B5B">
              <w:rPr>
                <w:color w:val="auto"/>
              </w:rPr>
              <w:t>из</w:t>
            </w:r>
            <w:proofErr w:type="spellEnd"/>
            <w:r w:rsidRPr="006D7B5B">
              <w:rPr>
                <w:color w:val="auto"/>
              </w:rPr>
              <w:t xml:space="preserve"> </w:t>
            </w:r>
            <w:proofErr w:type="spellStart"/>
            <w:r w:rsidRPr="006D7B5B">
              <w:rPr>
                <w:color w:val="auto"/>
              </w:rPr>
              <w:t>регистра</w:t>
            </w:r>
            <w:proofErr w:type="spellEnd"/>
            <w:r w:rsidRPr="006D7B5B">
              <w:rPr>
                <w:color w:val="auto"/>
              </w:rPr>
              <w:t xml:space="preserve"> </w:t>
            </w:r>
            <w:proofErr w:type="spellStart"/>
            <w:r w:rsidRPr="006D7B5B">
              <w:rPr>
                <w:color w:val="auto"/>
              </w:rPr>
              <w:t>Агенције</w:t>
            </w:r>
            <w:proofErr w:type="spellEnd"/>
            <w:r w:rsidRPr="006D7B5B">
              <w:rPr>
                <w:color w:val="auto"/>
              </w:rPr>
              <w:t xml:space="preserve"> </w:t>
            </w:r>
            <w:proofErr w:type="spellStart"/>
            <w:r w:rsidRPr="006D7B5B">
              <w:rPr>
                <w:color w:val="auto"/>
              </w:rPr>
              <w:t>за</w:t>
            </w:r>
            <w:proofErr w:type="spellEnd"/>
            <w:r w:rsidRPr="006D7B5B">
              <w:rPr>
                <w:color w:val="auto"/>
              </w:rPr>
              <w:t xml:space="preserve"> </w:t>
            </w:r>
            <w:proofErr w:type="spellStart"/>
            <w:r w:rsidRPr="006D7B5B">
              <w:rPr>
                <w:color w:val="auto"/>
              </w:rPr>
              <w:t>привредне</w:t>
            </w:r>
            <w:proofErr w:type="spellEnd"/>
            <w:r w:rsidRPr="006D7B5B">
              <w:rPr>
                <w:color w:val="auto"/>
              </w:rPr>
              <w:t xml:space="preserve"> </w:t>
            </w:r>
            <w:proofErr w:type="spellStart"/>
            <w:r w:rsidRPr="006D7B5B">
              <w:rPr>
                <w:color w:val="auto"/>
              </w:rPr>
              <w:t>регистре</w:t>
            </w:r>
            <w:proofErr w:type="spellEnd"/>
          </w:p>
          <w:p w14:paraId="7D1E4076" w14:textId="77777777" w:rsidR="000A0FA6" w:rsidRPr="006D7B5B" w:rsidRDefault="000A0FA6" w:rsidP="006276D0">
            <w:pPr>
              <w:pStyle w:val="Pasussalistom"/>
              <w:ind w:left="0"/>
              <w:jc w:val="both"/>
              <w:rPr>
                <w:color w:val="FF0000"/>
                <w:lang w:val="sr-Cyrl-RS"/>
              </w:rPr>
            </w:pPr>
          </w:p>
        </w:tc>
      </w:tr>
      <w:tr w:rsidR="000A0FA6" w:rsidRPr="006D7B5B" w14:paraId="7A5AC50F" w14:textId="77777777" w:rsidTr="005333DA">
        <w:tc>
          <w:tcPr>
            <w:tcW w:w="592" w:type="dxa"/>
            <w:shd w:val="clear" w:color="auto" w:fill="auto"/>
            <w:vAlign w:val="center"/>
          </w:tcPr>
          <w:p w14:paraId="5280561E" w14:textId="77777777" w:rsidR="000A0FA6" w:rsidRPr="006D7B5B" w:rsidRDefault="000A0FA6" w:rsidP="00373963">
            <w:pPr>
              <w:jc w:val="center"/>
              <w:rPr>
                <w:color w:val="auto"/>
                <w:lang w:val="sr-Cyrl-CS"/>
              </w:rPr>
            </w:pPr>
            <w:r w:rsidRPr="006D7B5B">
              <w:rPr>
                <w:color w:val="auto"/>
                <w:lang w:val="sr-Cyrl-CS"/>
              </w:rPr>
              <w:t>2.</w:t>
            </w:r>
          </w:p>
        </w:tc>
        <w:tc>
          <w:tcPr>
            <w:tcW w:w="3514" w:type="dxa"/>
            <w:shd w:val="clear" w:color="auto" w:fill="auto"/>
          </w:tcPr>
          <w:p w14:paraId="2074B024" w14:textId="77777777" w:rsidR="000A0FA6" w:rsidRPr="006D7B5B" w:rsidRDefault="000A0FA6" w:rsidP="00373963">
            <w:pPr>
              <w:jc w:val="both"/>
              <w:rPr>
                <w:lang w:val="sr-Cyrl-RS"/>
              </w:rPr>
            </w:pPr>
          </w:p>
          <w:p w14:paraId="3796167E" w14:textId="77777777" w:rsidR="000A0FA6" w:rsidRPr="006D7B5B" w:rsidRDefault="000A0FA6" w:rsidP="00373963">
            <w:pPr>
              <w:jc w:val="both"/>
              <w:rPr>
                <w:i/>
                <w:iCs/>
                <w:lang w:val="sr-Cyrl-CS"/>
              </w:rPr>
            </w:pPr>
            <w:proofErr w:type="spellStart"/>
            <w:r w:rsidRPr="006D7B5B">
              <w:t>Да</w:t>
            </w:r>
            <w:proofErr w:type="spellEnd"/>
            <w:r w:rsidRPr="006D7B5B">
              <w:t xml:space="preserve"> </w:t>
            </w:r>
            <w:proofErr w:type="spellStart"/>
            <w:r w:rsidRPr="006D7B5B">
              <w:t>он</w:t>
            </w:r>
            <w:proofErr w:type="spellEnd"/>
            <w:r w:rsidRPr="006D7B5B">
              <w:t xml:space="preserve"> и </w:t>
            </w:r>
            <w:proofErr w:type="spellStart"/>
            <w:r w:rsidRPr="006D7B5B">
              <w:t>његов</w:t>
            </w:r>
            <w:proofErr w:type="spellEnd"/>
            <w:r w:rsidRPr="006D7B5B">
              <w:t xml:space="preserve"> </w:t>
            </w:r>
            <w:proofErr w:type="spellStart"/>
            <w:r w:rsidRPr="006D7B5B">
              <w:t>законски</w:t>
            </w:r>
            <w:proofErr w:type="spellEnd"/>
            <w:r w:rsidRPr="006D7B5B">
              <w:t xml:space="preserve"> </w:t>
            </w:r>
            <w:proofErr w:type="spellStart"/>
            <w:r w:rsidRPr="006D7B5B">
              <w:t>заступник</w:t>
            </w:r>
            <w:proofErr w:type="spellEnd"/>
            <w:r w:rsidRPr="006D7B5B">
              <w:t xml:space="preserve"> </w:t>
            </w:r>
            <w:proofErr w:type="spellStart"/>
            <w:r w:rsidRPr="006D7B5B">
              <w:t>није</w:t>
            </w:r>
            <w:proofErr w:type="spellEnd"/>
            <w:r w:rsidRPr="006D7B5B">
              <w:t xml:space="preserve"> </w:t>
            </w:r>
            <w:proofErr w:type="spellStart"/>
            <w:r w:rsidRPr="006D7B5B">
              <w:t>осуђиван</w:t>
            </w:r>
            <w:proofErr w:type="spellEnd"/>
            <w:r w:rsidRPr="006D7B5B">
              <w:t xml:space="preserve"> </w:t>
            </w:r>
            <w:proofErr w:type="spellStart"/>
            <w:r w:rsidRPr="006D7B5B">
              <w:t>за</w:t>
            </w:r>
            <w:proofErr w:type="spellEnd"/>
            <w:r w:rsidRPr="006D7B5B">
              <w:t xml:space="preserve"> </w:t>
            </w:r>
            <w:proofErr w:type="spellStart"/>
            <w:r w:rsidRPr="006D7B5B">
              <w:t>неко</w:t>
            </w:r>
            <w:proofErr w:type="spellEnd"/>
            <w:r w:rsidRPr="006D7B5B">
              <w:t xml:space="preserve"> </w:t>
            </w:r>
            <w:proofErr w:type="spellStart"/>
            <w:r w:rsidRPr="006D7B5B">
              <w:t>од</w:t>
            </w:r>
            <w:proofErr w:type="spellEnd"/>
            <w:r w:rsidRPr="006D7B5B">
              <w:t xml:space="preserve"> </w:t>
            </w:r>
            <w:proofErr w:type="spellStart"/>
            <w:r w:rsidRPr="006D7B5B">
              <w:t>кривичних</w:t>
            </w:r>
            <w:proofErr w:type="spellEnd"/>
            <w:r w:rsidRPr="006D7B5B">
              <w:t xml:space="preserve"> </w:t>
            </w:r>
            <w:proofErr w:type="spellStart"/>
            <w:r w:rsidRPr="006D7B5B">
              <w:t>дела</w:t>
            </w:r>
            <w:proofErr w:type="spellEnd"/>
            <w:r w:rsidRPr="006D7B5B">
              <w:t xml:space="preserve"> </w:t>
            </w:r>
            <w:proofErr w:type="spellStart"/>
            <w:r w:rsidRPr="006D7B5B">
              <w:t>као</w:t>
            </w:r>
            <w:proofErr w:type="spellEnd"/>
            <w:r w:rsidRPr="006D7B5B">
              <w:t xml:space="preserve"> </w:t>
            </w:r>
            <w:proofErr w:type="spellStart"/>
            <w:r w:rsidRPr="006D7B5B">
              <w:t>члан</w:t>
            </w:r>
            <w:proofErr w:type="spellEnd"/>
            <w:r w:rsidRPr="006D7B5B">
              <w:t xml:space="preserve"> </w:t>
            </w:r>
            <w:proofErr w:type="spellStart"/>
            <w:r w:rsidRPr="006D7B5B">
              <w:t>организоване</w:t>
            </w:r>
            <w:proofErr w:type="spellEnd"/>
            <w:r w:rsidRPr="006D7B5B">
              <w:t xml:space="preserve"> </w:t>
            </w:r>
            <w:proofErr w:type="spellStart"/>
            <w:r w:rsidRPr="006D7B5B">
              <w:t>криминалне</w:t>
            </w:r>
            <w:proofErr w:type="spellEnd"/>
            <w:r w:rsidRPr="006D7B5B">
              <w:t xml:space="preserve"> </w:t>
            </w:r>
            <w:proofErr w:type="spellStart"/>
            <w:r w:rsidRPr="006D7B5B">
              <w:t>групе</w:t>
            </w:r>
            <w:proofErr w:type="spellEnd"/>
            <w:r w:rsidRPr="006D7B5B">
              <w:t xml:space="preserve">, </w:t>
            </w:r>
            <w:proofErr w:type="spellStart"/>
            <w:r w:rsidRPr="006D7B5B">
              <w:t>да</w:t>
            </w:r>
            <w:proofErr w:type="spellEnd"/>
            <w:r w:rsidRPr="006D7B5B">
              <w:t xml:space="preserve"> </w:t>
            </w:r>
            <w:proofErr w:type="spellStart"/>
            <w:r w:rsidRPr="006D7B5B">
              <w:t>није</w:t>
            </w:r>
            <w:proofErr w:type="spellEnd"/>
            <w:r w:rsidRPr="006D7B5B">
              <w:t xml:space="preserve"> </w:t>
            </w:r>
            <w:proofErr w:type="spellStart"/>
            <w:r w:rsidRPr="006D7B5B">
              <w:t>осуђиван</w:t>
            </w:r>
            <w:proofErr w:type="spellEnd"/>
            <w:r w:rsidRPr="006D7B5B">
              <w:t xml:space="preserve"> </w:t>
            </w:r>
            <w:proofErr w:type="spellStart"/>
            <w:r w:rsidRPr="006D7B5B">
              <w:t>за</w:t>
            </w:r>
            <w:proofErr w:type="spellEnd"/>
            <w:r w:rsidRPr="006D7B5B">
              <w:t xml:space="preserve"> </w:t>
            </w:r>
            <w:proofErr w:type="spellStart"/>
            <w:r w:rsidRPr="006D7B5B">
              <w:t>кривична</w:t>
            </w:r>
            <w:proofErr w:type="spellEnd"/>
            <w:r w:rsidRPr="006D7B5B">
              <w:t xml:space="preserve"> </w:t>
            </w:r>
            <w:proofErr w:type="spellStart"/>
            <w:r w:rsidRPr="006D7B5B">
              <w:t>дела</w:t>
            </w:r>
            <w:proofErr w:type="spellEnd"/>
            <w:r w:rsidRPr="006D7B5B">
              <w:t xml:space="preserve"> </w:t>
            </w:r>
            <w:proofErr w:type="spellStart"/>
            <w:r w:rsidRPr="006D7B5B">
              <w:t>против</w:t>
            </w:r>
            <w:proofErr w:type="spellEnd"/>
            <w:r w:rsidRPr="006D7B5B">
              <w:t xml:space="preserve"> </w:t>
            </w:r>
            <w:proofErr w:type="spellStart"/>
            <w:r w:rsidRPr="006D7B5B">
              <w:t>привреде</w:t>
            </w:r>
            <w:proofErr w:type="spellEnd"/>
            <w:r w:rsidRPr="006D7B5B">
              <w:t xml:space="preserve">, </w:t>
            </w:r>
            <w:proofErr w:type="spellStart"/>
            <w:r w:rsidRPr="006D7B5B">
              <w:t>кривична</w:t>
            </w:r>
            <w:proofErr w:type="spellEnd"/>
            <w:r w:rsidRPr="006D7B5B">
              <w:t xml:space="preserve"> </w:t>
            </w:r>
            <w:proofErr w:type="spellStart"/>
            <w:r w:rsidRPr="006D7B5B">
              <w:t>дела</w:t>
            </w:r>
            <w:proofErr w:type="spellEnd"/>
            <w:r w:rsidRPr="006D7B5B">
              <w:t xml:space="preserve"> </w:t>
            </w:r>
            <w:proofErr w:type="spellStart"/>
            <w:r w:rsidRPr="006D7B5B">
              <w:t>против</w:t>
            </w:r>
            <w:proofErr w:type="spellEnd"/>
            <w:r w:rsidRPr="006D7B5B">
              <w:t xml:space="preserve"> </w:t>
            </w:r>
            <w:proofErr w:type="spellStart"/>
            <w:r w:rsidRPr="006D7B5B">
              <w:t>животне</w:t>
            </w:r>
            <w:proofErr w:type="spellEnd"/>
            <w:r w:rsidRPr="006D7B5B">
              <w:t xml:space="preserve"> </w:t>
            </w:r>
            <w:proofErr w:type="spellStart"/>
            <w:r w:rsidRPr="006D7B5B">
              <w:t>средине</w:t>
            </w:r>
            <w:proofErr w:type="spellEnd"/>
            <w:r w:rsidRPr="006D7B5B">
              <w:t xml:space="preserve">, </w:t>
            </w:r>
            <w:proofErr w:type="spellStart"/>
            <w:r w:rsidRPr="006D7B5B">
              <w:t>кривично</w:t>
            </w:r>
            <w:proofErr w:type="spellEnd"/>
            <w:r w:rsidRPr="006D7B5B">
              <w:t xml:space="preserve"> </w:t>
            </w:r>
            <w:proofErr w:type="spellStart"/>
            <w:r w:rsidRPr="006D7B5B">
              <w:t>дело</w:t>
            </w:r>
            <w:proofErr w:type="spellEnd"/>
            <w:r w:rsidRPr="006D7B5B">
              <w:t xml:space="preserve"> </w:t>
            </w:r>
            <w:proofErr w:type="spellStart"/>
            <w:r w:rsidRPr="006D7B5B">
              <w:t>примања</w:t>
            </w:r>
            <w:proofErr w:type="spellEnd"/>
            <w:r w:rsidRPr="006D7B5B">
              <w:t xml:space="preserve"> </w:t>
            </w:r>
            <w:proofErr w:type="spellStart"/>
            <w:r w:rsidRPr="006D7B5B">
              <w:t>или</w:t>
            </w:r>
            <w:proofErr w:type="spellEnd"/>
            <w:r w:rsidRPr="006D7B5B">
              <w:t xml:space="preserve"> </w:t>
            </w:r>
            <w:proofErr w:type="spellStart"/>
            <w:r w:rsidRPr="006D7B5B">
              <w:t>давања</w:t>
            </w:r>
            <w:proofErr w:type="spellEnd"/>
            <w:r w:rsidRPr="006D7B5B">
              <w:t xml:space="preserve"> </w:t>
            </w:r>
            <w:proofErr w:type="spellStart"/>
            <w:r w:rsidRPr="006D7B5B">
              <w:t>мита</w:t>
            </w:r>
            <w:proofErr w:type="spellEnd"/>
            <w:r w:rsidRPr="006D7B5B">
              <w:t xml:space="preserve">, </w:t>
            </w:r>
            <w:proofErr w:type="spellStart"/>
            <w:r w:rsidRPr="006D7B5B">
              <w:t>кривично</w:t>
            </w:r>
            <w:proofErr w:type="spellEnd"/>
            <w:r w:rsidRPr="006D7B5B">
              <w:t xml:space="preserve"> </w:t>
            </w:r>
            <w:proofErr w:type="spellStart"/>
            <w:r w:rsidRPr="006D7B5B">
              <w:t>дело</w:t>
            </w:r>
            <w:proofErr w:type="spellEnd"/>
            <w:r w:rsidRPr="006D7B5B">
              <w:t xml:space="preserve"> </w:t>
            </w:r>
            <w:proofErr w:type="spellStart"/>
            <w:r w:rsidRPr="006D7B5B">
              <w:t>преваре</w:t>
            </w:r>
            <w:proofErr w:type="spellEnd"/>
            <w:r w:rsidRPr="006D7B5B">
              <w:rPr>
                <w:lang w:val="sr-Cyrl-CS"/>
              </w:rPr>
              <w:t xml:space="preserve"> </w:t>
            </w:r>
            <w:r w:rsidRPr="006D7B5B">
              <w:rPr>
                <w:i/>
                <w:iCs/>
                <w:lang w:val="sr-Cyrl-CS"/>
              </w:rPr>
              <w:t xml:space="preserve">(чл. 75. ст. 1. </w:t>
            </w:r>
            <w:proofErr w:type="spellStart"/>
            <w:r w:rsidRPr="006D7B5B">
              <w:rPr>
                <w:i/>
                <w:iCs/>
                <w:lang w:val="sr-Cyrl-CS"/>
              </w:rPr>
              <w:t>тач</w:t>
            </w:r>
            <w:proofErr w:type="spellEnd"/>
            <w:r w:rsidRPr="006D7B5B">
              <w:rPr>
                <w:i/>
                <w:iCs/>
                <w:lang w:val="sr-Cyrl-CS"/>
              </w:rPr>
              <w:t>. 2) ЗЈН);</w:t>
            </w:r>
          </w:p>
          <w:p w14:paraId="13E9A935" w14:textId="77777777" w:rsidR="000A0FA6" w:rsidRPr="006D7B5B" w:rsidRDefault="000A0FA6" w:rsidP="00373963">
            <w:pPr>
              <w:jc w:val="both"/>
              <w:rPr>
                <w:color w:val="FF0000"/>
                <w:lang w:val="sr-Cyrl-CS"/>
              </w:rPr>
            </w:pPr>
          </w:p>
        </w:tc>
        <w:tc>
          <w:tcPr>
            <w:tcW w:w="4910" w:type="dxa"/>
            <w:shd w:val="clear" w:color="auto" w:fill="auto"/>
          </w:tcPr>
          <w:p w14:paraId="060D0A09" w14:textId="77777777" w:rsidR="006276D0" w:rsidRPr="006D7B5B" w:rsidRDefault="006276D0" w:rsidP="006276D0">
            <w:pPr>
              <w:pStyle w:val="Pasussalistom"/>
              <w:tabs>
                <w:tab w:val="left" w:pos="680"/>
              </w:tabs>
              <w:autoSpaceDE w:val="0"/>
              <w:autoSpaceDN w:val="0"/>
              <w:adjustRightInd w:val="0"/>
              <w:ind w:left="0"/>
              <w:jc w:val="both"/>
              <w:rPr>
                <w:color w:val="auto"/>
                <w:lang w:val="sr-Cyrl-RS"/>
              </w:rPr>
            </w:pPr>
            <w:r w:rsidRPr="006D7B5B">
              <w:rPr>
                <w:b/>
                <w:color w:val="auto"/>
                <w:u w:val="single"/>
              </w:rPr>
              <w:t>П</w:t>
            </w:r>
            <w:r w:rsidRPr="006D7B5B">
              <w:rPr>
                <w:b/>
                <w:color w:val="auto"/>
                <w:u w:val="single"/>
                <w:lang w:val="sr-Cyrl-CS"/>
              </w:rPr>
              <w:t>р</w:t>
            </w:r>
            <w:proofErr w:type="spellStart"/>
            <w:r w:rsidRPr="006D7B5B">
              <w:rPr>
                <w:b/>
                <w:bCs/>
                <w:color w:val="auto"/>
                <w:u w:val="single"/>
              </w:rPr>
              <w:t>авна</w:t>
            </w:r>
            <w:proofErr w:type="spellEnd"/>
            <w:r w:rsidRPr="006D7B5B">
              <w:rPr>
                <w:b/>
                <w:bCs/>
                <w:color w:val="auto"/>
                <w:u w:val="single"/>
              </w:rPr>
              <w:t xml:space="preserve"> </w:t>
            </w:r>
            <w:proofErr w:type="spellStart"/>
            <w:r w:rsidRPr="006D7B5B">
              <w:rPr>
                <w:b/>
                <w:bCs/>
                <w:color w:val="auto"/>
                <w:u w:val="single"/>
              </w:rPr>
              <w:t>лица</w:t>
            </w:r>
            <w:proofErr w:type="spellEnd"/>
            <w:r w:rsidRPr="006D7B5B">
              <w:rPr>
                <w:b/>
                <w:bCs/>
                <w:color w:val="auto"/>
                <w:u w:val="single"/>
              </w:rPr>
              <w:t>:</w:t>
            </w:r>
            <w:r w:rsidRPr="006D7B5B">
              <w:rPr>
                <w:bCs/>
                <w:color w:val="auto"/>
              </w:rPr>
              <w:t xml:space="preserve"> 1) </w:t>
            </w:r>
            <w:proofErr w:type="spellStart"/>
            <w:r w:rsidRPr="006D7B5B">
              <w:rPr>
                <w:color w:val="auto"/>
              </w:rPr>
              <w:t>Извод</w:t>
            </w:r>
            <w:proofErr w:type="spellEnd"/>
            <w:r w:rsidRPr="006D7B5B">
              <w:rPr>
                <w:color w:val="auto"/>
              </w:rPr>
              <w:t xml:space="preserve"> </w:t>
            </w:r>
            <w:proofErr w:type="spellStart"/>
            <w:r w:rsidRPr="006D7B5B">
              <w:rPr>
                <w:color w:val="auto"/>
              </w:rPr>
              <w:t>из</w:t>
            </w:r>
            <w:proofErr w:type="spellEnd"/>
            <w:r w:rsidRPr="006D7B5B">
              <w:rPr>
                <w:color w:val="auto"/>
              </w:rPr>
              <w:t xml:space="preserve"> </w:t>
            </w:r>
            <w:proofErr w:type="spellStart"/>
            <w:r w:rsidRPr="006D7B5B">
              <w:rPr>
                <w:color w:val="auto"/>
              </w:rPr>
              <w:t>казнене</w:t>
            </w:r>
            <w:proofErr w:type="spellEnd"/>
            <w:r w:rsidRPr="006D7B5B">
              <w:rPr>
                <w:color w:val="auto"/>
              </w:rPr>
              <w:t xml:space="preserve"> </w:t>
            </w:r>
            <w:proofErr w:type="spellStart"/>
            <w:r w:rsidRPr="006D7B5B">
              <w:rPr>
                <w:color w:val="auto"/>
              </w:rPr>
              <w:t>евиденције</w:t>
            </w:r>
            <w:proofErr w:type="spellEnd"/>
            <w:r w:rsidRPr="006D7B5B">
              <w:rPr>
                <w:color w:val="auto"/>
              </w:rPr>
              <w:t xml:space="preserve">, </w:t>
            </w:r>
            <w:proofErr w:type="spellStart"/>
            <w:r w:rsidRPr="006D7B5B">
              <w:rPr>
                <w:color w:val="auto"/>
              </w:rPr>
              <w:t>односно</w:t>
            </w:r>
            <w:proofErr w:type="spellEnd"/>
            <w:r w:rsidRPr="006D7B5B">
              <w:rPr>
                <w:color w:val="auto"/>
              </w:rPr>
              <w:t xml:space="preserve"> </w:t>
            </w:r>
            <w:proofErr w:type="spellStart"/>
            <w:r w:rsidRPr="006D7B5B">
              <w:rPr>
                <w:color w:val="auto"/>
              </w:rPr>
              <w:t>уверењe</w:t>
            </w:r>
            <w:proofErr w:type="spellEnd"/>
            <w:r w:rsidRPr="006D7B5B">
              <w:rPr>
                <w:b/>
                <w:color w:val="auto"/>
              </w:rPr>
              <w:t xml:space="preserve"> </w:t>
            </w:r>
            <w:proofErr w:type="spellStart"/>
            <w:r w:rsidRPr="006D7B5B">
              <w:rPr>
                <w:b/>
                <w:color w:val="auto"/>
              </w:rPr>
              <w:t>основног</w:t>
            </w:r>
            <w:proofErr w:type="spellEnd"/>
            <w:r w:rsidRPr="006D7B5B">
              <w:rPr>
                <w:b/>
                <w:color w:val="auto"/>
              </w:rPr>
              <w:t xml:space="preserve"> </w:t>
            </w:r>
            <w:proofErr w:type="spellStart"/>
            <w:r w:rsidRPr="006D7B5B">
              <w:rPr>
                <w:b/>
                <w:color w:val="auto"/>
              </w:rPr>
              <w:t>суда</w:t>
            </w:r>
            <w:proofErr w:type="spellEnd"/>
            <w:r w:rsidRPr="006D7B5B">
              <w:rPr>
                <w:b/>
                <w:color w:val="auto"/>
              </w:rPr>
              <w:t xml:space="preserve"> </w:t>
            </w:r>
            <w:proofErr w:type="spellStart"/>
            <w:r w:rsidRPr="006D7B5B">
              <w:rPr>
                <w:color w:val="auto"/>
              </w:rPr>
              <w:t>на</w:t>
            </w:r>
            <w:proofErr w:type="spellEnd"/>
            <w:r w:rsidRPr="006D7B5B">
              <w:rPr>
                <w:color w:val="auto"/>
              </w:rPr>
              <w:t xml:space="preserve"> </w:t>
            </w:r>
            <w:proofErr w:type="spellStart"/>
            <w:r w:rsidRPr="006D7B5B">
              <w:rPr>
                <w:color w:val="auto"/>
              </w:rPr>
              <w:t>чијем</w:t>
            </w:r>
            <w:proofErr w:type="spellEnd"/>
            <w:r w:rsidRPr="006D7B5B">
              <w:rPr>
                <w:color w:val="auto"/>
              </w:rPr>
              <w:t xml:space="preserve"> </w:t>
            </w:r>
            <w:proofErr w:type="spellStart"/>
            <w:r w:rsidRPr="006D7B5B">
              <w:rPr>
                <w:color w:val="auto"/>
              </w:rPr>
              <w:t>подручју</w:t>
            </w:r>
            <w:proofErr w:type="spellEnd"/>
            <w:r w:rsidRPr="006D7B5B">
              <w:rPr>
                <w:color w:val="auto"/>
              </w:rPr>
              <w:t xml:space="preserve"> </w:t>
            </w:r>
            <w:proofErr w:type="spellStart"/>
            <w:r w:rsidRPr="006D7B5B">
              <w:rPr>
                <w:color w:val="auto"/>
              </w:rPr>
              <w:t>се</w:t>
            </w:r>
            <w:proofErr w:type="spellEnd"/>
            <w:r w:rsidRPr="006D7B5B">
              <w:rPr>
                <w:color w:val="auto"/>
              </w:rPr>
              <w:t xml:space="preserve"> </w:t>
            </w:r>
            <w:proofErr w:type="spellStart"/>
            <w:r w:rsidRPr="006D7B5B">
              <w:rPr>
                <w:color w:val="auto"/>
              </w:rPr>
              <w:t>налази</w:t>
            </w:r>
            <w:proofErr w:type="spellEnd"/>
            <w:r w:rsidRPr="006D7B5B">
              <w:rPr>
                <w:color w:val="auto"/>
              </w:rPr>
              <w:t xml:space="preserve"> </w:t>
            </w:r>
            <w:proofErr w:type="spellStart"/>
            <w:r w:rsidRPr="006D7B5B">
              <w:rPr>
                <w:color w:val="auto"/>
              </w:rPr>
              <w:t>седиште</w:t>
            </w:r>
            <w:proofErr w:type="spellEnd"/>
            <w:r w:rsidRPr="006D7B5B">
              <w:rPr>
                <w:color w:val="auto"/>
              </w:rPr>
              <w:t xml:space="preserve"> </w:t>
            </w:r>
            <w:proofErr w:type="spellStart"/>
            <w:r w:rsidRPr="006D7B5B">
              <w:rPr>
                <w:color w:val="auto"/>
              </w:rPr>
              <w:t>домаћег</w:t>
            </w:r>
            <w:proofErr w:type="spellEnd"/>
            <w:r w:rsidRPr="006D7B5B">
              <w:rPr>
                <w:color w:val="auto"/>
              </w:rPr>
              <w:t xml:space="preserve"> </w:t>
            </w:r>
            <w:proofErr w:type="spellStart"/>
            <w:r w:rsidRPr="006D7B5B">
              <w:rPr>
                <w:color w:val="auto"/>
              </w:rPr>
              <w:t>правног</w:t>
            </w:r>
            <w:proofErr w:type="spellEnd"/>
            <w:r w:rsidRPr="006D7B5B">
              <w:rPr>
                <w:color w:val="auto"/>
              </w:rPr>
              <w:t xml:space="preserve"> </w:t>
            </w:r>
            <w:proofErr w:type="spellStart"/>
            <w:r w:rsidRPr="006D7B5B">
              <w:rPr>
                <w:color w:val="auto"/>
              </w:rPr>
              <w:t>лица</w:t>
            </w:r>
            <w:proofErr w:type="spellEnd"/>
            <w:r w:rsidRPr="006D7B5B">
              <w:rPr>
                <w:color w:val="auto"/>
                <w:lang w:val="ru-RU"/>
              </w:rPr>
              <w:t>,</w:t>
            </w:r>
            <w:r w:rsidRPr="006D7B5B">
              <w:rPr>
                <w:color w:val="auto"/>
              </w:rPr>
              <w:t xml:space="preserve"> </w:t>
            </w:r>
            <w:proofErr w:type="spellStart"/>
            <w:r w:rsidRPr="006D7B5B">
              <w:rPr>
                <w:color w:val="auto"/>
              </w:rPr>
              <w:t>односно</w:t>
            </w:r>
            <w:proofErr w:type="spellEnd"/>
            <w:r w:rsidRPr="006D7B5B">
              <w:rPr>
                <w:color w:val="auto"/>
              </w:rPr>
              <w:t xml:space="preserve"> </w:t>
            </w:r>
            <w:proofErr w:type="spellStart"/>
            <w:r w:rsidRPr="006D7B5B">
              <w:rPr>
                <w:color w:val="auto"/>
              </w:rPr>
              <w:t>седиште</w:t>
            </w:r>
            <w:proofErr w:type="spellEnd"/>
            <w:r w:rsidRPr="006D7B5B">
              <w:rPr>
                <w:color w:val="auto"/>
              </w:rPr>
              <w:t xml:space="preserve"> </w:t>
            </w:r>
            <w:proofErr w:type="spellStart"/>
            <w:r w:rsidRPr="006D7B5B">
              <w:rPr>
                <w:color w:val="auto"/>
              </w:rPr>
              <w:t>представништва</w:t>
            </w:r>
            <w:proofErr w:type="spellEnd"/>
            <w:r w:rsidRPr="006D7B5B">
              <w:rPr>
                <w:color w:val="auto"/>
              </w:rPr>
              <w:t xml:space="preserve"> </w:t>
            </w:r>
            <w:proofErr w:type="spellStart"/>
            <w:r w:rsidRPr="006D7B5B">
              <w:rPr>
                <w:color w:val="auto"/>
              </w:rPr>
              <w:t>или</w:t>
            </w:r>
            <w:proofErr w:type="spellEnd"/>
            <w:r w:rsidRPr="006D7B5B">
              <w:rPr>
                <w:color w:val="auto"/>
              </w:rPr>
              <w:t xml:space="preserve"> </w:t>
            </w:r>
            <w:proofErr w:type="spellStart"/>
            <w:r w:rsidRPr="006D7B5B">
              <w:rPr>
                <w:color w:val="auto"/>
              </w:rPr>
              <w:t>огранка</w:t>
            </w:r>
            <w:proofErr w:type="spellEnd"/>
            <w:r w:rsidRPr="006D7B5B">
              <w:rPr>
                <w:color w:val="auto"/>
              </w:rPr>
              <w:t xml:space="preserve"> </w:t>
            </w:r>
            <w:proofErr w:type="spellStart"/>
            <w:r w:rsidRPr="006D7B5B">
              <w:rPr>
                <w:color w:val="auto"/>
              </w:rPr>
              <w:t>страног</w:t>
            </w:r>
            <w:proofErr w:type="spellEnd"/>
            <w:r w:rsidRPr="006D7B5B">
              <w:rPr>
                <w:color w:val="auto"/>
              </w:rPr>
              <w:t xml:space="preserve"> </w:t>
            </w:r>
            <w:proofErr w:type="spellStart"/>
            <w:r w:rsidRPr="006D7B5B">
              <w:rPr>
                <w:color w:val="auto"/>
              </w:rPr>
              <w:t>правног</w:t>
            </w:r>
            <w:proofErr w:type="spellEnd"/>
            <w:r w:rsidRPr="006D7B5B">
              <w:rPr>
                <w:color w:val="auto"/>
              </w:rPr>
              <w:t xml:space="preserve"> </w:t>
            </w:r>
            <w:proofErr w:type="spellStart"/>
            <w:r w:rsidRPr="006D7B5B">
              <w:rPr>
                <w:color w:val="auto"/>
              </w:rPr>
              <w:t>лица</w:t>
            </w:r>
            <w:proofErr w:type="spellEnd"/>
            <w:r w:rsidRPr="006D7B5B">
              <w:rPr>
                <w:color w:val="auto"/>
              </w:rPr>
              <w:t xml:space="preserve">, </w:t>
            </w:r>
            <w:proofErr w:type="spellStart"/>
            <w:r w:rsidRPr="006D7B5B">
              <w:rPr>
                <w:color w:val="auto"/>
              </w:rPr>
              <w:t>којим</w:t>
            </w:r>
            <w:proofErr w:type="spellEnd"/>
            <w:r w:rsidRPr="006D7B5B">
              <w:rPr>
                <w:color w:val="auto"/>
              </w:rPr>
              <w:t xml:space="preserve"> </w:t>
            </w:r>
            <w:proofErr w:type="spellStart"/>
            <w:r w:rsidRPr="006D7B5B">
              <w:rPr>
                <w:color w:val="auto"/>
              </w:rPr>
              <w:t>се</w:t>
            </w:r>
            <w:proofErr w:type="spellEnd"/>
            <w:r w:rsidRPr="006D7B5B">
              <w:rPr>
                <w:color w:val="auto"/>
              </w:rPr>
              <w:t xml:space="preserve"> </w:t>
            </w:r>
            <w:proofErr w:type="spellStart"/>
            <w:r w:rsidRPr="006D7B5B">
              <w:rPr>
                <w:color w:val="auto"/>
              </w:rPr>
              <w:t>потврђује</w:t>
            </w:r>
            <w:proofErr w:type="spellEnd"/>
            <w:r w:rsidRPr="006D7B5B">
              <w:rPr>
                <w:color w:val="auto"/>
              </w:rPr>
              <w:t xml:space="preserve"> </w:t>
            </w:r>
            <w:proofErr w:type="spellStart"/>
            <w:r w:rsidRPr="006D7B5B">
              <w:rPr>
                <w:color w:val="auto"/>
              </w:rPr>
              <w:t>да</w:t>
            </w:r>
            <w:proofErr w:type="spellEnd"/>
            <w:r w:rsidRPr="006D7B5B">
              <w:rPr>
                <w:color w:val="auto"/>
              </w:rPr>
              <w:t xml:space="preserve"> </w:t>
            </w:r>
            <w:proofErr w:type="spellStart"/>
            <w:r w:rsidRPr="006D7B5B">
              <w:rPr>
                <w:color w:val="auto"/>
              </w:rPr>
              <w:t>правно</w:t>
            </w:r>
            <w:proofErr w:type="spellEnd"/>
            <w:r w:rsidRPr="006D7B5B">
              <w:rPr>
                <w:color w:val="auto"/>
              </w:rPr>
              <w:t xml:space="preserve"> </w:t>
            </w:r>
            <w:proofErr w:type="spellStart"/>
            <w:r w:rsidRPr="006D7B5B">
              <w:rPr>
                <w:color w:val="auto"/>
              </w:rPr>
              <w:t>лице</w:t>
            </w:r>
            <w:proofErr w:type="spellEnd"/>
            <w:r w:rsidRPr="006D7B5B">
              <w:rPr>
                <w:color w:val="auto"/>
              </w:rPr>
              <w:t xml:space="preserve"> </w:t>
            </w:r>
            <w:proofErr w:type="spellStart"/>
            <w:r w:rsidRPr="006D7B5B">
              <w:rPr>
                <w:color w:val="auto"/>
              </w:rPr>
              <w:t>није</w:t>
            </w:r>
            <w:proofErr w:type="spellEnd"/>
            <w:r w:rsidRPr="006D7B5B">
              <w:rPr>
                <w:color w:val="auto"/>
              </w:rPr>
              <w:t xml:space="preserve"> </w:t>
            </w:r>
            <w:proofErr w:type="spellStart"/>
            <w:r w:rsidRPr="006D7B5B">
              <w:rPr>
                <w:color w:val="auto"/>
              </w:rPr>
              <w:t>осуђивано</w:t>
            </w:r>
            <w:proofErr w:type="spellEnd"/>
            <w:r w:rsidRPr="006D7B5B">
              <w:rPr>
                <w:color w:val="auto"/>
              </w:rPr>
              <w:t xml:space="preserve"> </w:t>
            </w:r>
            <w:proofErr w:type="spellStart"/>
            <w:r w:rsidRPr="006D7B5B">
              <w:rPr>
                <w:color w:val="auto"/>
              </w:rPr>
              <w:t>за</w:t>
            </w:r>
            <w:proofErr w:type="spellEnd"/>
            <w:r w:rsidRPr="006D7B5B">
              <w:rPr>
                <w:color w:val="auto"/>
              </w:rPr>
              <w:t xml:space="preserve"> </w:t>
            </w:r>
            <w:proofErr w:type="spellStart"/>
            <w:r w:rsidRPr="006D7B5B">
              <w:rPr>
                <w:color w:val="auto"/>
              </w:rPr>
              <w:t>кривична</w:t>
            </w:r>
            <w:proofErr w:type="spellEnd"/>
            <w:r w:rsidRPr="006D7B5B">
              <w:rPr>
                <w:color w:val="auto"/>
              </w:rPr>
              <w:t xml:space="preserve"> </w:t>
            </w:r>
            <w:proofErr w:type="spellStart"/>
            <w:r w:rsidRPr="006D7B5B">
              <w:rPr>
                <w:color w:val="auto"/>
              </w:rPr>
              <w:t>дела</w:t>
            </w:r>
            <w:proofErr w:type="spellEnd"/>
            <w:r w:rsidRPr="006D7B5B">
              <w:rPr>
                <w:color w:val="auto"/>
              </w:rPr>
              <w:t xml:space="preserve"> </w:t>
            </w:r>
            <w:proofErr w:type="spellStart"/>
            <w:r w:rsidRPr="006D7B5B">
              <w:rPr>
                <w:color w:val="auto"/>
              </w:rPr>
              <w:t>против</w:t>
            </w:r>
            <w:proofErr w:type="spellEnd"/>
            <w:r w:rsidRPr="006D7B5B">
              <w:rPr>
                <w:color w:val="auto"/>
              </w:rPr>
              <w:t xml:space="preserve"> </w:t>
            </w:r>
            <w:proofErr w:type="spellStart"/>
            <w:r w:rsidRPr="006D7B5B">
              <w:rPr>
                <w:color w:val="auto"/>
              </w:rPr>
              <w:t>привреде</w:t>
            </w:r>
            <w:proofErr w:type="spellEnd"/>
            <w:r w:rsidRPr="006D7B5B">
              <w:rPr>
                <w:color w:val="auto"/>
              </w:rPr>
              <w:t xml:space="preserve">, </w:t>
            </w:r>
            <w:proofErr w:type="spellStart"/>
            <w:r w:rsidRPr="006D7B5B">
              <w:rPr>
                <w:color w:val="auto"/>
              </w:rPr>
              <w:t>кривична</w:t>
            </w:r>
            <w:proofErr w:type="spellEnd"/>
            <w:r w:rsidRPr="006D7B5B">
              <w:rPr>
                <w:color w:val="auto"/>
              </w:rPr>
              <w:t xml:space="preserve"> </w:t>
            </w:r>
            <w:proofErr w:type="spellStart"/>
            <w:r w:rsidRPr="006D7B5B">
              <w:rPr>
                <w:color w:val="auto"/>
              </w:rPr>
              <w:t>дела</w:t>
            </w:r>
            <w:proofErr w:type="spellEnd"/>
            <w:r w:rsidRPr="006D7B5B">
              <w:rPr>
                <w:color w:val="auto"/>
              </w:rPr>
              <w:t xml:space="preserve"> </w:t>
            </w:r>
            <w:proofErr w:type="spellStart"/>
            <w:r w:rsidRPr="006D7B5B">
              <w:rPr>
                <w:color w:val="auto"/>
              </w:rPr>
              <w:t>против</w:t>
            </w:r>
            <w:proofErr w:type="spellEnd"/>
            <w:r w:rsidRPr="006D7B5B">
              <w:rPr>
                <w:color w:val="auto"/>
              </w:rPr>
              <w:t xml:space="preserve"> </w:t>
            </w:r>
            <w:proofErr w:type="spellStart"/>
            <w:r w:rsidRPr="006D7B5B">
              <w:rPr>
                <w:color w:val="auto"/>
              </w:rPr>
              <w:t>животне</w:t>
            </w:r>
            <w:proofErr w:type="spellEnd"/>
            <w:r w:rsidRPr="006D7B5B">
              <w:rPr>
                <w:color w:val="auto"/>
              </w:rPr>
              <w:t xml:space="preserve"> </w:t>
            </w:r>
            <w:proofErr w:type="spellStart"/>
            <w:r w:rsidRPr="006D7B5B">
              <w:rPr>
                <w:color w:val="auto"/>
              </w:rPr>
              <w:t>средине</w:t>
            </w:r>
            <w:proofErr w:type="spellEnd"/>
            <w:r w:rsidRPr="006D7B5B">
              <w:rPr>
                <w:color w:val="auto"/>
              </w:rPr>
              <w:t xml:space="preserve">, </w:t>
            </w:r>
            <w:proofErr w:type="spellStart"/>
            <w:r w:rsidRPr="006D7B5B">
              <w:rPr>
                <w:color w:val="auto"/>
              </w:rPr>
              <w:t>кривично</w:t>
            </w:r>
            <w:proofErr w:type="spellEnd"/>
            <w:r w:rsidRPr="006D7B5B">
              <w:rPr>
                <w:color w:val="auto"/>
              </w:rPr>
              <w:t xml:space="preserve"> </w:t>
            </w:r>
            <w:proofErr w:type="spellStart"/>
            <w:r w:rsidRPr="006D7B5B">
              <w:rPr>
                <w:color w:val="auto"/>
              </w:rPr>
              <w:t>дело</w:t>
            </w:r>
            <w:proofErr w:type="spellEnd"/>
            <w:r w:rsidRPr="006D7B5B">
              <w:rPr>
                <w:color w:val="auto"/>
              </w:rPr>
              <w:t xml:space="preserve"> </w:t>
            </w:r>
            <w:proofErr w:type="spellStart"/>
            <w:r w:rsidRPr="006D7B5B">
              <w:rPr>
                <w:color w:val="auto"/>
              </w:rPr>
              <w:t>примања</w:t>
            </w:r>
            <w:proofErr w:type="spellEnd"/>
            <w:r w:rsidRPr="006D7B5B">
              <w:rPr>
                <w:color w:val="auto"/>
              </w:rPr>
              <w:t xml:space="preserve"> </w:t>
            </w:r>
            <w:proofErr w:type="spellStart"/>
            <w:r w:rsidRPr="006D7B5B">
              <w:rPr>
                <w:color w:val="auto"/>
              </w:rPr>
              <w:t>или</w:t>
            </w:r>
            <w:proofErr w:type="spellEnd"/>
            <w:r w:rsidRPr="006D7B5B">
              <w:rPr>
                <w:color w:val="auto"/>
              </w:rPr>
              <w:t xml:space="preserve"> </w:t>
            </w:r>
            <w:proofErr w:type="spellStart"/>
            <w:r w:rsidRPr="006D7B5B">
              <w:rPr>
                <w:color w:val="auto"/>
              </w:rPr>
              <w:t>давања</w:t>
            </w:r>
            <w:proofErr w:type="spellEnd"/>
            <w:r w:rsidRPr="006D7B5B">
              <w:rPr>
                <w:color w:val="auto"/>
              </w:rPr>
              <w:t xml:space="preserve"> </w:t>
            </w:r>
            <w:proofErr w:type="spellStart"/>
            <w:r w:rsidRPr="006D7B5B">
              <w:rPr>
                <w:color w:val="auto"/>
              </w:rPr>
              <w:t>мита</w:t>
            </w:r>
            <w:proofErr w:type="spellEnd"/>
            <w:r w:rsidRPr="006D7B5B">
              <w:rPr>
                <w:color w:val="auto"/>
              </w:rPr>
              <w:t xml:space="preserve">, </w:t>
            </w:r>
            <w:proofErr w:type="spellStart"/>
            <w:r w:rsidRPr="006D7B5B">
              <w:rPr>
                <w:color w:val="auto"/>
              </w:rPr>
              <w:t>кривично</w:t>
            </w:r>
            <w:proofErr w:type="spellEnd"/>
            <w:r w:rsidRPr="006D7B5B">
              <w:rPr>
                <w:color w:val="auto"/>
              </w:rPr>
              <w:t xml:space="preserve"> </w:t>
            </w:r>
            <w:proofErr w:type="spellStart"/>
            <w:r w:rsidRPr="006D7B5B">
              <w:rPr>
                <w:color w:val="auto"/>
              </w:rPr>
              <w:t>дело</w:t>
            </w:r>
            <w:proofErr w:type="spellEnd"/>
            <w:r w:rsidRPr="006D7B5B">
              <w:rPr>
                <w:color w:val="auto"/>
              </w:rPr>
              <w:t xml:space="preserve"> </w:t>
            </w:r>
            <w:proofErr w:type="spellStart"/>
            <w:r w:rsidRPr="006D7B5B">
              <w:rPr>
                <w:color w:val="auto"/>
              </w:rPr>
              <w:t>преваре</w:t>
            </w:r>
            <w:proofErr w:type="spellEnd"/>
            <w:r w:rsidRPr="006D7B5B">
              <w:rPr>
                <w:color w:val="auto"/>
                <w:lang w:val="sr-Cyrl-RS"/>
              </w:rPr>
              <w:t xml:space="preserve">. </w:t>
            </w:r>
            <w:r w:rsidRPr="006D7B5B">
              <w:rPr>
                <w:color w:val="auto"/>
                <w:u w:val="single"/>
                <w:lang w:val="sr-Cyrl-RS"/>
              </w:rPr>
              <w:t>Напомена</w:t>
            </w:r>
            <w:r w:rsidRPr="006D7B5B">
              <w:rPr>
                <w:color w:val="auto"/>
                <w:lang w:val="sr-Cyrl-RS"/>
              </w:rPr>
              <w:t xml:space="preserve">: Уколико уверење Основног суда не обухвата </w:t>
            </w:r>
            <w:proofErr w:type="spellStart"/>
            <w:r w:rsidRPr="006D7B5B">
              <w:rPr>
                <w:color w:val="auto"/>
              </w:rPr>
              <w:t>податке</w:t>
            </w:r>
            <w:proofErr w:type="spellEnd"/>
            <w:r w:rsidRPr="006D7B5B">
              <w:rPr>
                <w:color w:val="auto"/>
              </w:rPr>
              <w:t xml:space="preserve"> </w:t>
            </w:r>
            <w:proofErr w:type="spellStart"/>
            <w:r w:rsidRPr="006D7B5B">
              <w:rPr>
                <w:color w:val="auto"/>
              </w:rPr>
              <w:t>из</w:t>
            </w:r>
            <w:proofErr w:type="spellEnd"/>
            <w:r w:rsidRPr="006D7B5B">
              <w:rPr>
                <w:color w:val="auto"/>
              </w:rPr>
              <w:t xml:space="preserve"> </w:t>
            </w:r>
            <w:proofErr w:type="spellStart"/>
            <w:r w:rsidRPr="006D7B5B">
              <w:rPr>
                <w:color w:val="auto"/>
              </w:rPr>
              <w:t>казнене</w:t>
            </w:r>
            <w:proofErr w:type="spellEnd"/>
            <w:r w:rsidRPr="006D7B5B">
              <w:rPr>
                <w:color w:val="auto"/>
              </w:rPr>
              <w:t xml:space="preserve"> </w:t>
            </w:r>
            <w:proofErr w:type="spellStart"/>
            <w:r w:rsidRPr="006D7B5B">
              <w:rPr>
                <w:color w:val="auto"/>
              </w:rPr>
              <w:t>евиденције</w:t>
            </w:r>
            <w:proofErr w:type="spellEnd"/>
            <w:r w:rsidRPr="006D7B5B">
              <w:rPr>
                <w:color w:val="auto"/>
              </w:rPr>
              <w:t xml:space="preserve"> </w:t>
            </w:r>
            <w:proofErr w:type="spellStart"/>
            <w:r w:rsidRPr="006D7B5B">
              <w:rPr>
                <w:color w:val="auto"/>
              </w:rPr>
              <w:t>за</w:t>
            </w:r>
            <w:proofErr w:type="spellEnd"/>
            <w:r w:rsidRPr="006D7B5B">
              <w:rPr>
                <w:color w:val="auto"/>
              </w:rPr>
              <w:t xml:space="preserve"> </w:t>
            </w:r>
            <w:proofErr w:type="spellStart"/>
            <w:r w:rsidRPr="006D7B5B">
              <w:rPr>
                <w:color w:val="auto"/>
              </w:rPr>
              <w:t>кривична</w:t>
            </w:r>
            <w:proofErr w:type="spellEnd"/>
            <w:r w:rsidRPr="006D7B5B">
              <w:rPr>
                <w:color w:val="auto"/>
              </w:rPr>
              <w:t xml:space="preserve"> </w:t>
            </w:r>
            <w:proofErr w:type="spellStart"/>
            <w:r w:rsidRPr="006D7B5B">
              <w:rPr>
                <w:color w:val="auto"/>
              </w:rPr>
              <w:t>дела</w:t>
            </w:r>
            <w:proofErr w:type="spellEnd"/>
            <w:r w:rsidRPr="006D7B5B">
              <w:rPr>
                <w:color w:val="auto"/>
              </w:rPr>
              <w:t xml:space="preserve"> </w:t>
            </w:r>
            <w:proofErr w:type="spellStart"/>
            <w:r w:rsidRPr="006D7B5B">
              <w:rPr>
                <w:color w:val="auto"/>
              </w:rPr>
              <w:t>која</w:t>
            </w:r>
            <w:proofErr w:type="spellEnd"/>
            <w:r w:rsidRPr="006D7B5B">
              <w:rPr>
                <w:color w:val="auto"/>
              </w:rPr>
              <w:t xml:space="preserve"> </w:t>
            </w:r>
            <w:proofErr w:type="spellStart"/>
            <w:r w:rsidRPr="006D7B5B">
              <w:rPr>
                <w:color w:val="auto"/>
              </w:rPr>
              <w:t>су</w:t>
            </w:r>
            <w:proofErr w:type="spellEnd"/>
            <w:r w:rsidRPr="006D7B5B">
              <w:rPr>
                <w:color w:val="auto"/>
              </w:rPr>
              <w:t xml:space="preserve"> у </w:t>
            </w:r>
            <w:proofErr w:type="spellStart"/>
            <w:r w:rsidRPr="006D7B5B">
              <w:rPr>
                <w:color w:val="auto"/>
              </w:rPr>
              <w:t>надлежности</w:t>
            </w:r>
            <w:proofErr w:type="spellEnd"/>
            <w:r w:rsidRPr="006D7B5B">
              <w:rPr>
                <w:color w:val="auto"/>
              </w:rPr>
              <w:t xml:space="preserve"> </w:t>
            </w:r>
            <w:proofErr w:type="spellStart"/>
            <w:r w:rsidRPr="006D7B5B">
              <w:rPr>
                <w:color w:val="auto"/>
              </w:rPr>
              <w:t>редовног</w:t>
            </w:r>
            <w:proofErr w:type="spellEnd"/>
            <w:r w:rsidRPr="006D7B5B">
              <w:rPr>
                <w:color w:val="auto"/>
              </w:rPr>
              <w:t xml:space="preserve"> </w:t>
            </w:r>
            <w:proofErr w:type="spellStart"/>
            <w:r w:rsidRPr="006D7B5B">
              <w:rPr>
                <w:color w:val="auto"/>
              </w:rPr>
              <w:t>кривичног</w:t>
            </w:r>
            <w:proofErr w:type="spellEnd"/>
            <w:r w:rsidRPr="006D7B5B">
              <w:rPr>
                <w:color w:val="auto"/>
              </w:rPr>
              <w:t xml:space="preserve"> </w:t>
            </w:r>
            <w:proofErr w:type="spellStart"/>
            <w:r w:rsidRPr="006D7B5B">
              <w:rPr>
                <w:color w:val="auto"/>
              </w:rPr>
              <w:t>одељења</w:t>
            </w:r>
            <w:proofErr w:type="spellEnd"/>
            <w:r w:rsidRPr="006D7B5B">
              <w:rPr>
                <w:color w:val="auto"/>
              </w:rPr>
              <w:t xml:space="preserve"> </w:t>
            </w:r>
            <w:proofErr w:type="spellStart"/>
            <w:r w:rsidRPr="006D7B5B">
              <w:rPr>
                <w:color w:val="auto"/>
              </w:rPr>
              <w:t>Вишег</w:t>
            </w:r>
            <w:proofErr w:type="spellEnd"/>
            <w:r w:rsidRPr="006D7B5B">
              <w:rPr>
                <w:color w:val="auto"/>
              </w:rPr>
              <w:t xml:space="preserve"> </w:t>
            </w:r>
            <w:proofErr w:type="spellStart"/>
            <w:r w:rsidRPr="006D7B5B">
              <w:rPr>
                <w:color w:val="auto"/>
              </w:rPr>
              <w:t>суда</w:t>
            </w:r>
            <w:proofErr w:type="spellEnd"/>
            <w:r w:rsidRPr="006D7B5B">
              <w:rPr>
                <w:color w:val="auto"/>
                <w:lang w:val="sr-Cyrl-RS"/>
              </w:rPr>
              <w:t xml:space="preserve">, потребно је поред уверења Основног суда доставити </w:t>
            </w:r>
            <w:r w:rsidRPr="006D7B5B">
              <w:rPr>
                <w:b/>
                <w:color w:val="auto"/>
                <w:u w:val="single"/>
                <w:lang w:val="sr-Cyrl-RS"/>
              </w:rPr>
              <w:t>И</w:t>
            </w:r>
            <w:r w:rsidRPr="006D7B5B">
              <w:rPr>
                <w:color w:val="auto"/>
                <w:lang w:val="sr-Cyrl-RS"/>
              </w:rPr>
              <w:t xml:space="preserve"> </w:t>
            </w:r>
            <w:r w:rsidRPr="006D7B5B">
              <w:rPr>
                <w:b/>
                <w:color w:val="auto"/>
                <w:lang w:val="sr-Cyrl-RS"/>
              </w:rPr>
              <w:t xml:space="preserve">УВЕРЕЊЕ </w:t>
            </w:r>
            <w:r w:rsidRPr="006D7B5B">
              <w:rPr>
                <w:b/>
                <w:color w:val="auto"/>
              </w:rPr>
              <w:t>ВИШЕГ СУДА</w:t>
            </w:r>
            <w:r w:rsidRPr="006D7B5B">
              <w:rPr>
                <w:b/>
                <w:color w:val="auto"/>
                <w:lang w:val="sr-Cyrl-RS"/>
              </w:rPr>
              <w:t xml:space="preserve"> </w:t>
            </w:r>
            <w:proofErr w:type="spellStart"/>
            <w:r w:rsidRPr="006D7B5B">
              <w:rPr>
                <w:color w:val="auto"/>
              </w:rPr>
              <w:t>на</w:t>
            </w:r>
            <w:proofErr w:type="spellEnd"/>
            <w:r w:rsidRPr="006D7B5B">
              <w:rPr>
                <w:color w:val="auto"/>
              </w:rPr>
              <w:t xml:space="preserve"> </w:t>
            </w:r>
            <w:proofErr w:type="spellStart"/>
            <w:r w:rsidRPr="006D7B5B">
              <w:rPr>
                <w:color w:val="auto"/>
              </w:rPr>
              <w:t>чијем</w:t>
            </w:r>
            <w:proofErr w:type="spellEnd"/>
            <w:r w:rsidRPr="006D7B5B">
              <w:rPr>
                <w:color w:val="auto"/>
              </w:rPr>
              <w:t xml:space="preserve"> </w:t>
            </w:r>
            <w:proofErr w:type="spellStart"/>
            <w:r w:rsidRPr="006D7B5B">
              <w:rPr>
                <w:color w:val="auto"/>
              </w:rPr>
              <w:t>подручју</w:t>
            </w:r>
            <w:proofErr w:type="spellEnd"/>
            <w:r w:rsidRPr="006D7B5B">
              <w:rPr>
                <w:color w:val="auto"/>
              </w:rPr>
              <w:t xml:space="preserve"> </w:t>
            </w:r>
            <w:proofErr w:type="spellStart"/>
            <w:r w:rsidRPr="006D7B5B">
              <w:rPr>
                <w:color w:val="auto"/>
              </w:rPr>
              <w:t>је</w:t>
            </w:r>
            <w:proofErr w:type="spellEnd"/>
            <w:r w:rsidRPr="006D7B5B">
              <w:rPr>
                <w:color w:val="auto"/>
              </w:rPr>
              <w:t xml:space="preserve"> </w:t>
            </w:r>
            <w:proofErr w:type="spellStart"/>
            <w:r w:rsidRPr="006D7B5B">
              <w:rPr>
                <w:color w:val="auto"/>
              </w:rPr>
              <w:t>седиште</w:t>
            </w:r>
            <w:proofErr w:type="spellEnd"/>
            <w:r w:rsidRPr="006D7B5B">
              <w:rPr>
                <w:color w:val="auto"/>
              </w:rPr>
              <w:t xml:space="preserve"> </w:t>
            </w:r>
            <w:proofErr w:type="spellStart"/>
            <w:r w:rsidRPr="006D7B5B">
              <w:rPr>
                <w:color w:val="auto"/>
              </w:rPr>
              <w:t>домаћег</w:t>
            </w:r>
            <w:proofErr w:type="spellEnd"/>
            <w:r w:rsidRPr="006D7B5B">
              <w:rPr>
                <w:color w:val="auto"/>
              </w:rPr>
              <w:t xml:space="preserve"> </w:t>
            </w:r>
            <w:proofErr w:type="spellStart"/>
            <w:r w:rsidRPr="006D7B5B">
              <w:rPr>
                <w:color w:val="auto"/>
              </w:rPr>
              <w:t>правног</w:t>
            </w:r>
            <w:proofErr w:type="spellEnd"/>
            <w:r w:rsidRPr="006D7B5B">
              <w:rPr>
                <w:color w:val="auto"/>
              </w:rPr>
              <w:t xml:space="preserve"> </w:t>
            </w:r>
            <w:proofErr w:type="spellStart"/>
            <w:r w:rsidRPr="006D7B5B">
              <w:rPr>
                <w:color w:val="auto"/>
              </w:rPr>
              <w:t>лица</w:t>
            </w:r>
            <w:proofErr w:type="spellEnd"/>
            <w:r w:rsidRPr="006D7B5B">
              <w:rPr>
                <w:color w:val="auto"/>
                <w:lang w:val="sr-Cyrl-RS"/>
              </w:rPr>
              <w:t xml:space="preserve">, </w:t>
            </w:r>
            <w:proofErr w:type="spellStart"/>
            <w:r w:rsidRPr="006D7B5B">
              <w:rPr>
                <w:color w:val="auto"/>
              </w:rPr>
              <w:t>односно</w:t>
            </w:r>
            <w:proofErr w:type="spellEnd"/>
            <w:r w:rsidRPr="006D7B5B">
              <w:rPr>
                <w:color w:val="auto"/>
              </w:rPr>
              <w:t xml:space="preserve"> </w:t>
            </w:r>
            <w:proofErr w:type="spellStart"/>
            <w:r w:rsidRPr="006D7B5B">
              <w:rPr>
                <w:color w:val="auto"/>
              </w:rPr>
              <w:t>седиште</w:t>
            </w:r>
            <w:proofErr w:type="spellEnd"/>
            <w:r w:rsidRPr="006D7B5B">
              <w:rPr>
                <w:color w:val="auto"/>
              </w:rPr>
              <w:t xml:space="preserve"> </w:t>
            </w:r>
            <w:proofErr w:type="spellStart"/>
            <w:r w:rsidRPr="006D7B5B">
              <w:rPr>
                <w:color w:val="auto"/>
              </w:rPr>
              <w:t>представништва</w:t>
            </w:r>
            <w:proofErr w:type="spellEnd"/>
            <w:r w:rsidRPr="006D7B5B">
              <w:rPr>
                <w:color w:val="auto"/>
              </w:rPr>
              <w:t xml:space="preserve"> </w:t>
            </w:r>
            <w:proofErr w:type="spellStart"/>
            <w:r w:rsidRPr="006D7B5B">
              <w:rPr>
                <w:color w:val="auto"/>
              </w:rPr>
              <w:t>или</w:t>
            </w:r>
            <w:proofErr w:type="spellEnd"/>
            <w:r w:rsidRPr="006D7B5B">
              <w:rPr>
                <w:color w:val="auto"/>
              </w:rPr>
              <w:t xml:space="preserve"> </w:t>
            </w:r>
            <w:proofErr w:type="spellStart"/>
            <w:r w:rsidRPr="006D7B5B">
              <w:rPr>
                <w:color w:val="auto"/>
              </w:rPr>
              <w:t>огранка</w:t>
            </w:r>
            <w:proofErr w:type="spellEnd"/>
            <w:r w:rsidRPr="006D7B5B">
              <w:rPr>
                <w:color w:val="auto"/>
              </w:rPr>
              <w:t xml:space="preserve"> </w:t>
            </w:r>
            <w:proofErr w:type="spellStart"/>
            <w:r w:rsidRPr="006D7B5B">
              <w:rPr>
                <w:color w:val="auto"/>
              </w:rPr>
              <w:t>страног</w:t>
            </w:r>
            <w:proofErr w:type="spellEnd"/>
            <w:r w:rsidRPr="006D7B5B">
              <w:rPr>
                <w:color w:val="auto"/>
              </w:rPr>
              <w:t xml:space="preserve"> </w:t>
            </w:r>
            <w:proofErr w:type="spellStart"/>
            <w:r w:rsidRPr="006D7B5B">
              <w:rPr>
                <w:color w:val="auto"/>
              </w:rPr>
              <w:t>правног</w:t>
            </w:r>
            <w:proofErr w:type="spellEnd"/>
            <w:r w:rsidRPr="006D7B5B">
              <w:rPr>
                <w:color w:val="auto"/>
              </w:rPr>
              <w:t xml:space="preserve"> </w:t>
            </w:r>
            <w:proofErr w:type="spellStart"/>
            <w:r w:rsidRPr="006D7B5B">
              <w:rPr>
                <w:color w:val="auto"/>
              </w:rPr>
              <w:t>лица</w:t>
            </w:r>
            <w:proofErr w:type="spellEnd"/>
            <w:r w:rsidRPr="006D7B5B">
              <w:rPr>
                <w:color w:val="auto"/>
              </w:rPr>
              <w:t xml:space="preserve">, </w:t>
            </w:r>
            <w:proofErr w:type="spellStart"/>
            <w:r w:rsidRPr="006D7B5B">
              <w:rPr>
                <w:color w:val="auto"/>
              </w:rPr>
              <w:t>којом</w:t>
            </w:r>
            <w:proofErr w:type="spellEnd"/>
            <w:r w:rsidRPr="006D7B5B">
              <w:rPr>
                <w:color w:val="auto"/>
              </w:rPr>
              <w:t xml:space="preserve"> </w:t>
            </w:r>
            <w:proofErr w:type="spellStart"/>
            <w:r w:rsidRPr="006D7B5B">
              <w:rPr>
                <w:color w:val="auto"/>
              </w:rPr>
              <w:t>се</w:t>
            </w:r>
            <w:proofErr w:type="spellEnd"/>
            <w:r w:rsidRPr="006D7B5B">
              <w:rPr>
                <w:color w:val="auto"/>
              </w:rPr>
              <w:t xml:space="preserve"> </w:t>
            </w:r>
            <w:proofErr w:type="spellStart"/>
            <w:r w:rsidRPr="006D7B5B">
              <w:rPr>
                <w:color w:val="auto"/>
              </w:rPr>
              <w:t>потврђује</w:t>
            </w:r>
            <w:proofErr w:type="spellEnd"/>
            <w:r w:rsidRPr="006D7B5B">
              <w:rPr>
                <w:color w:val="auto"/>
              </w:rPr>
              <w:t xml:space="preserve"> </w:t>
            </w:r>
            <w:proofErr w:type="spellStart"/>
            <w:r w:rsidRPr="006D7B5B">
              <w:rPr>
                <w:color w:val="auto"/>
              </w:rPr>
              <w:t>да</w:t>
            </w:r>
            <w:proofErr w:type="spellEnd"/>
            <w:r w:rsidRPr="006D7B5B">
              <w:rPr>
                <w:color w:val="auto"/>
              </w:rPr>
              <w:t xml:space="preserve"> </w:t>
            </w:r>
            <w:r w:rsidRPr="006D7B5B">
              <w:rPr>
                <w:color w:val="auto"/>
                <w:lang w:val="sr-Cyrl-RS"/>
              </w:rPr>
              <w:t xml:space="preserve">правно лице </w:t>
            </w:r>
            <w:proofErr w:type="spellStart"/>
            <w:r w:rsidRPr="006D7B5B">
              <w:rPr>
                <w:color w:val="auto"/>
              </w:rPr>
              <w:t>није</w:t>
            </w:r>
            <w:proofErr w:type="spellEnd"/>
            <w:r w:rsidRPr="006D7B5B">
              <w:rPr>
                <w:color w:val="auto"/>
              </w:rPr>
              <w:t xml:space="preserve"> </w:t>
            </w:r>
            <w:proofErr w:type="spellStart"/>
            <w:r w:rsidRPr="006D7B5B">
              <w:rPr>
                <w:color w:val="auto"/>
              </w:rPr>
              <w:t>осуђиван</w:t>
            </w:r>
            <w:proofErr w:type="spellEnd"/>
            <w:r w:rsidRPr="006D7B5B">
              <w:rPr>
                <w:color w:val="auto"/>
                <w:lang w:val="sr-Cyrl-RS"/>
              </w:rPr>
              <w:t>о</w:t>
            </w:r>
            <w:r w:rsidRPr="006D7B5B">
              <w:rPr>
                <w:color w:val="auto"/>
              </w:rPr>
              <w:t xml:space="preserve"> </w:t>
            </w:r>
            <w:proofErr w:type="spellStart"/>
            <w:r w:rsidRPr="006D7B5B">
              <w:rPr>
                <w:color w:val="auto"/>
              </w:rPr>
              <w:t>за</w:t>
            </w:r>
            <w:proofErr w:type="spellEnd"/>
            <w:r w:rsidRPr="006D7B5B">
              <w:rPr>
                <w:color w:val="auto"/>
              </w:rPr>
              <w:t xml:space="preserve"> </w:t>
            </w:r>
            <w:proofErr w:type="spellStart"/>
            <w:r w:rsidRPr="006D7B5B">
              <w:rPr>
                <w:color w:val="auto"/>
              </w:rPr>
              <w:t>кривична</w:t>
            </w:r>
            <w:proofErr w:type="spellEnd"/>
            <w:r w:rsidRPr="006D7B5B">
              <w:rPr>
                <w:color w:val="auto"/>
              </w:rPr>
              <w:t xml:space="preserve"> </w:t>
            </w:r>
            <w:proofErr w:type="spellStart"/>
            <w:r w:rsidRPr="006D7B5B">
              <w:rPr>
                <w:color w:val="auto"/>
              </w:rPr>
              <w:t>дела</w:t>
            </w:r>
            <w:proofErr w:type="spellEnd"/>
            <w:r w:rsidRPr="006D7B5B">
              <w:rPr>
                <w:color w:val="auto"/>
              </w:rPr>
              <w:t xml:space="preserve"> </w:t>
            </w:r>
            <w:proofErr w:type="spellStart"/>
            <w:r w:rsidRPr="006D7B5B">
              <w:rPr>
                <w:color w:val="auto"/>
              </w:rPr>
              <w:t>против</w:t>
            </w:r>
            <w:proofErr w:type="spellEnd"/>
            <w:r w:rsidRPr="006D7B5B">
              <w:rPr>
                <w:color w:val="auto"/>
              </w:rPr>
              <w:t xml:space="preserve"> </w:t>
            </w:r>
            <w:proofErr w:type="spellStart"/>
            <w:r w:rsidRPr="006D7B5B">
              <w:rPr>
                <w:color w:val="auto"/>
              </w:rPr>
              <w:t>привреде</w:t>
            </w:r>
            <w:proofErr w:type="spellEnd"/>
            <w:r w:rsidRPr="006D7B5B">
              <w:rPr>
                <w:color w:val="auto"/>
                <w:lang w:val="sr-Cyrl-RS"/>
              </w:rPr>
              <w:t xml:space="preserve"> и</w:t>
            </w:r>
            <w:r w:rsidRPr="006D7B5B">
              <w:rPr>
                <w:color w:val="auto"/>
              </w:rPr>
              <w:t xml:space="preserve"> </w:t>
            </w:r>
            <w:proofErr w:type="spellStart"/>
            <w:r w:rsidRPr="006D7B5B">
              <w:rPr>
                <w:color w:val="auto"/>
              </w:rPr>
              <w:t>кривично</w:t>
            </w:r>
            <w:proofErr w:type="spellEnd"/>
            <w:r w:rsidRPr="006D7B5B">
              <w:rPr>
                <w:color w:val="auto"/>
              </w:rPr>
              <w:t xml:space="preserve"> </w:t>
            </w:r>
            <w:proofErr w:type="spellStart"/>
            <w:r w:rsidRPr="006D7B5B">
              <w:rPr>
                <w:color w:val="auto"/>
              </w:rPr>
              <w:t>дело</w:t>
            </w:r>
            <w:proofErr w:type="spellEnd"/>
            <w:r w:rsidRPr="006D7B5B">
              <w:rPr>
                <w:color w:val="auto"/>
              </w:rPr>
              <w:t xml:space="preserve"> </w:t>
            </w:r>
            <w:proofErr w:type="spellStart"/>
            <w:r w:rsidRPr="006D7B5B">
              <w:rPr>
                <w:color w:val="auto"/>
              </w:rPr>
              <w:t>примања</w:t>
            </w:r>
            <w:proofErr w:type="spellEnd"/>
            <w:r w:rsidRPr="006D7B5B">
              <w:rPr>
                <w:color w:val="auto"/>
              </w:rPr>
              <w:t xml:space="preserve"> </w:t>
            </w:r>
            <w:proofErr w:type="spellStart"/>
            <w:r w:rsidRPr="006D7B5B">
              <w:rPr>
                <w:color w:val="auto"/>
              </w:rPr>
              <w:t>мита</w:t>
            </w:r>
            <w:proofErr w:type="spellEnd"/>
            <w:r w:rsidRPr="006D7B5B">
              <w:rPr>
                <w:color w:val="auto"/>
                <w:lang w:val="sr-Cyrl-RS"/>
              </w:rPr>
              <w:t xml:space="preserve">; </w:t>
            </w:r>
            <w:r w:rsidRPr="006D7B5B">
              <w:rPr>
                <w:color w:val="auto"/>
              </w:rPr>
              <w:t xml:space="preserve">2) </w:t>
            </w:r>
            <w:proofErr w:type="spellStart"/>
            <w:r w:rsidRPr="006D7B5B">
              <w:rPr>
                <w:color w:val="auto"/>
              </w:rPr>
              <w:t>Извод</w:t>
            </w:r>
            <w:proofErr w:type="spellEnd"/>
            <w:r w:rsidRPr="006D7B5B">
              <w:rPr>
                <w:color w:val="auto"/>
              </w:rPr>
              <w:t xml:space="preserve"> </w:t>
            </w:r>
            <w:proofErr w:type="spellStart"/>
            <w:r w:rsidRPr="006D7B5B">
              <w:rPr>
                <w:color w:val="auto"/>
              </w:rPr>
              <w:t>из</w:t>
            </w:r>
            <w:proofErr w:type="spellEnd"/>
            <w:r w:rsidRPr="006D7B5B">
              <w:rPr>
                <w:color w:val="auto"/>
              </w:rPr>
              <w:t xml:space="preserve"> </w:t>
            </w:r>
            <w:proofErr w:type="spellStart"/>
            <w:r w:rsidRPr="006D7B5B">
              <w:rPr>
                <w:color w:val="auto"/>
              </w:rPr>
              <w:t>казнене</w:t>
            </w:r>
            <w:proofErr w:type="spellEnd"/>
            <w:r w:rsidRPr="006D7B5B">
              <w:rPr>
                <w:color w:val="auto"/>
              </w:rPr>
              <w:t xml:space="preserve"> </w:t>
            </w:r>
            <w:proofErr w:type="spellStart"/>
            <w:r w:rsidRPr="006D7B5B">
              <w:rPr>
                <w:color w:val="auto"/>
              </w:rPr>
              <w:t>евиденције</w:t>
            </w:r>
            <w:proofErr w:type="spellEnd"/>
            <w:r w:rsidRPr="006D7B5B">
              <w:rPr>
                <w:color w:val="auto"/>
              </w:rPr>
              <w:t xml:space="preserve"> </w:t>
            </w:r>
            <w:proofErr w:type="spellStart"/>
            <w:r w:rsidRPr="006D7B5B">
              <w:rPr>
                <w:b/>
                <w:color w:val="auto"/>
              </w:rPr>
              <w:t>Посебног</w:t>
            </w:r>
            <w:proofErr w:type="spellEnd"/>
            <w:r w:rsidRPr="006D7B5B">
              <w:rPr>
                <w:b/>
                <w:color w:val="auto"/>
              </w:rPr>
              <w:t xml:space="preserve"> </w:t>
            </w:r>
            <w:proofErr w:type="spellStart"/>
            <w:r w:rsidRPr="006D7B5B">
              <w:rPr>
                <w:b/>
                <w:color w:val="auto"/>
              </w:rPr>
              <w:t>одељења</w:t>
            </w:r>
            <w:proofErr w:type="spellEnd"/>
            <w:r w:rsidRPr="006D7B5B">
              <w:rPr>
                <w:b/>
                <w:color w:val="auto"/>
              </w:rPr>
              <w:t xml:space="preserve"> </w:t>
            </w:r>
            <w:proofErr w:type="spellStart"/>
            <w:r w:rsidRPr="006D7B5B">
              <w:rPr>
                <w:b/>
                <w:color w:val="auto"/>
              </w:rPr>
              <w:t>за</w:t>
            </w:r>
            <w:proofErr w:type="spellEnd"/>
            <w:r w:rsidRPr="006D7B5B">
              <w:rPr>
                <w:b/>
                <w:color w:val="auto"/>
              </w:rPr>
              <w:t xml:space="preserve"> </w:t>
            </w:r>
            <w:proofErr w:type="spellStart"/>
            <w:r w:rsidRPr="006D7B5B">
              <w:rPr>
                <w:b/>
                <w:color w:val="auto"/>
              </w:rPr>
              <w:t>организовани</w:t>
            </w:r>
            <w:proofErr w:type="spellEnd"/>
            <w:r w:rsidRPr="006D7B5B">
              <w:rPr>
                <w:b/>
                <w:color w:val="auto"/>
              </w:rPr>
              <w:t xml:space="preserve"> </w:t>
            </w:r>
            <w:proofErr w:type="spellStart"/>
            <w:r w:rsidRPr="006D7B5B">
              <w:rPr>
                <w:b/>
                <w:color w:val="auto"/>
              </w:rPr>
              <w:t>криминал</w:t>
            </w:r>
            <w:proofErr w:type="spellEnd"/>
            <w:r w:rsidRPr="006D7B5B">
              <w:rPr>
                <w:b/>
                <w:color w:val="auto"/>
              </w:rPr>
              <w:t xml:space="preserve"> </w:t>
            </w:r>
            <w:proofErr w:type="spellStart"/>
            <w:r w:rsidRPr="006D7B5B">
              <w:rPr>
                <w:b/>
                <w:color w:val="auto"/>
              </w:rPr>
              <w:t>Вишег</w:t>
            </w:r>
            <w:proofErr w:type="spellEnd"/>
            <w:r w:rsidRPr="006D7B5B">
              <w:rPr>
                <w:b/>
                <w:color w:val="auto"/>
              </w:rPr>
              <w:t xml:space="preserve"> </w:t>
            </w:r>
            <w:proofErr w:type="spellStart"/>
            <w:r w:rsidRPr="006D7B5B">
              <w:rPr>
                <w:b/>
                <w:color w:val="auto"/>
              </w:rPr>
              <w:t>суда</w:t>
            </w:r>
            <w:proofErr w:type="spellEnd"/>
            <w:r w:rsidRPr="006D7B5B">
              <w:rPr>
                <w:b/>
                <w:color w:val="auto"/>
              </w:rPr>
              <w:t xml:space="preserve"> у </w:t>
            </w:r>
            <w:proofErr w:type="spellStart"/>
            <w:r w:rsidRPr="006D7B5B">
              <w:rPr>
                <w:b/>
                <w:color w:val="auto"/>
              </w:rPr>
              <w:t>Београду</w:t>
            </w:r>
            <w:proofErr w:type="spellEnd"/>
            <w:r w:rsidRPr="006D7B5B">
              <w:rPr>
                <w:color w:val="auto"/>
              </w:rPr>
              <w:t xml:space="preserve">, </w:t>
            </w:r>
            <w:proofErr w:type="spellStart"/>
            <w:r w:rsidRPr="006D7B5B">
              <w:rPr>
                <w:color w:val="auto"/>
              </w:rPr>
              <w:t>којим</w:t>
            </w:r>
            <w:proofErr w:type="spellEnd"/>
            <w:r w:rsidRPr="006D7B5B">
              <w:rPr>
                <w:color w:val="auto"/>
              </w:rPr>
              <w:t xml:space="preserve"> </w:t>
            </w:r>
            <w:proofErr w:type="spellStart"/>
            <w:r w:rsidRPr="006D7B5B">
              <w:rPr>
                <w:color w:val="auto"/>
              </w:rPr>
              <w:t>се</w:t>
            </w:r>
            <w:proofErr w:type="spellEnd"/>
            <w:r w:rsidRPr="006D7B5B">
              <w:rPr>
                <w:color w:val="auto"/>
              </w:rPr>
              <w:t xml:space="preserve"> </w:t>
            </w:r>
            <w:proofErr w:type="spellStart"/>
            <w:r w:rsidRPr="006D7B5B">
              <w:rPr>
                <w:color w:val="auto"/>
              </w:rPr>
              <w:t>потврђује</w:t>
            </w:r>
            <w:proofErr w:type="spellEnd"/>
            <w:r w:rsidRPr="006D7B5B">
              <w:rPr>
                <w:color w:val="auto"/>
              </w:rPr>
              <w:t xml:space="preserve"> </w:t>
            </w:r>
            <w:proofErr w:type="spellStart"/>
            <w:r w:rsidRPr="006D7B5B">
              <w:rPr>
                <w:color w:val="auto"/>
              </w:rPr>
              <w:t>да</w:t>
            </w:r>
            <w:proofErr w:type="spellEnd"/>
            <w:r w:rsidRPr="006D7B5B">
              <w:rPr>
                <w:color w:val="auto"/>
              </w:rPr>
              <w:t xml:space="preserve"> </w:t>
            </w:r>
            <w:proofErr w:type="spellStart"/>
            <w:r w:rsidRPr="006D7B5B">
              <w:rPr>
                <w:color w:val="auto"/>
              </w:rPr>
              <w:t>правно</w:t>
            </w:r>
            <w:proofErr w:type="spellEnd"/>
            <w:r w:rsidRPr="006D7B5B">
              <w:rPr>
                <w:color w:val="auto"/>
              </w:rPr>
              <w:t xml:space="preserve"> </w:t>
            </w:r>
            <w:proofErr w:type="spellStart"/>
            <w:r w:rsidRPr="006D7B5B">
              <w:rPr>
                <w:color w:val="auto"/>
              </w:rPr>
              <w:t>лице</w:t>
            </w:r>
            <w:proofErr w:type="spellEnd"/>
            <w:r w:rsidRPr="006D7B5B">
              <w:rPr>
                <w:color w:val="auto"/>
              </w:rPr>
              <w:t xml:space="preserve"> </w:t>
            </w:r>
            <w:proofErr w:type="spellStart"/>
            <w:r w:rsidRPr="006D7B5B">
              <w:rPr>
                <w:color w:val="auto"/>
              </w:rPr>
              <w:t>није</w:t>
            </w:r>
            <w:proofErr w:type="spellEnd"/>
            <w:r w:rsidRPr="006D7B5B">
              <w:rPr>
                <w:color w:val="auto"/>
              </w:rPr>
              <w:t xml:space="preserve"> </w:t>
            </w:r>
            <w:proofErr w:type="spellStart"/>
            <w:r w:rsidRPr="006D7B5B">
              <w:rPr>
                <w:color w:val="auto"/>
              </w:rPr>
              <w:t>осуђивано</w:t>
            </w:r>
            <w:proofErr w:type="spellEnd"/>
            <w:r w:rsidRPr="006D7B5B">
              <w:rPr>
                <w:color w:val="auto"/>
              </w:rPr>
              <w:t xml:space="preserve"> </w:t>
            </w:r>
            <w:proofErr w:type="spellStart"/>
            <w:r w:rsidRPr="006D7B5B">
              <w:rPr>
                <w:color w:val="auto"/>
              </w:rPr>
              <w:t>за</w:t>
            </w:r>
            <w:proofErr w:type="spellEnd"/>
            <w:r w:rsidRPr="006D7B5B">
              <w:rPr>
                <w:color w:val="auto"/>
              </w:rPr>
              <w:t xml:space="preserve"> </w:t>
            </w:r>
            <w:proofErr w:type="spellStart"/>
            <w:r w:rsidRPr="006D7B5B">
              <w:rPr>
                <w:color w:val="auto"/>
              </w:rPr>
              <w:t>неко</w:t>
            </w:r>
            <w:proofErr w:type="spellEnd"/>
            <w:r w:rsidRPr="006D7B5B">
              <w:rPr>
                <w:color w:val="auto"/>
              </w:rPr>
              <w:t xml:space="preserve"> </w:t>
            </w:r>
            <w:proofErr w:type="spellStart"/>
            <w:r w:rsidRPr="006D7B5B">
              <w:rPr>
                <w:color w:val="auto"/>
              </w:rPr>
              <w:t>од</w:t>
            </w:r>
            <w:proofErr w:type="spellEnd"/>
            <w:r w:rsidRPr="006D7B5B">
              <w:rPr>
                <w:color w:val="auto"/>
              </w:rPr>
              <w:t xml:space="preserve"> </w:t>
            </w:r>
            <w:proofErr w:type="spellStart"/>
            <w:r w:rsidRPr="006D7B5B">
              <w:rPr>
                <w:color w:val="auto"/>
              </w:rPr>
              <w:t>кривичних</w:t>
            </w:r>
            <w:proofErr w:type="spellEnd"/>
            <w:r w:rsidRPr="006D7B5B">
              <w:rPr>
                <w:color w:val="auto"/>
              </w:rPr>
              <w:t xml:space="preserve"> </w:t>
            </w:r>
            <w:proofErr w:type="spellStart"/>
            <w:r w:rsidRPr="006D7B5B">
              <w:rPr>
                <w:color w:val="auto"/>
              </w:rPr>
              <w:t>дела</w:t>
            </w:r>
            <w:proofErr w:type="spellEnd"/>
            <w:r w:rsidRPr="006D7B5B">
              <w:rPr>
                <w:color w:val="auto"/>
              </w:rPr>
              <w:t xml:space="preserve"> </w:t>
            </w:r>
            <w:proofErr w:type="spellStart"/>
            <w:r w:rsidRPr="006D7B5B">
              <w:rPr>
                <w:color w:val="auto"/>
              </w:rPr>
              <w:t>организованог</w:t>
            </w:r>
            <w:proofErr w:type="spellEnd"/>
            <w:r w:rsidRPr="006D7B5B">
              <w:rPr>
                <w:color w:val="auto"/>
              </w:rPr>
              <w:t xml:space="preserve"> </w:t>
            </w:r>
            <w:proofErr w:type="spellStart"/>
            <w:r w:rsidRPr="006D7B5B">
              <w:rPr>
                <w:color w:val="auto"/>
              </w:rPr>
              <w:t>криминала</w:t>
            </w:r>
            <w:proofErr w:type="spellEnd"/>
            <w:r w:rsidRPr="006D7B5B">
              <w:rPr>
                <w:color w:val="auto"/>
              </w:rPr>
              <w:t xml:space="preserve">; 3) </w:t>
            </w:r>
            <w:proofErr w:type="spellStart"/>
            <w:r w:rsidRPr="006D7B5B">
              <w:rPr>
                <w:color w:val="auto"/>
              </w:rPr>
              <w:t>Извод</w:t>
            </w:r>
            <w:proofErr w:type="spellEnd"/>
            <w:r w:rsidRPr="006D7B5B">
              <w:rPr>
                <w:color w:val="auto"/>
              </w:rPr>
              <w:t xml:space="preserve"> </w:t>
            </w:r>
            <w:proofErr w:type="spellStart"/>
            <w:r w:rsidRPr="006D7B5B">
              <w:rPr>
                <w:color w:val="auto"/>
              </w:rPr>
              <w:t>из</w:t>
            </w:r>
            <w:proofErr w:type="spellEnd"/>
            <w:r w:rsidRPr="006D7B5B">
              <w:rPr>
                <w:color w:val="auto"/>
              </w:rPr>
              <w:t xml:space="preserve"> </w:t>
            </w:r>
            <w:proofErr w:type="spellStart"/>
            <w:r w:rsidRPr="006D7B5B">
              <w:rPr>
                <w:color w:val="auto"/>
              </w:rPr>
              <w:t>казнене</w:t>
            </w:r>
            <w:proofErr w:type="spellEnd"/>
            <w:r w:rsidRPr="006D7B5B">
              <w:rPr>
                <w:color w:val="auto"/>
              </w:rPr>
              <w:t xml:space="preserve"> </w:t>
            </w:r>
            <w:proofErr w:type="spellStart"/>
            <w:r w:rsidRPr="006D7B5B">
              <w:rPr>
                <w:color w:val="auto"/>
              </w:rPr>
              <w:t>евиденције</w:t>
            </w:r>
            <w:proofErr w:type="spellEnd"/>
            <w:r w:rsidRPr="006D7B5B">
              <w:rPr>
                <w:color w:val="auto"/>
              </w:rPr>
              <w:t xml:space="preserve">, </w:t>
            </w:r>
            <w:proofErr w:type="spellStart"/>
            <w:r w:rsidRPr="006D7B5B">
              <w:rPr>
                <w:color w:val="auto"/>
              </w:rPr>
              <w:t>односно</w:t>
            </w:r>
            <w:proofErr w:type="spellEnd"/>
            <w:r w:rsidRPr="006D7B5B">
              <w:rPr>
                <w:color w:val="auto"/>
              </w:rPr>
              <w:t xml:space="preserve"> </w:t>
            </w:r>
            <w:proofErr w:type="spellStart"/>
            <w:r w:rsidRPr="006D7B5B">
              <w:rPr>
                <w:color w:val="auto"/>
              </w:rPr>
              <w:t>уверење</w:t>
            </w:r>
            <w:proofErr w:type="spellEnd"/>
            <w:r w:rsidRPr="006D7B5B">
              <w:rPr>
                <w:b/>
                <w:color w:val="auto"/>
              </w:rPr>
              <w:t xml:space="preserve"> </w:t>
            </w:r>
            <w:proofErr w:type="spellStart"/>
            <w:r w:rsidRPr="006D7B5B">
              <w:rPr>
                <w:b/>
                <w:color w:val="auto"/>
              </w:rPr>
              <w:t>надлежне</w:t>
            </w:r>
            <w:proofErr w:type="spellEnd"/>
            <w:r w:rsidRPr="006D7B5B">
              <w:rPr>
                <w:b/>
                <w:color w:val="auto"/>
              </w:rPr>
              <w:t xml:space="preserve"> </w:t>
            </w:r>
            <w:proofErr w:type="spellStart"/>
            <w:r w:rsidRPr="006D7B5B">
              <w:rPr>
                <w:b/>
                <w:color w:val="auto"/>
              </w:rPr>
              <w:t>полицијске</w:t>
            </w:r>
            <w:proofErr w:type="spellEnd"/>
            <w:r w:rsidRPr="006D7B5B">
              <w:rPr>
                <w:b/>
                <w:color w:val="auto"/>
              </w:rPr>
              <w:t xml:space="preserve"> </w:t>
            </w:r>
            <w:proofErr w:type="spellStart"/>
            <w:r w:rsidRPr="006D7B5B">
              <w:rPr>
                <w:b/>
                <w:color w:val="auto"/>
              </w:rPr>
              <w:t>управе</w:t>
            </w:r>
            <w:proofErr w:type="spellEnd"/>
            <w:r w:rsidRPr="006D7B5B">
              <w:rPr>
                <w:b/>
                <w:color w:val="auto"/>
              </w:rPr>
              <w:t xml:space="preserve"> МУП-а</w:t>
            </w:r>
            <w:r w:rsidRPr="006D7B5B">
              <w:rPr>
                <w:color w:val="auto"/>
              </w:rPr>
              <w:t xml:space="preserve">, </w:t>
            </w:r>
            <w:proofErr w:type="spellStart"/>
            <w:r w:rsidRPr="006D7B5B">
              <w:rPr>
                <w:color w:val="auto"/>
              </w:rPr>
              <w:t>којим</w:t>
            </w:r>
            <w:proofErr w:type="spellEnd"/>
            <w:r w:rsidRPr="006D7B5B">
              <w:rPr>
                <w:color w:val="auto"/>
              </w:rPr>
              <w:t xml:space="preserve"> </w:t>
            </w:r>
            <w:proofErr w:type="spellStart"/>
            <w:r w:rsidRPr="006D7B5B">
              <w:rPr>
                <w:color w:val="auto"/>
              </w:rPr>
              <w:t>се</w:t>
            </w:r>
            <w:proofErr w:type="spellEnd"/>
            <w:r w:rsidRPr="006D7B5B">
              <w:rPr>
                <w:color w:val="auto"/>
              </w:rPr>
              <w:t xml:space="preserve"> </w:t>
            </w:r>
            <w:proofErr w:type="spellStart"/>
            <w:r w:rsidRPr="006D7B5B">
              <w:rPr>
                <w:color w:val="auto"/>
              </w:rPr>
              <w:t>потврђује</w:t>
            </w:r>
            <w:proofErr w:type="spellEnd"/>
            <w:r w:rsidRPr="006D7B5B">
              <w:rPr>
                <w:color w:val="auto"/>
              </w:rPr>
              <w:t xml:space="preserve"> </w:t>
            </w:r>
            <w:proofErr w:type="spellStart"/>
            <w:r w:rsidRPr="006D7B5B">
              <w:rPr>
                <w:color w:val="auto"/>
              </w:rPr>
              <w:t>да</w:t>
            </w:r>
            <w:proofErr w:type="spellEnd"/>
            <w:r w:rsidRPr="006D7B5B">
              <w:rPr>
                <w:color w:val="auto"/>
              </w:rPr>
              <w:t xml:space="preserve"> </w:t>
            </w:r>
            <w:r w:rsidRPr="006D7B5B">
              <w:rPr>
                <w:color w:val="auto"/>
                <w:lang w:val="sr-Cyrl-RS"/>
              </w:rPr>
              <w:t>закон</w:t>
            </w:r>
            <w:proofErr w:type="spellStart"/>
            <w:r w:rsidRPr="006D7B5B">
              <w:rPr>
                <w:color w:val="auto"/>
              </w:rPr>
              <w:t>ски</w:t>
            </w:r>
            <w:proofErr w:type="spellEnd"/>
            <w:r w:rsidRPr="006D7B5B">
              <w:rPr>
                <w:color w:val="auto"/>
              </w:rPr>
              <w:t xml:space="preserve"> </w:t>
            </w:r>
            <w:proofErr w:type="spellStart"/>
            <w:r w:rsidRPr="006D7B5B">
              <w:rPr>
                <w:color w:val="auto"/>
              </w:rPr>
              <w:t>заступник</w:t>
            </w:r>
            <w:proofErr w:type="spellEnd"/>
            <w:r w:rsidRPr="006D7B5B">
              <w:rPr>
                <w:color w:val="auto"/>
              </w:rPr>
              <w:t xml:space="preserve"> </w:t>
            </w:r>
            <w:proofErr w:type="spellStart"/>
            <w:r w:rsidRPr="006D7B5B">
              <w:rPr>
                <w:color w:val="auto"/>
              </w:rPr>
              <w:t>понуђача</w:t>
            </w:r>
            <w:proofErr w:type="spellEnd"/>
            <w:r w:rsidRPr="006D7B5B">
              <w:rPr>
                <w:color w:val="auto"/>
              </w:rPr>
              <w:t xml:space="preserve"> </w:t>
            </w:r>
            <w:proofErr w:type="spellStart"/>
            <w:r w:rsidRPr="006D7B5B">
              <w:rPr>
                <w:color w:val="auto"/>
              </w:rPr>
              <w:t>није</w:t>
            </w:r>
            <w:proofErr w:type="spellEnd"/>
            <w:r w:rsidRPr="006D7B5B">
              <w:rPr>
                <w:color w:val="auto"/>
              </w:rPr>
              <w:t xml:space="preserve"> </w:t>
            </w:r>
            <w:proofErr w:type="spellStart"/>
            <w:r w:rsidRPr="006D7B5B">
              <w:rPr>
                <w:color w:val="auto"/>
              </w:rPr>
              <w:t>осуђиван</w:t>
            </w:r>
            <w:proofErr w:type="spellEnd"/>
            <w:r w:rsidRPr="006D7B5B">
              <w:rPr>
                <w:color w:val="auto"/>
              </w:rPr>
              <w:t xml:space="preserve"> </w:t>
            </w:r>
            <w:proofErr w:type="spellStart"/>
            <w:r w:rsidRPr="006D7B5B">
              <w:rPr>
                <w:color w:val="auto"/>
              </w:rPr>
              <w:t>за</w:t>
            </w:r>
            <w:proofErr w:type="spellEnd"/>
            <w:r w:rsidRPr="006D7B5B">
              <w:rPr>
                <w:color w:val="auto"/>
              </w:rPr>
              <w:t xml:space="preserve"> </w:t>
            </w:r>
            <w:proofErr w:type="spellStart"/>
            <w:r w:rsidRPr="006D7B5B">
              <w:rPr>
                <w:color w:val="auto"/>
              </w:rPr>
              <w:t>кривична</w:t>
            </w:r>
            <w:proofErr w:type="spellEnd"/>
            <w:r w:rsidRPr="006D7B5B">
              <w:rPr>
                <w:color w:val="auto"/>
              </w:rPr>
              <w:t xml:space="preserve"> </w:t>
            </w:r>
            <w:proofErr w:type="spellStart"/>
            <w:r w:rsidRPr="006D7B5B">
              <w:rPr>
                <w:color w:val="auto"/>
              </w:rPr>
              <w:t>дела</w:t>
            </w:r>
            <w:proofErr w:type="spellEnd"/>
            <w:r w:rsidRPr="006D7B5B">
              <w:rPr>
                <w:color w:val="auto"/>
              </w:rPr>
              <w:t xml:space="preserve"> </w:t>
            </w:r>
            <w:proofErr w:type="spellStart"/>
            <w:r w:rsidRPr="006D7B5B">
              <w:rPr>
                <w:color w:val="auto"/>
              </w:rPr>
              <w:t>против</w:t>
            </w:r>
            <w:proofErr w:type="spellEnd"/>
            <w:r w:rsidRPr="006D7B5B">
              <w:rPr>
                <w:color w:val="auto"/>
              </w:rPr>
              <w:t xml:space="preserve"> </w:t>
            </w:r>
            <w:proofErr w:type="spellStart"/>
            <w:r w:rsidRPr="006D7B5B">
              <w:rPr>
                <w:color w:val="auto"/>
              </w:rPr>
              <w:t>привреде</w:t>
            </w:r>
            <w:proofErr w:type="spellEnd"/>
            <w:r w:rsidRPr="006D7B5B">
              <w:rPr>
                <w:color w:val="auto"/>
              </w:rPr>
              <w:t xml:space="preserve">, </w:t>
            </w:r>
            <w:proofErr w:type="spellStart"/>
            <w:r w:rsidRPr="006D7B5B">
              <w:rPr>
                <w:color w:val="auto"/>
              </w:rPr>
              <w:t>кривична</w:t>
            </w:r>
            <w:proofErr w:type="spellEnd"/>
            <w:r w:rsidRPr="006D7B5B">
              <w:rPr>
                <w:color w:val="auto"/>
              </w:rPr>
              <w:t xml:space="preserve"> </w:t>
            </w:r>
            <w:proofErr w:type="spellStart"/>
            <w:r w:rsidRPr="006D7B5B">
              <w:rPr>
                <w:color w:val="auto"/>
              </w:rPr>
              <w:t>дела</w:t>
            </w:r>
            <w:proofErr w:type="spellEnd"/>
            <w:r w:rsidRPr="006D7B5B">
              <w:rPr>
                <w:color w:val="auto"/>
              </w:rPr>
              <w:t xml:space="preserve"> </w:t>
            </w:r>
            <w:proofErr w:type="spellStart"/>
            <w:r w:rsidRPr="006D7B5B">
              <w:rPr>
                <w:color w:val="auto"/>
              </w:rPr>
              <w:t>против</w:t>
            </w:r>
            <w:proofErr w:type="spellEnd"/>
            <w:r w:rsidRPr="006D7B5B">
              <w:rPr>
                <w:color w:val="auto"/>
              </w:rPr>
              <w:t xml:space="preserve"> </w:t>
            </w:r>
            <w:proofErr w:type="spellStart"/>
            <w:r w:rsidRPr="006D7B5B">
              <w:rPr>
                <w:color w:val="auto"/>
              </w:rPr>
              <w:t>животне</w:t>
            </w:r>
            <w:proofErr w:type="spellEnd"/>
            <w:r w:rsidRPr="006D7B5B">
              <w:rPr>
                <w:color w:val="auto"/>
              </w:rPr>
              <w:t xml:space="preserve"> </w:t>
            </w:r>
            <w:proofErr w:type="spellStart"/>
            <w:r w:rsidRPr="006D7B5B">
              <w:rPr>
                <w:color w:val="auto"/>
              </w:rPr>
              <w:lastRenderedPageBreak/>
              <w:t>средине</w:t>
            </w:r>
            <w:proofErr w:type="spellEnd"/>
            <w:r w:rsidRPr="006D7B5B">
              <w:rPr>
                <w:color w:val="auto"/>
              </w:rPr>
              <w:t xml:space="preserve">, </w:t>
            </w:r>
            <w:proofErr w:type="spellStart"/>
            <w:r w:rsidRPr="006D7B5B">
              <w:rPr>
                <w:color w:val="auto"/>
              </w:rPr>
              <w:t>кривично</w:t>
            </w:r>
            <w:proofErr w:type="spellEnd"/>
            <w:r w:rsidRPr="006D7B5B">
              <w:rPr>
                <w:color w:val="auto"/>
              </w:rPr>
              <w:t xml:space="preserve"> </w:t>
            </w:r>
            <w:proofErr w:type="spellStart"/>
            <w:r w:rsidRPr="006D7B5B">
              <w:rPr>
                <w:color w:val="auto"/>
              </w:rPr>
              <w:t>дело</w:t>
            </w:r>
            <w:proofErr w:type="spellEnd"/>
            <w:r w:rsidRPr="006D7B5B">
              <w:rPr>
                <w:color w:val="auto"/>
              </w:rPr>
              <w:t xml:space="preserve"> </w:t>
            </w:r>
            <w:proofErr w:type="spellStart"/>
            <w:r w:rsidRPr="006D7B5B">
              <w:rPr>
                <w:color w:val="auto"/>
              </w:rPr>
              <w:t>примања</w:t>
            </w:r>
            <w:proofErr w:type="spellEnd"/>
            <w:r w:rsidRPr="006D7B5B">
              <w:rPr>
                <w:color w:val="auto"/>
              </w:rPr>
              <w:t xml:space="preserve"> </w:t>
            </w:r>
            <w:proofErr w:type="spellStart"/>
            <w:r w:rsidRPr="006D7B5B">
              <w:rPr>
                <w:color w:val="auto"/>
              </w:rPr>
              <w:t>или</w:t>
            </w:r>
            <w:proofErr w:type="spellEnd"/>
            <w:r w:rsidRPr="006D7B5B">
              <w:rPr>
                <w:color w:val="auto"/>
              </w:rPr>
              <w:t xml:space="preserve"> </w:t>
            </w:r>
            <w:proofErr w:type="spellStart"/>
            <w:r w:rsidRPr="006D7B5B">
              <w:rPr>
                <w:color w:val="auto"/>
              </w:rPr>
              <w:t>давања</w:t>
            </w:r>
            <w:proofErr w:type="spellEnd"/>
            <w:r w:rsidRPr="006D7B5B">
              <w:rPr>
                <w:color w:val="auto"/>
              </w:rPr>
              <w:t xml:space="preserve"> </w:t>
            </w:r>
            <w:proofErr w:type="spellStart"/>
            <w:r w:rsidRPr="006D7B5B">
              <w:rPr>
                <w:color w:val="auto"/>
              </w:rPr>
              <w:t>мита</w:t>
            </w:r>
            <w:proofErr w:type="spellEnd"/>
            <w:r w:rsidRPr="006D7B5B">
              <w:rPr>
                <w:color w:val="auto"/>
              </w:rPr>
              <w:t xml:space="preserve">, </w:t>
            </w:r>
            <w:proofErr w:type="spellStart"/>
            <w:r w:rsidRPr="006D7B5B">
              <w:rPr>
                <w:color w:val="auto"/>
              </w:rPr>
              <w:t>кривично</w:t>
            </w:r>
            <w:proofErr w:type="spellEnd"/>
            <w:r w:rsidRPr="006D7B5B">
              <w:rPr>
                <w:color w:val="auto"/>
              </w:rPr>
              <w:t xml:space="preserve"> </w:t>
            </w:r>
            <w:proofErr w:type="spellStart"/>
            <w:r w:rsidRPr="006D7B5B">
              <w:rPr>
                <w:color w:val="auto"/>
              </w:rPr>
              <w:t>дело</w:t>
            </w:r>
            <w:proofErr w:type="spellEnd"/>
            <w:r w:rsidRPr="006D7B5B">
              <w:rPr>
                <w:color w:val="auto"/>
              </w:rPr>
              <w:t xml:space="preserve"> </w:t>
            </w:r>
            <w:proofErr w:type="spellStart"/>
            <w:r w:rsidRPr="006D7B5B">
              <w:rPr>
                <w:color w:val="auto"/>
              </w:rPr>
              <w:t>преваре</w:t>
            </w:r>
            <w:proofErr w:type="spellEnd"/>
            <w:r w:rsidRPr="006D7B5B">
              <w:rPr>
                <w:color w:val="auto"/>
              </w:rPr>
              <w:t xml:space="preserve"> и </w:t>
            </w:r>
            <w:proofErr w:type="spellStart"/>
            <w:r w:rsidRPr="006D7B5B">
              <w:rPr>
                <w:color w:val="auto"/>
              </w:rPr>
              <w:t>неко</w:t>
            </w:r>
            <w:proofErr w:type="spellEnd"/>
            <w:r w:rsidRPr="006D7B5B">
              <w:rPr>
                <w:color w:val="auto"/>
              </w:rPr>
              <w:t xml:space="preserve"> </w:t>
            </w:r>
            <w:proofErr w:type="spellStart"/>
            <w:r w:rsidRPr="006D7B5B">
              <w:rPr>
                <w:color w:val="auto"/>
              </w:rPr>
              <w:t>од</w:t>
            </w:r>
            <w:proofErr w:type="spellEnd"/>
            <w:r w:rsidRPr="006D7B5B">
              <w:rPr>
                <w:color w:val="auto"/>
              </w:rPr>
              <w:t xml:space="preserve"> </w:t>
            </w:r>
            <w:proofErr w:type="spellStart"/>
            <w:r w:rsidRPr="006D7B5B">
              <w:rPr>
                <w:color w:val="auto"/>
              </w:rPr>
              <w:t>кривичних</w:t>
            </w:r>
            <w:proofErr w:type="spellEnd"/>
            <w:r w:rsidRPr="006D7B5B">
              <w:rPr>
                <w:color w:val="auto"/>
              </w:rPr>
              <w:t xml:space="preserve"> </w:t>
            </w:r>
            <w:proofErr w:type="spellStart"/>
            <w:r w:rsidRPr="006D7B5B">
              <w:rPr>
                <w:color w:val="auto"/>
              </w:rPr>
              <w:t>дела</w:t>
            </w:r>
            <w:proofErr w:type="spellEnd"/>
            <w:r w:rsidRPr="006D7B5B">
              <w:rPr>
                <w:color w:val="auto"/>
              </w:rPr>
              <w:t xml:space="preserve"> </w:t>
            </w:r>
            <w:proofErr w:type="spellStart"/>
            <w:r w:rsidRPr="006D7B5B">
              <w:rPr>
                <w:color w:val="auto"/>
              </w:rPr>
              <w:t>организованог</w:t>
            </w:r>
            <w:proofErr w:type="spellEnd"/>
            <w:r w:rsidRPr="006D7B5B">
              <w:rPr>
                <w:color w:val="auto"/>
              </w:rPr>
              <w:t xml:space="preserve"> </w:t>
            </w:r>
            <w:proofErr w:type="spellStart"/>
            <w:r w:rsidRPr="006D7B5B">
              <w:rPr>
                <w:color w:val="auto"/>
              </w:rPr>
              <w:t>криминала</w:t>
            </w:r>
            <w:proofErr w:type="spellEnd"/>
            <w:r w:rsidRPr="006D7B5B">
              <w:rPr>
                <w:color w:val="auto"/>
              </w:rPr>
              <w:t xml:space="preserve"> (</w:t>
            </w:r>
            <w:proofErr w:type="spellStart"/>
            <w:r w:rsidRPr="006D7B5B">
              <w:rPr>
                <w:color w:val="auto"/>
              </w:rPr>
              <w:t>захтев</w:t>
            </w:r>
            <w:proofErr w:type="spellEnd"/>
            <w:r w:rsidRPr="006D7B5B">
              <w:rPr>
                <w:color w:val="auto"/>
              </w:rPr>
              <w:t xml:space="preserve"> </w:t>
            </w:r>
            <w:proofErr w:type="spellStart"/>
            <w:r w:rsidRPr="006D7B5B">
              <w:rPr>
                <w:color w:val="auto"/>
              </w:rPr>
              <w:t>се</w:t>
            </w:r>
            <w:proofErr w:type="spellEnd"/>
            <w:r w:rsidRPr="006D7B5B">
              <w:rPr>
                <w:color w:val="auto"/>
              </w:rPr>
              <w:t xml:space="preserve"> </w:t>
            </w:r>
            <w:proofErr w:type="spellStart"/>
            <w:r w:rsidRPr="006D7B5B">
              <w:rPr>
                <w:color w:val="auto"/>
              </w:rPr>
              <w:t>може</w:t>
            </w:r>
            <w:proofErr w:type="spellEnd"/>
            <w:r w:rsidRPr="006D7B5B">
              <w:rPr>
                <w:color w:val="auto"/>
              </w:rPr>
              <w:t xml:space="preserve"> </w:t>
            </w:r>
            <w:proofErr w:type="spellStart"/>
            <w:r w:rsidRPr="006D7B5B">
              <w:rPr>
                <w:color w:val="auto"/>
              </w:rPr>
              <w:t>поднети</w:t>
            </w:r>
            <w:proofErr w:type="spellEnd"/>
            <w:r w:rsidRPr="006D7B5B">
              <w:rPr>
                <w:color w:val="auto"/>
              </w:rPr>
              <w:t xml:space="preserve"> </w:t>
            </w:r>
            <w:proofErr w:type="spellStart"/>
            <w:r w:rsidRPr="006D7B5B">
              <w:rPr>
                <w:color w:val="auto"/>
              </w:rPr>
              <w:t>према</w:t>
            </w:r>
            <w:proofErr w:type="spellEnd"/>
            <w:r w:rsidRPr="006D7B5B">
              <w:rPr>
                <w:color w:val="auto"/>
              </w:rPr>
              <w:t xml:space="preserve"> </w:t>
            </w:r>
            <w:proofErr w:type="spellStart"/>
            <w:r w:rsidRPr="006D7B5B">
              <w:rPr>
                <w:color w:val="auto"/>
              </w:rPr>
              <w:t>месту</w:t>
            </w:r>
            <w:proofErr w:type="spellEnd"/>
            <w:r w:rsidRPr="006D7B5B">
              <w:rPr>
                <w:color w:val="auto"/>
              </w:rPr>
              <w:t xml:space="preserve"> </w:t>
            </w:r>
            <w:proofErr w:type="spellStart"/>
            <w:r w:rsidRPr="006D7B5B">
              <w:rPr>
                <w:color w:val="auto"/>
              </w:rPr>
              <w:t>рођења</w:t>
            </w:r>
            <w:proofErr w:type="spellEnd"/>
            <w:r w:rsidRPr="006D7B5B">
              <w:rPr>
                <w:color w:val="auto"/>
              </w:rPr>
              <w:t xml:space="preserve"> </w:t>
            </w:r>
            <w:proofErr w:type="spellStart"/>
            <w:r w:rsidRPr="006D7B5B">
              <w:rPr>
                <w:color w:val="auto"/>
              </w:rPr>
              <w:t>или</w:t>
            </w:r>
            <w:proofErr w:type="spellEnd"/>
            <w:r w:rsidRPr="006D7B5B">
              <w:rPr>
                <w:color w:val="auto"/>
              </w:rPr>
              <w:t xml:space="preserve"> </w:t>
            </w:r>
            <w:proofErr w:type="spellStart"/>
            <w:r w:rsidRPr="006D7B5B">
              <w:rPr>
                <w:color w:val="auto"/>
              </w:rPr>
              <w:t>према</w:t>
            </w:r>
            <w:proofErr w:type="spellEnd"/>
            <w:r w:rsidRPr="006D7B5B">
              <w:rPr>
                <w:color w:val="auto"/>
              </w:rPr>
              <w:t xml:space="preserve"> </w:t>
            </w:r>
            <w:proofErr w:type="spellStart"/>
            <w:r w:rsidRPr="006D7B5B">
              <w:rPr>
                <w:color w:val="auto"/>
              </w:rPr>
              <w:t>месту</w:t>
            </w:r>
            <w:proofErr w:type="spellEnd"/>
            <w:r w:rsidRPr="006D7B5B">
              <w:rPr>
                <w:color w:val="auto"/>
              </w:rPr>
              <w:t xml:space="preserve"> </w:t>
            </w:r>
            <w:proofErr w:type="spellStart"/>
            <w:r w:rsidRPr="006D7B5B">
              <w:rPr>
                <w:color w:val="auto"/>
              </w:rPr>
              <w:t>пребивалишта</w:t>
            </w:r>
            <w:proofErr w:type="spellEnd"/>
            <w:r w:rsidRPr="006D7B5B">
              <w:rPr>
                <w:color w:val="auto"/>
              </w:rPr>
              <w:t xml:space="preserve"> </w:t>
            </w:r>
            <w:r w:rsidRPr="006D7B5B">
              <w:rPr>
                <w:color w:val="auto"/>
                <w:lang w:val="sr-Cyrl-RS"/>
              </w:rPr>
              <w:t>закон</w:t>
            </w:r>
            <w:proofErr w:type="spellStart"/>
            <w:r w:rsidRPr="006D7B5B">
              <w:rPr>
                <w:color w:val="auto"/>
              </w:rPr>
              <w:t>ског</w:t>
            </w:r>
            <w:proofErr w:type="spellEnd"/>
            <w:r w:rsidRPr="006D7B5B">
              <w:rPr>
                <w:color w:val="auto"/>
              </w:rPr>
              <w:t xml:space="preserve"> </w:t>
            </w:r>
            <w:proofErr w:type="spellStart"/>
            <w:r w:rsidRPr="006D7B5B">
              <w:rPr>
                <w:color w:val="auto"/>
              </w:rPr>
              <w:t>заступника</w:t>
            </w:r>
            <w:proofErr w:type="spellEnd"/>
            <w:r w:rsidRPr="006D7B5B">
              <w:rPr>
                <w:color w:val="auto"/>
              </w:rPr>
              <w:t xml:space="preserve">). </w:t>
            </w:r>
            <w:proofErr w:type="spellStart"/>
            <w:r w:rsidRPr="006D7B5B">
              <w:rPr>
                <w:color w:val="auto"/>
              </w:rPr>
              <w:t>Уколико</w:t>
            </w:r>
            <w:proofErr w:type="spellEnd"/>
            <w:r w:rsidRPr="006D7B5B">
              <w:rPr>
                <w:color w:val="auto"/>
              </w:rPr>
              <w:t xml:space="preserve"> </w:t>
            </w:r>
            <w:proofErr w:type="spellStart"/>
            <w:r w:rsidRPr="006D7B5B">
              <w:rPr>
                <w:color w:val="auto"/>
              </w:rPr>
              <w:t>понуђач</w:t>
            </w:r>
            <w:proofErr w:type="spellEnd"/>
            <w:r w:rsidRPr="006D7B5B">
              <w:rPr>
                <w:color w:val="auto"/>
              </w:rPr>
              <w:t xml:space="preserve"> </w:t>
            </w:r>
            <w:proofErr w:type="spellStart"/>
            <w:r w:rsidRPr="006D7B5B">
              <w:rPr>
                <w:color w:val="auto"/>
              </w:rPr>
              <w:t>има</w:t>
            </w:r>
            <w:proofErr w:type="spellEnd"/>
            <w:r w:rsidRPr="006D7B5B">
              <w:rPr>
                <w:color w:val="auto"/>
              </w:rPr>
              <w:t xml:space="preserve"> </w:t>
            </w:r>
            <w:proofErr w:type="spellStart"/>
            <w:r w:rsidRPr="006D7B5B">
              <w:rPr>
                <w:color w:val="auto"/>
              </w:rPr>
              <w:t>више</w:t>
            </w:r>
            <w:proofErr w:type="spellEnd"/>
            <w:r w:rsidRPr="006D7B5B">
              <w:rPr>
                <w:color w:val="auto"/>
              </w:rPr>
              <w:t xml:space="preserve"> </w:t>
            </w:r>
            <w:r w:rsidRPr="006D7B5B">
              <w:rPr>
                <w:color w:val="auto"/>
                <w:lang w:val="sr-Cyrl-RS"/>
              </w:rPr>
              <w:t>закон</w:t>
            </w:r>
            <w:proofErr w:type="spellStart"/>
            <w:r w:rsidRPr="006D7B5B">
              <w:rPr>
                <w:color w:val="auto"/>
              </w:rPr>
              <w:t>ских</w:t>
            </w:r>
            <w:proofErr w:type="spellEnd"/>
            <w:r w:rsidRPr="006D7B5B">
              <w:rPr>
                <w:color w:val="auto"/>
              </w:rPr>
              <w:t xml:space="preserve"> </w:t>
            </w:r>
            <w:proofErr w:type="spellStart"/>
            <w:r w:rsidRPr="006D7B5B">
              <w:rPr>
                <w:color w:val="auto"/>
              </w:rPr>
              <w:t>заступника</w:t>
            </w:r>
            <w:proofErr w:type="spellEnd"/>
            <w:r w:rsidRPr="006D7B5B">
              <w:rPr>
                <w:color w:val="auto"/>
              </w:rPr>
              <w:t xml:space="preserve"> </w:t>
            </w:r>
            <w:proofErr w:type="spellStart"/>
            <w:r w:rsidRPr="006D7B5B">
              <w:rPr>
                <w:color w:val="auto"/>
              </w:rPr>
              <w:t>дужан</w:t>
            </w:r>
            <w:proofErr w:type="spellEnd"/>
            <w:r w:rsidRPr="006D7B5B">
              <w:rPr>
                <w:color w:val="auto"/>
              </w:rPr>
              <w:t xml:space="preserve"> </w:t>
            </w:r>
            <w:proofErr w:type="spellStart"/>
            <w:r w:rsidRPr="006D7B5B">
              <w:rPr>
                <w:color w:val="auto"/>
              </w:rPr>
              <w:t>је</w:t>
            </w:r>
            <w:proofErr w:type="spellEnd"/>
            <w:r w:rsidRPr="006D7B5B">
              <w:rPr>
                <w:color w:val="auto"/>
              </w:rPr>
              <w:t xml:space="preserve"> </w:t>
            </w:r>
            <w:proofErr w:type="spellStart"/>
            <w:r w:rsidRPr="006D7B5B">
              <w:rPr>
                <w:color w:val="auto"/>
              </w:rPr>
              <w:t>да</w:t>
            </w:r>
            <w:proofErr w:type="spellEnd"/>
            <w:r w:rsidRPr="006D7B5B">
              <w:rPr>
                <w:color w:val="auto"/>
              </w:rPr>
              <w:t xml:space="preserve"> </w:t>
            </w:r>
            <w:proofErr w:type="spellStart"/>
            <w:r w:rsidRPr="006D7B5B">
              <w:rPr>
                <w:color w:val="auto"/>
              </w:rPr>
              <w:t>достави</w:t>
            </w:r>
            <w:proofErr w:type="spellEnd"/>
            <w:r w:rsidRPr="006D7B5B">
              <w:rPr>
                <w:color w:val="auto"/>
              </w:rPr>
              <w:t xml:space="preserve"> </w:t>
            </w:r>
            <w:proofErr w:type="spellStart"/>
            <w:r w:rsidRPr="006D7B5B">
              <w:rPr>
                <w:color w:val="auto"/>
              </w:rPr>
              <w:t>доказ</w:t>
            </w:r>
            <w:proofErr w:type="spellEnd"/>
            <w:r w:rsidRPr="006D7B5B">
              <w:rPr>
                <w:color w:val="auto"/>
              </w:rPr>
              <w:t xml:space="preserve"> </w:t>
            </w:r>
            <w:proofErr w:type="spellStart"/>
            <w:r w:rsidRPr="006D7B5B">
              <w:rPr>
                <w:color w:val="auto"/>
              </w:rPr>
              <w:t>за</w:t>
            </w:r>
            <w:proofErr w:type="spellEnd"/>
            <w:r w:rsidRPr="006D7B5B">
              <w:rPr>
                <w:color w:val="auto"/>
              </w:rPr>
              <w:t xml:space="preserve"> </w:t>
            </w:r>
            <w:proofErr w:type="spellStart"/>
            <w:r w:rsidRPr="006D7B5B">
              <w:rPr>
                <w:color w:val="auto"/>
              </w:rPr>
              <w:t>сваког</w:t>
            </w:r>
            <w:proofErr w:type="spellEnd"/>
            <w:r w:rsidRPr="006D7B5B">
              <w:rPr>
                <w:color w:val="auto"/>
              </w:rPr>
              <w:t xml:space="preserve"> </w:t>
            </w:r>
            <w:proofErr w:type="spellStart"/>
            <w:r w:rsidRPr="006D7B5B">
              <w:rPr>
                <w:color w:val="auto"/>
              </w:rPr>
              <w:t>од</w:t>
            </w:r>
            <w:proofErr w:type="spellEnd"/>
            <w:r w:rsidRPr="006D7B5B">
              <w:rPr>
                <w:color w:val="auto"/>
              </w:rPr>
              <w:t xml:space="preserve"> </w:t>
            </w:r>
            <w:proofErr w:type="spellStart"/>
            <w:r w:rsidRPr="006D7B5B">
              <w:rPr>
                <w:color w:val="auto"/>
              </w:rPr>
              <w:t>њих</w:t>
            </w:r>
            <w:proofErr w:type="spellEnd"/>
            <w:r w:rsidRPr="006D7B5B">
              <w:rPr>
                <w:color w:val="auto"/>
              </w:rPr>
              <w:t xml:space="preserve">. </w:t>
            </w:r>
          </w:p>
          <w:p w14:paraId="3D469C17" w14:textId="77777777" w:rsidR="006276D0" w:rsidRPr="006D7B5B" w:rsidRDefault="006276D0" w:rsidP="006276D0">
            <w:pPr>
              <w:pStyle w:val="Pasussalistom"/>
              <w:tabs>
                <w:tab w:val="left" w:pos="680"/>
              </w:tabs>
              <w:autoSpaceDE w:val="0"/>
              <w:autoSpaceDN w:val="0"/>
              <w:adjustRightInd w:val="0"/>
              <w:ind w:left="0"/>
              <w:jc w:val="both"/>
              <w:rPr>
                <w:color w:val="auto"/>
                <w:lang w:val="sr-Cyrl-RS"/>
              </w:rPr>
            </w:pPr>
            <w:proofErr w:type="spellStart"/>
            <w:r w:rsidRPr="006D7B5B">
              <w:rPr>
                <w:b/>
                <w:color w:val="auto"/>
                <w:u w:val="single"/>
              </w:rPr>
              <w:t>П</w:t>
            </w:r>
            <w:r w:rsidRPr="006D7B5B">
              <w:rPr>
                <w:b/>
                <w:bCs/>
                <w:color w:val="auto"/>
                <w:u w:val="single"/>
              </w:rPr>
              <w:t>редузетници</w:t>
            </w:r>
            <w:proofErr w:type="spellEnd"/>
            <w:r w:rsidRPr="006D7B5B">
              <w:rPr>
                <w:b/>
                <w:bCs/>
                <w:color w:val="auto"/>
                <w:u w:val="single"/>
              </w:rPr>
              <w:t xml:space="preserve"> и </w:t>
            </w:r>
            <w:proofErr w:type="spellStart"/>
            <w:r w:rsidRPr="006D7B5B">
              <w:rPr>
                <w:b/>
                <w:bCs/>
                <w:color w:val="auto"/>
                <w:u w:val="single"/>
              </w:rPr>
              <w:t>физичка</w:t>
            </w:r>
            <w:proofErr w:type="spellEnd"/>
            <w:r w:rsidRPr="006D7B5B">
              <w:rPr>
                <w:b/>
                <w:bCs/>
                <w:color w:val="auto"/>
                <w:u w:val="single"/>
              </w:rPr>
              <w:t xml:space="preserve"> </w:t>
            </w:r>
            <w:proofErr w:type="spellStart"/>
            <w:r w:rsidRPr="006D7B5B">
              <w:rPr>
                <w:b/>
                <w:bCs/>
                <w:color w:val="auto"/>
                <w:u w:val="single"/>
              </w:rPr>
              <w:t>лица</w:t>
            </w:r>
            <w:proofErr w:type="spellEnd"/>
            <w:r w:rsidRPr="006D7B5B">
              <w:rPr>
                <w:color w:val="auto"/>
                <w:u w:val="single"/>
              </w:rPr>
              <w:t>:</w:t>
            </w:r>
            <w:r w:rsidRPr="006D7B5B">
              <w:rPr>
                <w:color w:val="auto"/>
              </w:rPr>
              <w:t xml:space="preserve"> </w:t>
            </w:r>
            <w:proofErr w:type="spellStart"/>
            <w:r w:rsidRPr="006D7B5B">
              <w:rPr>
                <w:color w:val="auto"/>
              </w:rPr>
              <w:t>Извод</w:t>
            </w:r>
            <w:proofErr w:type="spellEnd"/>
            <w:r w:rsidRPr="006D7B5B">
              <w:rPr>
                <w:color w:val="auto"/>
              </w:rPr>
              <w:t xml:space="preserve"> </w:t>
            </w:r>
            <w:proofErr w:type="spellStart"/>
            <w:r w:rsidRPr="006D7B5B">
              <w:rPr>
                <w:color w:val="auto"/>
              </w:rPr>
              <w:t>из</w:t>
            </w:r>
            <w:proofErr w:type="spellEnd"/>
            <w:r w:rsidRPr="006D7B5B">
              <w:rPr>
                <w:color w:val="auto"/>
              </w:rPr>
              <w:t xml:space="preserve"> </w:t>
            </w:r>
            <w:proofErr w:type="spellStart"/>
            <w:r w:rsidRPr="006D7B5B">
              <w:rPr>
                <w:color w:val="auto"/>
              </w:rPr>
              <w:t>казнене</w:t>
            </w:r>
            <w:proofErr w:type="spellEnd"/>
            <w:r w:rsidRPr="006D7B5B">
              <w:rPr>
                <w:color w:val="auto"/>
              </w:rPr>
              <w:t xml:space="preserve"> </w:t>
            </w:r>
            <w:proofErr w:type="spellStart"/>
            <w:r w:rsidRPr="006D7B5B">
              <w:rPr>
                <w:color w:val="auto"/>
              </w:rPr>
              <w:t>евиденције</w:t>
            </w:r>
            <w:proofErr w:type="spellEnd"/>
            <w:r w:rsidRPr="006D7B5B">
              <w:rPr>
                <w:color w:val="auto"/>
              </w:rPr>
              <w:t xml:space="preserve">, </w:t>
            </w:r>
            <w:proofErr w:type="spellStart"/>
            <w:r w:rsidRPr="006D7B5B">
              <w:rPr>
                <w:color w:val="auto"/>
              </w:rPr>
              <w:t>односно</w:t>
            </w:r>
            <w:proofErr w:type="spellEnd"/>
            <w:r w:rsidRPr="006D7B5B">
              <w:rPr>
                <w:color w:val="auto"/>
              </w:rPr>
              <w:t xml:space="preserve"> </w:t>
            </w:r>
            <w:proofErr w:type="spellStart"/>
            <w:r w:rsidRPr="006D7B5B">
              <w:rPr>
                <w:color w:val="auto"/>
              </w:rPr>
              <w:t>уверење</w:t>
            </w:r>
            <w:proofErr w:type="spellEnd"/>
            <w:r w:rsidRPr="006D7B5B">
              <w:rPr>
                <w:color w:val="auto"/>
              </w:rPr>
              <w:t xml:space="preserve"> </w:t>
            </w:r>
            <w:proofErr w:type="spellStart"/>
            <w:r w:rsidRPr="006D7B5B">
              <w:rPr>
                <w:b/>
                <w:color w:val="auto"/>
              </w:rPr>
              <w:t>надлежне</w:t>
            </w:r>
            <w:proofErr w:type="spellEnd"/>
            <w:r w:rsidRPr="006D7B5B">
              <w:rPr>
                <w:b/>
                <w:color w:val="auto"/>
              </w:rPr>
              <w:t xml:space="preserve"> </w:t>
            </w:r>
            <w:proofErr w:type="spellStart"/>
            <w:r w:rsidRPr="006D7B5B">
              <w:rPr>
                <w:b/>
                <w:color w:val="auto"/>
              </w:rPr>
              <w:t>полицијске</w:t>
            </w:r>
            <w:proofErr w:type="spellEnd"/>
            <w:r w:rsidRPr="006D7B5B">
              <w:rPr>
                <w:b/>
                <w:color w:val="auto"/>
              </w:rPr>
              <w:t xml:space="preserve"> </w:t>
            </w:r>
            <w:proofErr w:type="spellStart"/>
            <w:r w:rsidRPr="006D7B5B">
              <w:rPr>
                <w:b/>
                <w:color w:val="auto"/>
              </w:rPr>
              <w:t>управе</w:t>
            </w:r>
            <w:proofErr w:type="spellEnd"/>
            <w:r w:rsidRPr="006D7B5B">
              <w:rPr>
                <w:b/>
                <w:color w:val="auto"/>
              </w:rPr>
              <w:t xml:space="preserve"> МУП-а</w:t>
            </w:r>
            <w:r w:rsidRPr="006D7B5B">
              <w:rPr>
                <w:color w:val="auto"/>
              </w:rPr>
              <w:t xml:space="preserve">, </w:t>
            </w:r>
            <w:proofErr w:type="spellStart"/>
            <w:r w:rsidRPr="006D7B5B">
              <w:rPr>
                <w:color w:val="auto"/>
              </w:rPr>
              <w:t>којим</w:t>
            </w:r>
            <w:proofErr w:type="spellEnd"/>
            <w:r w:rsidRPr="006D7B5B">
              <w:rPr>
                <w:color w:val="auto"/>
              </w:rPr>
              <w:t xml:space="preserve"> </w:t>
            </w:r>
            <w:proofErr w:type="spellStart"/>
            <w:r w:rsidRPr="006D7B5B">
              <w:rPr>
                <w:color w:val="auto"/>
              </w:rPr>
              <w:t>се</w:t>
            </w:r>
            <w:proofErr w:type="spellEnd"/>
            <w:r w:rsidRPr="006D7B5B">
              <w:rPr>
                <w:color w:val="auto"/>
              </w:rPr>
              <w:t xml:space="preserve"> </w:t>
            </w:r>
            <w:proofErr w:type="spellStart"/>
            <w:r w:rsidRPr="006D7B5B">
              <w:rPr>
                <w:color w:val="auto"/>
              </w:rPr>
              <w:t>потврђује</w:t>
            </w:r>
            <w:proofErr w:type="spellEnd"/>
            <w:r w:rsidRPr="006D7B5B">
              <w:rPr>
                <w:color w:val="auto"/>
              </w:rPr>
              <w:t xml:space="preserve"> </w:t>
            </w:r>
            <w:proofErr w:type="spellStart"/>
            <w:r w:rsidRPr="006D7B5B">
              <w:rPr>
                <w:color w:val="auto"/>
              </w:rPr>
              <w:t>да</w:t>
            </w:r>
            <w:proofErr w:type="spellEnd"/>
            <w:r w:rsidRPr="006D7B5B">
              <w:rPr>
                <w:color w:val="auto"/>
              </w:rPr>
              <w:t xml:space="preserve"> </w:t>
            </w:r>
            <w:proofErr w:type="spellStart"/>
            <w:r w:rsidRPr="006D7B5B">
              <w:rPr>
                <w:color w:val="auto"/>
              </w:rPr>
              <w:t>није</w:t>
            </w:r>
            <w:proofErr w:type="spellEnd"/>
            <w:r w:rsidRPr="006D7B5B">
              <w:rPr>
                <w:color w:val="auto"/>
              </w:rPr>
              <w:t xml:space="preserve"> </w:t>
            </w:r>
            <w:proofErr w:type="spellStart"/>
            <w:r w:rsidRPr="006D7B5B">
              <w:rPr>
                <w:color w:val="auto"/>
              </w:rPr>
              <w:t>осуђиван</w:t>
            </w:r>
            <w:proofErr w:type="spellEnd"/>
            <w:r w:rsidRPr="006D7B5B">
              <w:rPr>
                <w:color w:val="auto"/>
              </w:rPr>
              <w:t xml:space="preserve"> </w:t>
            </w:r>
            <w:proofErr w:type="spellStart"/>
            <w:r w:rsidRPr="006D7B5B">
              <w:rPr>
                <w:color w:val="auto"/>
              </w:rPr>
              <w:t>за</w:t>
            </w:r>
            <w:proofErr w:type="spellEnd"/>
            <w:r w:rsidRPr="006D7B5B">
              <w:rPr>
                <w:color w:val="auto"/>
              </w:rPr>
              <w:t xml:space="preserve"> </w:t>
            </w:r>
            <w:proofErr w:type="spellStart"/>
            <w:r w:rsidRPr="006D7B5B">
              <w:rPr>
                <w:color w:val="auto"/>
              </w:rPr>
              <w:t>неко</w:t>
            </w:r>
            <w:proofErr w:type="spellEnd"/>
            <w:r w:rsidRPr="006D7B5B">
              <w:rPr>
                <w:color w:val="auto"/>
              </w:rPr>
              <w:t xml:space="preserve"> </w:t>
            </w:r>
            <w:proofErr w:type="spellStart"/>
            <w:r w:rsidRPr="006D7B5B">
              <w:rPr>
                <w:color w:val="auto"/>
              </w:rPr>
              <w:t>од</w:t>
            </w:r>
            <w:proofErr w:type="spellEnd"/>
            <w:r w:rsidRPr="006D7B5B">
              <w:rPr>
                <w:color w:val="auto"/>
              </w:rPr>
              <w:t xml:space="preserve"> </w:t>
            </w:r>
            <w:proofErr w:type="spellStart"/>
            <w:r w:rsidRPr="006D7B5B">
              <w:rPr>
                <w:color w:val="auto"/>
              </w:rPr>
              <w:t>кривичних</w:t>
            </w:r>
            <w:proofErr w:type="spellEnd"/>
            <w:r w:rsidRPr="006D7B5B">
              <w:rPr>
                <w:color w:val="auto"/>
              </w:rPr>
              <w:t xml:space="preserve"> </w:t>
            </w:r>
            <w:proofErr w:type="spellStart"/>
            <w:r w:rsidRPr="006D7B5B">
              <w:rPr>
                <w:color w:val="auto"/>
              </w:rPr>
              <w:t>дела</w:t>
            </w:r>
            <w:proofErr w:type="spellEnd"/>
            <w:r w:rsidRPr="006D7B5B">
              <w:rPr>
                <w:color w:val="auto"/>
              </w:rPr>
              <w:t xml:space="preserve"> </w:t>
            </w:r>
            <w:proofErr w:type="spellStart"/>
            <w:r w:rsidRPr="006D7B5B">
              <w:rPr>
                <w:color w:val="auto"/>
              </w:rPr>
              <w:t>као</w:t>
            </w:r>
            <w:proofErr w:type="spellEnd"/>
            <w:r w:rsidRPr="006D7B5B">
              <w:rPr>
                <w:color w:val="FF0000"/>
              </w:rPr>
              <w:t xml:space="preserve"> </w:t>
            </w:r>
            <w:proofErr w:type="spellStart"/>
            <w:r w:rsidRPr="006D7B5B">
              <w:rPr>
                <w:color w:val="auto"/>
              </w:rPr>
              <w:t>члан</w:t>
            </w:r>
            <w:proofErr w:type="spellEnd"/>
            <w:r w:rsidRPr="006D7B5B">
              <w:rPr>
                <w:color w:val="auto"/>
              </w:rPr>
              <w:t xml:space="preserve"> </w:t>
            </w:r>
            <w:proofErr w:type="spellStart"/>
            <w:r w:rsidRPr="006D7B5B">
              <w:rPr>
                <w:color w:val="auto"/>
              </w:rPr>
              <w:t>организоване</w:t>
            </w:r>
            <w:proofErr w:type="spellEnd"/>
            <w:r w:rsidRPr="006D7B5B">
              <w:rPr>
                <w:color w:val="auto"/>
              </w:rPr>
              <w:t xml:space="preserve"> </w:t>
            </w:r>
            <w:proofErr w:type="spellStart"/>
            <w:r w:rsidRPr="006D7B5B">
              <w:rPr>
                <w:color w:val="auto"/>
              </w:rPr>
              <w:t>криминалне</w:t>
            </w:r>
            <w:proofErr w:type="spellEnd"/>
            <w:r w:rsidRPr="006D7B5B">
              <w:rPr>
                <w:color w:val="auto"/>
              </w:rPr>
              <w:t xml:space="preserve"> </w:t>
            </w:r>
            <w:proofErr w:type="spellStart"/>
            <w:r w:rsidRPr="006D7B5B">
              <w:rPr>
                <w:color w:val="auto"/>
              </w:rPr>
              <w:t>групе</w:t>
            </w:r>
            <w:proofErr w:type="spellEnd"/>
            <w:r w:rsidRPr="006D7B5B">
              <w:rPr>
                <w:color w:val="auto"/>
              </w:rPr>
              <w:t xml:space="preserve">, </w:t>
            </w:r>
            <w:proofErr w:type="spellStart"/>
            <w:r w:rsidRPr="006D7B5B">
              <w:rPr>
                <w:color w:val="auto"/>
              </w:rPr>
              <w:t>да</w:t>
            </w:r>
            <w:proofErr w:type="spellEnd"/>
            <w:r w:rsidRPr="006D7B5B">
              <w:rPr>
                <w:color w:val="auto"/>
              </w:rPr>
              <w:t xml:space="preserve"> </w:t>
            </w:r>
            <w:proofErr w:type="spellStart"/>
            <w:r w:rsidRPr="006D7B5B">
              <w:rPr>
                <w:color w:val="auto"/>
              </w:rPr>
              <w:t>није</w:t>
            </w:r>
            <w:proofErr w:type="spellEnd"/>
            <w:r w:rsidRPr="006D7B5B">
              <w:rPr>
                <w:color w:val="auto"/>
              </w:rPr>
              <w:t xml:space="preserve"> </w:t>
            </w:r>
            <w:proofErr w:type="spellStart"/>
            <w:r w:rsidRPr="006D7B5B">
              <w:rPr>
                <w:color w:val="auto"/>
              </w:rPr>
              <w:t>осуђиван</w:t>
            </w:r>
            <w:proofErr w:type="spellEnd"/>
            <w:r w:rsidRPr="006D7B5B">
              <w:rPr>
                <w:color w:val="auto"/>
              </w:rPr>
              <w:t xml:space="preserve"> </w:t>
            </w:r>
            <w:proofErr w:type="spellStart"/>
            <w:r w:rsidRPr="006D7B5B">
              <w:rPr>
                <w:color w:val="auto"/>
              </w:rPr>
              <w:t>за</w:t>
            </w:r>
            <w:proofErr w:type="spellEnd"/>
            <w:r w:rsidRPr="006D7B5B">
              <w:rPr>
                <w:color w:val="auto"/>
              </w:rPr>
              <w:t xml:space="preserve"> </w:t>
            </w:r>
            <w:proofErr w:type="spellStart"/>
            <w:r w:rsidRPr="006D7B5B">
              <w:rPr>
                <w:color w:val="auto"/>
              </w:rPr>
              <w:t>кривична</w:t>
            </w:r>
            <w:proofErr w:type="spellEnd"/>
            <w:r w:rsidRPr="006D7B5B">
              <w:rPr>
                <w:color w:val="auto"/>
              </w:rPr>
              <w:t xml:space="preserve"> </w:t>
            </w:r>
            <w:proofErr w:type="spellStart"/>
            <w:r w:rsidRPr="006D7B5B">
              <w:rPr>
                <w:color w:val="auto"/>
              </w:rPr>
              <w:t>дела</w:t>
            </w:r>
            <w:proofErr w:type="spellEnd"/>
            <w:r w:rsidRPr="006D7B5B">
              <w:rPr>
                <w:color w:val="auto"/>
              </w:rPr>
              <w:t xml:space="preserve"> </w:t>
            </w:r>
            <w:proofErr w:type="spellStart"/>
            <w:r w:rsidRPr="006D7B5B">
              <w:rPr>
                <w:color w:val="auto"/>
              </w:rPr>
              <w:t>против</w:t>
            </w:r>
            <w:proofErr w:type="spellEnd"/>
            <w:r w:rsidRPr="006D7B5B">
              <w:rPr>
                <w:color w:val="auto"/>
              </w:rPr>
              <w:t xml:space="preserve"> </w:t>
            </w:r>
            <w:proofErr w:type="spellStart"/>
            <w:r w:rsidRPr="006D7B5B">
              <w:rPr>
                <w:color w:val="auto"/>
              </w:rPr>
              <w:t>привреде</w:t>
            </w:r>
            <w:proofErr w:type="spellEnd"/>
            <w:r w:rsidRPr="006D7B5B">
              <w:rPr>
                <w:color w:val="auto"/>
              </w:rPr>
              <w:t xml:space="preserve">, </w:t>
            </w:r>
            <w:proofErr w:type="spellStart"/>
            <w:r w:rsidRPr="006D7B5B">
              <w:rPr>
                <w:color w:val="auto"/>
              </w:rPr>
              <w:t>кривична</w:t>
            </w:r>
            <w:proofErr w:type="spellEnd"/>
            <w:r w:rsidRPr="006D7B5B">
              <w:rPr>
                <w:color w:val="auto"/>
              </w:rPr>
              <w:t xml:space="preserve"> </w:t>
            </w:r>
            <w:proofErr w:type="spellStart"/>
            <w:r w:rsidRPr="006D7B5B">
              <w:rPr>
                <w:color w:val="auto"/>
              </w:rPr>
              <w:t>дела</w:t>
            </w:r>
            <w:proofErr w:type="spellEnd"/>
            <w:r w:rsidRPr="006D7B5B">
              <w:rPr>
                <w:color w:val="auto"/>
              </w:rPr>
              <w:t xml:space="preserve"> </w:t>
            </w:r>
            <w:proofErr w:type="spellStart"/>
            <w:r w:rsidRPr="006D7B5B">
              <w:rPr>
                <w:color w:val="auto"/>
              </w:rPr>
              <w:t>против</w:t>
            </w:r>
            <w:proofErr w:type="spellEnd"/>
            <w:r w:rsidRPr="006D7B5B">
              <w:rPr>
                <w:color w:val="auto"/>
              </w:rPr>
              <w:t xml:space="preserve"> </w:t>
            </w:r>
            <w:proofErr w:type="spellStart"/>
            <w:r w:rsidRPr="006D7B5B">
              <w:rPr>
                <w:color w:val="auto"/>
              </w:rPr>
              <w:t>животне</w:t>
            </w:r>
            <w:proofErr w:type="spellEnd"/>
            <w:r w:rsidRPr="006D7B5B">
              <w:rPr>
                <w:color w:val="auto"/>
              </w:rPr>
              <w:t xml:space="preserve"> </w:t>
            </w:r>
            <w:proofErr w:type="spellStart"/>
            <w:r w:rsidRPr="006D7B5B">
              <w:rPr>
                <w:color w:val="auto"/>
              </w:rPr>
              <w:t>средине</w:t>
            </w:r>
            <w:proofErr w:type="spellEnd"/>
            <w:r w:rsidRPr="006D7B5B">
              <w:rPr>
                <w:color w:val="auto"/>
              </w:rPr>
              <w:t xml:space="preserve">, </w:t>
            </w:r>
            <w:proofErr w:type="spellStart"/>
            <w:r w:rsidRPr="006D7B5B">
              <w:rPr>
                <w:color w:val="auto"/>
              </w:rPr>
              <w:t>кривично</w:t>
            </w:r>
            <w:proofErr w:type="spellEnd"/>
            <w:r w:rsidRPr="006D7B5B">
              <w:rPr>
                <w:color w:val="auto"/>
              </w:rPr>
              <w:t xml:space="preserve"> </w:t>
            </w:r>
            <w:proofErr w:type="spellStart"/>
            <w:r w:rsidRPr="006D7B5B">
              <w:rPr>
                <w:color w:val="auto"/>
              </w:rPr>
              <w:t>дело</w:t>
            </w:r>
            <w:proofErr w:type="spellEnd"/>
            <w:r w:rsidRPr="006D7B5B">
              <w:rPr>
                <w:color w:val="auto"/>
              </w:rPr>
              <w:t xml:space="preserve"> </w:t>
            </w:r>
            <w:proofErr w:type="spellStart"/>
            <w:r w:rsidRPr="006D7B5B">
              <w:rPr>
                <w:color w:val="auto"/>
              </w:rPr>
              <w:t>примања</w:t>
            </w:r>
            <w:proofErr w:type="spellEnd"/>
            <w:r w:rsidRPr="006D7B5B">
              <w:rPr>
                <w:color w:val="auto"/>
              </w:rPr>
              <w:t xml:space="preserve"> </w:t>
            </w:r>
            <w:proofErr w:type="spellStart"/>
            <w:r w:rsidRPr="006D7B5B">
              <w:rPr>
                <w:color w:val="auto"/>
              </w:rPr>
              <w:t>или</w:t>
            </w:r>
            <w:proofErr w:type="spellEnd"/>
            <w:r w:rsidRPr="006D7B5B">
              <w:rPr>
                <w:color w:val="auto"/>
              </w:rPr>
              <w:t xml:space="preserve"> </w:t>
            </w:r>
            <w:proofErr w:type="spellStart"/>
            <w:r w:rsidRPr="006D7B5B">
              <w:rPr>
                <w:color w:val="auto"/>
              </w:rPr>
              <w:t>давања</w:t>
            </w:r>
            <w:proofErr w:type="spellEnd"/>
            <w:r w:rsidRPr="006D7B5B">
              <w:rPr>
                <w:color w:val="auto"/>
              </w:rPr>
              <w:t xml:space="preserve"> </w:t>
            </w:r>
            <w:proofErr w:type="spellStart"/>
            <w:r w:rsidRPr="006D7B5B">
              <w:rPr>
                <w:color w:val="auto"/>
              </w:rPr>
              <w:t>мита</w:t>
            </w:r>
            <w:proofErr w:type="spellEnd"/>
            <w:r w:rsidRPr="006D7B5B">
              <w:rPr>
                <w:color w:val="auto"/>
              </w:rPr>
              <w:t xml:space="preserve">, </w:t>
            </w:r>
            <w:proofErr w:type="spellStart"/>
            <w:r w:rsidRPr="006D7B5B">
              <w:rPr>
                <w:color w:val="auto"/>
              </w:rPr>
              <w:t>кривично</w:t>
            </w:r>
            <w:proofErr w:type="spellEnd"/>
            <w:r w:rsidRPr="006D7B5B">
              <w:rPr>
                <w:color w:val="auto"/>
              </w:rPr>
              <w:t xml:space="preserve"> </w:t>
            </w:r>
            <w:proofErr w:type="spellStart"/>
            <w:r w:rsidRPr="006D7B5B">
              <w:rPr>
                <w:color w:val="auto"/>
              </w:rPr>
              <w:t>дело</w:t>
            </w:r>
            <w:proofErr w:type="spellEnd"/>
            <w:r w:rsidRPr="006D7B5B">
              <w:rPr>
                <w:color w:val="auto"/>
              </w:rPr>
              <w:t xml:space="preserve"> </w:t>
            </w:r>
            <w:proofErr w:type="spellStart"/>
            <w:r w:rsidRPr="006D7B5B">
              <w:rPr>
                <w:color w:val="auto"/>
              </w:rPr>
              <w:t>преваре</w:t>
            </w:r>
            <w:proofErr w:type="spellEnd"/>
            <w:r w:rsidRPr="006D7B5B">
              <w:rPr>
                <w:color w:val="auto"/>
              </w:rPr>
              <w:t xml:space="preserve"> (</w:t>
            </w:r>
            <w:proofErr w:type="spellStart"/>
            <w:r w:rsidRPr="006D7B5B">
              <w:rPr>
                <w:color w:val="auto"/>
              </w:rPr>
              <w:t>захтев</w:t>
            </w:r>
            <w:proofErr w:type="spellEnd"/>
            <w:r w:rsidRPr="006D7B5B">
              <w:rPr>
                <w:color w:val="auto"/>
              </w:rPr>
              <w:t xml:space="preserve"> </w:t>
            </w:r>
            <w:proofErr w:type="spellStart"/>
            <w:r w:rsidRPr="006D7B5B">
              <w:rPr>
                <w:color w:val="auto"/>
              </w:rPr>
              <w:t>се</w:t>
            </w:r>
            <w:proofErr w:type="spellEnd"/>
            <w:r w:rsidRPr="006D7B5B">
              <w:rPr>
                <w:color w:val="auto"/>
              </w:rPr>
              <w:t xml:space="preserve"> </w:t>
            </w:r>
            <w:proofErr w:type="spellStart"/>
            <w:r w:rsidRPr="006D7B5B">
              <w:rPr>
                <w:color w:val="auto"/>
              </w:rPr>
              <w:t>може</w:t>
            </w:r>
            <w:proofErr w:type="spellEnd"/>
            <w:r w:rsidRPr="006D7B5B">
              <w:rPr>
                <w:color w:val="auto"/>
              </w:rPr>
              <w:t xml:space="preserve"> </w:t>
            </w:r>
            <w:proofErr w:type="spellStart"/>
            <w:r w:rsidRPr="006D7B5B">
              <w:rPr>
                <w:color w:val="auto"/>
              </w:rPr>
              <w:t>поднети</w:t>
            </w:r>
            <w:proofErr w:type="spellEnd"/>
            <w:r w:rsidRPr="006D7B5B">
              <w:rPr>
                <w:color w:val="auto"/>
              </w:rPr>
              <w:t xml:space="preserve"> </w:t>
            </w:r>
            <w:proofErr w:type="spellStart"/>
            <w:r w:rsidRPr="006D7B5B">
              <w:rPr>
                <w:color w:val="auto"/>
              </w:rPr>
              <w:t>према</w:t>
            </w:r>
            <w:proofErr w:type="spellEnd"/>
            <w:r w:rsidRPr="006D7B5B">
              <w:rPr>
                <w:color w:val="auto"/>
              </w:rPr>
              <w:t xml:space="preserve"> </w:t>
            </w:r>
            <w:proofErr w:type="spellStart"/>
            <w:r w:rsidRPr="006D7B5B">
              <w:rPr>
                <w:color w:val="auto"/>
              </w:rPr>
              <w:t>месту</w:t>
            </w:r>
            <w:proofErr w:type="spellEnd"/>
            <w:r w:rsidRPr="006D7B5B">
              <w:rPr>
                <w:color w:val="auto"/>
              </w:rPr>
              <w:t xml:space="preserve"> </w:t>
            </w:r>
            <w:proofErr w:type="spellStart"/>
            <w:r w:rsidRPr="006D7B5B">
              <w:rPr>
                <w:color w:val="auto"/>
              </w:rPr>
              <w:t>рођења</w:t>
            </w:r>
            <w:proofErr w:type="spellEnd"/>
            <w:r w:rsidRPr="006D7B5B">
              <w:rPr>
                <w:color w:val="auto"/>
              </w:rPr>
              <w:t xml:space="preserve"> </w:t>
            </w:r>
            <w:proofErr w:type="spellStart"/>
            <w:r w:rsidRPr="006D7B5B">
              <w:rPr>
                <w:color w:val="auto"/>
              </w:rPr>
              <w:t>или</w:t>
            </w:r>
            <w:proofErr w:type="spellEnd"/>
            <w:r w:rsidRPr="006D7B5B">
              <w:rPr>
                <w:color w:val="auto"/>
              </w:rPr>
              <w:t xml:space="preserve"> </w:t>
            </w:r>
            <w:proofErr w:type="spellStart"/>
            <w:r w:rsidRPr="006D7B5B">
              <w:rPr>
                <w:color w:val="auto"/>
              </w:rPr>
              <w:t>према</w:t>
            </w:r>
            <w:proofErr w:type="spellEnd"/>
            <w:r w:rsidRPr="006D7B5B">
              <w:rPr>
                <w:color w:val="auto"/>
              </w:rPr>
              <w:t xml:space="preserve"> </w:t>
            </w:r>
            <w:proofErr w:type="spellStart"/>
            <w:r w:rsidRPr="006D7B5B">
              <w:rPr>
                <w:color w:val="auto"/>
              </w:rPr>
              <w:t>месту</w:t>
            </w:r>
            <w:proofErr w:type="spellEnd"/>
            <w:r w:rsidRPr="006D7B5B">
              <w:rPr>
                <w:color w:val="auto"/>
              </w:rPr>
              <w:t xml:space="preserve"> </w:t>
            </w:r>
            <w:proofErr w:type="spellStart"/>
            <w:r w:rsidRPr="006D7B5B">
              <w:rPr>
                <w:color w:val="auto"/>
              </w:rPr>
              <w:t>пребивалишта</w:t>
            </w:r>
            <w:proofErr w:type="spellEnd"/>
            <w:r w:rsidRPr="006D7B5B">
              <w:rPr>
                <w:color w:val="auto"/>
              </w:rPr>
              <w:t>).</w:t>
            </w:r>
          </w:p>
          <w:p w14:paraId="58DEE742" w14:textId="77777777" w:rsidR="000A0FA6" w:rsidRPr="006D7B5B" w:rsidRDefault="006276D0" w:rsidP="006276D0">
            <w:pPr>
              <w:jc w:val="both"/>
              <w:rPr>
                <w:color w:val="FF0000"/>
                <w:lang w:val="sr-Cyrl-RS"/>
              </w:rPr>
            </w:pPr>
            <w:proofErr w:type="spellStart"/>
            <w:r w:rsidRPr="006D7B5B">
              <w:rPr>
                <w:b/>
                <w:color w:val="auto"/>
              </w:rPr>
              <w:t>Доказ</w:t>
            </w:r>
            <w:proofErr w:type="spellEnd"/>
            <w:r w:rsidRPr="006D7B5B">
              <w:rPr>
                <w:b/>
                <w:color w:val="auto"/>
                <w:lang w:val="sr-Cyrl-RS"/>
              </w:rPr>
              <w:t>и</w:t>
            </w:r>
            <w:r w:rsidRPr="006D7B5B">
              <w:rPr>
                <w:b/>
                <w:color w:val="auto"/>
              </w:rPr>
              <w:t xml:space="preserve"> </w:t>
            </w:r>
            <w:proofErr w:type="spellStart"/>
            <w:r w:rsidRPr="006D7B5B">
              <w:rPr>
                <w:b/>
                <w:color w:val="auto"/>
              </w:rPr>
              <w:t>не</w:t>
            </w:r>
            <w:proofErr w:type="spellEnd"/>
            <w:r w:rsidRPr="006D7B5B">
              <w:rPr>
                <w:b/>
                <w:color w:val="auto"/>
              </w:rPr>
              <w:t xml:space="preserve"> </w:t>
            </w:r>
            <w:proofErr w:type="spellStart"/>
            <w:r w:rsidRPr="006D7B5B">
              <w:rPr>
                <w:b/>
                <w:color w:val="auto"/>
              </w:rPr>
              <w:t>мо</w:t>
            </w:r>
            <w:proofErr w:type="spellEnd"/>
            <w:r w:rsidRPr="006D7B5B">
              <w:rPr>
                <w:b/>
                <w:color w:val="auto"/>
                <w:lang w:val="sr-Cyrl-RS"/>
              </w:rPr>
              <w:t>гу</w:t>
            </w:r>
            <w:r w:rsidRPr="006D7B5B">
              <w:rPr>
                <w:b/>
                <w:color w:val="auto"/>
              </w:rPr>
              <w:t xml:space="preserve"> </w:t>
            </w:r>
            <w:proofErr w:type="spellStart"/>
            <w:r w:rsidRPr="006D7B5B">
              <w:rPr>
                <w:b/>
                <w:color w:val="auto"/>
              </w:rPr>
              <w:t>бити</w:t>
            </w:r>
            <w:proofErr w:type="spellEnd"/>
            <w:r w:rsidRPr="006D7B5B">
              <w:rPr>
                <w:b/>
                <w:color w:val="auto"/>
              </w:rPr>
              <w:t xml:space="preserve"> </w:t>
            </w:r>
            <w:proofErr w:type="spellStart"/>
            <w:r w:rsidRPr="006D7B5B">
              <w:rPr>
                <w:b/>
                <w:color w:val="auto"/>
              </w:rPr>
              <w:t>старији</w:t>
            </w:r>
            <w:proofErr w:type="spellEnd"/>
            <w:r w:rsidRPr="006D7B5B">
              <w:rPr>
                <w:b/>
                <w:color w:val="auto"/>
              </w:rPr>
              <w:t xml:space="preserve"> </w:t>
            </w:r>
            <w:proofErr w:type="spellStart"/>
            <w:r w:rsidRPr="006D7B5B">
              <w:rPr>
                <w:b/>
                <w:color w:val="auto"/>
              </w:rPr>
              <w:t>од</w:t>
            </w:r>
            <w:proofErr w:type="spellEnd"/>
            <w:r w:rsidRPr="006D7B5B">
              <w:rPr>
                <w:b/>
                <w:color w:val="auto"/>
              </w:rPr>
              <w:t xml:space="preserve"> </w:t>
            </w:r>
            <w:proofErr w:type="spellStart"/>
            <w:r w:rsidRPr="006D7B5B">
              <w:rPr>
                <w:b/>
                <w:color w:val="auto"/>
              </w:rPr>
              <w:t>два</w:t>
            </w:r>
            <w:proofErr w:type="spellEnd"/>
            <w:r w:rsidRPr="006D7B5B">
              <w:rPr>
                <w:b/>
                <w:color w:val="auto"/>
              </w:rPr>
              <w:t xml:space="preserve"> </w:t>
            </w:r>
            <w:proofErr w:type="spellStart"/>
            <w:r w:rsidRPr="006D7B5B">
              <w:rPr>
                <w:b/>
                <w:color w:val="auto"/>
              </w:rPr>
              <w:t>месеца</w:t>
            </w:r>
            <w:proofErr w:type="spellEnd"/>
            <w:r w:rsidRPr="006D7B5B">
              <w:rPr>
                <w:b/>
                <w:color w:val="auto"/>
              </w:rPr>
              <w:t xml:space="preserve"> </w:t>
            </w:r>
            <w:proofErr w:type="spellStart"/>
            <w:r w:rsidRPr="006D7B5B">
              <w:rPr>
                <w:b/>
                <w:color w:val="auto"/>
              </w:rPr>
              <w:t>пре</w:t>
            </w:r>
            <w:proofErr w:type="spellEnd"/>
            <w:r w:rsidRPr="006D7B5B">
              <w:rPr>
                <w:b/>
                <w:color w:val="auto"/>
              </w:rPr>
              <w:t xml:space="preserve"> </w:t>
            </w:r>
            <w:proofErr w:type="spellStart"/>
            <w:r w:rsidRPr="006D7B5B">
              <w:rPr>
                <w:b/>
                <w:color w:val="auto"/>
              </w:rPr>
              <w:t>отварања</w:t>
            </w:r>
            <w:proofErr w:type="spellEnd"/>
            <w:r w:rsidRPr="006D7B5B">
              <w:rPr>
                <w:b/>
                <w:color w:val="auto"/>
              </w:rPr>
              <w:t xml:space="preserve"> </w:t>
            </w:r>
            <w:proofErr w:type="spellStart"/>
            <w:r w:rsidRPr="006D7B5B">
              <w:rPr>
                <w:b/>
                <w:color w:val="auto"/>
              </w:rPr>
              <w:t>понуда</w:t>
            </w:r>
            <w:proofErr w:type="spellEnd"/>
            <w:r w:rsidRPr="006D7B5B">
              <w:rPr>
                <w:b/>
                <w:color w:val="auto"/>
                <w:lang w:val="sr-Cyrl-RS"/>
              </w:rPr>
              <w:t>.</w:t>
            </w:r>
          </w:p>
        </w:tc>
      </w:tr>
      <w:tr w:rsidR="000A0FA6" w:rsidRPr="006D7B5B" w14:paraId="3B0B71CD" w14:textId="77777777" w:rsidTr="005333DA">
        <w:tc>
          <w:tcPr>
            <w:tcW w:w="592" w:type="dxa"/>
            <w:shd w:val="clear" w:color="auto" w:fill="auto"/>
            <w:vAlign w:val="center"/>
          </w:tcPr>
          <w:p w14:paraId="0746DAD8" w14:textId="77777777" w:rsidR="000A0FA6" w:rsidRPr="006D7B5B" w:rsidRDefault="000A0FA6" w:rsidP="00373963">
            <w:pPr>
              <w:jc w:val="center"/>
              <w:rPr>
                <w:color w:val="FF0000"/>
                <w:lang w:val="sr-Cyrl-CS"/>
              </w:rPr>
            </w:pPr>
            <w:r w:rsidRPr="006D7B5B">
              <w:rPr>
                <w:color w:val="auto"/>
                <w:lang w:val="sr-Cyrl-CS"/>
              </w:rPr>
              <w:t>3.</w:t>
            </w:r>
          </w:p>
        </w:tc>
        <w:tc>
          <w:tcPr>
            <w:tcW w:w="3514" w:type="dxa"/>
            <w:shd w:val="clear" w:color="auto" w:fill="auto"/>
          </w:tcPr>
          <w:p w14:paraId="444656D4" w14:textId="77777777" w:rsidR="000A0FA6" w:rsidRPr="006D7B5B" w:rsidRDefault="000A0FA6" w:rsidP="00373963">
            <w:pPr>
              <w:jc w:val="both"/>
              <w:rPr>
                <w:lang w:val="sr-Cyrl-RS"/>
              </w:rPr>
            </w:pPr>
          </w:p>
          <w:p w14:paraId="597DCBFF" w14:textId="77777777" w:rsidR="000A0FA6" w:rsidRPr="006D7B5B" w:rsidRDefault="000A0FA6" w:rsidP="00373963">
            <w:pPr>
              <w:jc w:val="both"/>
            </w:pPr>
            <w:proofErr w:type="spellStart"/>
            <w:r w:rsidRPr="006D7B5B">
              <w:t>Да</w:t>
            </w:r>
            <w:proofErr w:type="spellEnd"/>
            <w:r w:rsidRPr="006D7B5B">
              <w:t xml:space="preserve"> </w:t>
            </w:r>
            <w:proofErr w:type="spellStart"/>
            <w:r w:rsidRPr="006D7B5B">
              <w:t>је</w:t>
            </w:r>
            <w:proofErr w:type="spellEnd"/>
            <w:r w:rsidRPr="006D7B5B">
              <w:t xml:space="preserve"> </w:t>
            </w:r>
            <w:proofErr w:type="spellStart"/>
            <w:r w:rsidRPr="006D7B5B">
              <w:t>измирио</w:t>
            </w:r>
            <w:proofErr w:type="spellEnd"/>
            <w:r w:rsidRPr="006D7B5B">
              <w:t xml:space="preserve"> </w:t>
            </w:r>
            <w:proofErr w:type="spellStart"/>
            <w:r w:rsidRPr="006D7B5B">
              <w:t>доспеле</w:t>
            </w:r>
            <w:proofErr w:type="spellEnd"/>
            <w:r w:rsidRPr="006D7B5B">
              <w:t xml:space="preserve"> </w:t>
            </w:r>
            <w:proofErr w:type="spellStart"/>
            <w:r w:rsidRPr="006D7B5B">
              <w:t>порезе</w:t>
            </w:r>
            <w:proofErr w:type="spellEnd"/>
            <w:r w:rsidRPr="006D7B5B">
              <w:t xml:space="preserve">, </w:t>
            </w:r>
            <w:proofErr w:type="spellStart"/>
            <w:r w:rsidRPr="006D7B5B">
              <w:t>доприносе</w:t>
            </w:r>
            <w:proofErr w:type="spellEnd"/>
            <w:r w:rsidRPr="006D7B5B">
              <w:t xml:space="preserve"> и </w:t>
            </w:r>
            <w:proofErr w:type="spellStart"/>
            <w:r w:rsidRPr="006D7B5B">
              <w:t>друге</w:t>
            </w:r>
            <w:proofErr w:type="spellEnd"/>
            <w:r w:rsidRPr="006D7B5B">
              <w:t xml:space="preserve"> </w:t>
            </w:r>
            <w:proofErr w:type="spellStart"/>
            <w:r w:rsidRPr="006D7B5B">
              <w:t>јавне</w:t>
            </w:r>
            <w:proofErr w:type="spellEnd"/>
            <w:r w:rsidRPr="006D7B5B">
              <w:t xml:space="preserve"> </w:t>
            </w:r>
            <w:proofErr w:type="spellStart"/>
            <w:r w:rsidRPr="006D7B5B">
              <w:t>дажбине</w:t>
            </w:r>
            <w:proofErr w:type="spellEnd"/>
            <w:r w:rsidRPr="006D7B5B">
              <w:t xml:space="preserve"> у </w:t>
            </w:r>
            <w:proofErr w:type="spellStart"/>
            <w:r w:rsidRPr="006D7B5B">
              <w:t>складу</w:t>
            </w:r>
            <w:proofErr w:type="spellEnd"/>
            <w:r w:rsidRPr="006D7B5B">
              <w:t xml:space="preserve"> </w:t>
            </w:r>
            <w:proofErr w:type="spellStart"/>
            <w:r w:rsidRPr="006D7B5B">
              <w:t>са</w:t>
            </w:r>
            <w:proofErr w:type="spellEnd"/>
            <w:r w:rsidRPr="006D7B5B">
              <w:t xml:space="preserve"> </w:t>
            </w:r>
            <w:proofErr w:type="spellStart"/>
            <w:r w:rsidRPr="006D7B5B">
              <w:t>прописима</w:t>
            </w:r>
            <w:proofErr w:type="spellEnd"/>
            <w:r w:rsidRPr="006D7B5B">
              <w:t xml:space="preserve"> </w:t>
            </w:r>
            <w:proofErr w:type="spellStart"/>
            <w:r w:rsidRPr="006D7B5B">
              <w:t>Републике</w:t>
            </w:r>
            <w:proofErr w:type="spellEnd"/>
            <w:r w:rsidRPr="006D7B5B">
              <w:t xml:space="preserve"> </w:t>
            </w:r>
            <w:proofErr w:type="spellStart"/>
            <w:r w:rsidRPr="006D7B5B">
              <w:t>Србије</w:t>
            </w:r>
            <w:proofErr w:type="spellEnd"/>
            <w:r w:rsidRPr="006D7B5B">
              <w:t xml:space="preserve"> </w:t>
            </w:r>
            <w:proofErr w:type="spellStart"/>
            <w:r w:rsidRPr="006D7B5B">
              <w:t>или</w:t>
            </w:r>
            <w:proofErr w:type="spellEnd"/>
            <w:r w:rsidRPr="006D7B5B">
              <w:t xml:space="preserve"> </w:t>
            </w:r>
            <w:proofErr w:type="spellStart"/>
            <w:r w:rsidRPr="006D7B5B">
              <w:t>стране</w:t>
            </w:r>
            <w:proofErr w:type="spellEnd"/>
            <w:r w:rsidRPr="006D7B5B">
              <w:t xml:space="preserve"> </w:t>
            </w:r>
            <w:proofErr w:type="spellStart"/>
            <w:r w:rsidRPr="006D7B5B">
              <w:t>државе</w:t>
            </w:r>
            <w:proofErr w:type="spellEnd"/>
            <w:r w:rsidRPr="006D7B5B">
              <w:t xml:space="preserve"> </w:t>
            </w:r>
            <w:proofErr w:type="spellStart"/>
            <w:r w:rsidRPr="006D7B5B">
              <w:t>када</w:t>
            </w:r>
            <w:proofErr w:type="spellEnd"/>
            <w:r w:rsidRPr="006D7B5B">
              <w:t xml:space="preserve"> </w:t>
            </w:r>
            <w:proofErr w:type="spellStart"/>
            <w:r w:rsidRPr="006D7B5B">
              <w:t>има</w:t>
            </w:r>
            <w:proofErr w:type="spellEnd"/>
            <w:r w:rsidRPr="006D7B5B">
              <w:t xml:space="preserve"> </w:t>
            </w:r>
            <w:proofErr w:type="spellStart"/>
            <w:r w:rsidRPr="006D7B5B">
              <w:t>седиште</w:t>
            </w:r>
            <w:proofErr w:type="spellEnd"/>
            <w:r w:rsidRPr="006D7B5B">
              <w:t xml:space="preserve"> </w:t>
            </w:r>
            <w:proofErr w:type="spellStart"/>
            <w:r w:rsidRPr="006D7B5B">
              <w:t>на</w:t>
            </w:r>
            <w:proofErr w:type="spellEnd"/>
            <w:r w:rsidRPr="006D7B5B">
              <w:t xml:space="preserve"> </w:t>
            </w:r>
            <w:proofErr w:type="spellStart"/>
            <w:r w:rsidRPr="006D7B5B">
              <w:t>њеној</w:t>
            </w:r>
            <w:proofErr w:type="spellEnd"/>
            <w:r w:rsidRPr="006D7B5B">
              <w:t xml:space="preserve"> </w:t>
            </w:r>
            <w:proofErr w:type="spellStart"/>
            <w:r w:rsidRPr="006D7B5B">
              <w:t>територији</w:t>
            </w:r>
            <w:proofErr w:type="spellEnd"/>
            <w:r w:rsidRPr="006D7B5B">
              <w:t xml:space="preserve"> </w:t>
            </w:r>
            <w:r w:rsidR="005E154A" w:rsidRPr="006D7B5B">
              <w:rPr>
                <w:i/>
                <w:iCs/>
                <w:lang w:val="sr-Cyrl-CS"/>
              </w:rPr>
              <w:t xml:space="preserve">(чл. 75. ст. 1. </w:t>
            </w:r>
            <w:proofErr w:type="spellStart"/>
            <w:r w:rsidR="005E154A" w:rsidRPr="006D7B5B">
              <w:rPr>
                <w:i/>
                <w:iCs/>
                <w:lang w:val="sr-Cyrl-CS"/>
              </w:rPr>
              <w:t>тач</w:t>
            </w:r>
            <w:proofErr w:type="spellEnd"/>
            <w:r w:rsidR="005E154A" w:rsidRPr="006D7B5B">
              <w:rPr>
                <w:i/>
                <w:iCs/>
                <w:lang w:val="sr-Cyrl-CS"/>
              </w:rPr>
              <w:t>. 4) ЗЈН</w:t>
            </w:r>
            <w:r w:rsidRPr="006D7B5B">
              <w:rPr>
                <w:i/>
                <w:iCs/>
                <w:lang w:val="sr-Cyrl-CS"/>
              </w:rPr>
              <w:t>);</w:t>
            </w:r>
          </w:p>
          <w:p w14:paraId="4A07CC54" w14:textId="77777777" w:rsidR="000A0FA6" w:rsidRPr="006D7B5B" w:rsidRDefault="000A0FA6" w:rsidP="00373963">
            <w:pPr>
              <w:rPr>
                <w:color w:val="FF0000"/>
              </w:rPr>
            </w:pPr>
          </w:p>
        </w:tc>
        <w:tc>
          <w:tcPr>
            <w:tcW w:w="4910" w:type="dxa"/>
            <w:shd w:val="clear" w:color="auto" w:fill="auto"/>
          </w:tcPr>
          <w:p w14:paraId="2836926D" w14:textId="77777777" w:rsidR="006276D0" w:rsidRPr="006D7B5B" w:rsidRDefault="006276D0" w:rsidP="006276D0">
            <w:pPr>
              <w:pStyle w:val="Pasussalistom"/>
              <w:tabs>
                <w:tab w:val="left" w:pos="680"/>
              </w:tabs>
              <w:autoSpaceDE w:val="0"/>
              <w:autoSpaceDN w:val="0"/>
              <w:adjustRightInd w:val="0"/>
              <w:ind w:left="0"/>
              <w:jc w:val="both"/>
              <w:rPr>
                <w:color w:val="auto"/>
                <w:lang w:val="sr-Cyrl-RS"/>
              </w:rPr>
            </w:pPr>
            <w:proofErr w:type="spellStart"/>
            <w:r w:rsidRPr="006D7B5B">
              <w:rPr>
                <w:color w:val="auto"/>
              </w:rPr>
              <w:t>Уверење</w:t>
            </w:r>
            <w:proofErr w:type="spellEnd"/>
            <w:r w:rsidRPr="006D7B5B">
              <w:rPr>
                <w:color w:val="auto"/>
              </w:rPr>
              <w:t xml:space="preserve"> </w:t>
            </w:r>
            <w:proofErr w:type="spellStart"/>
            <w:r w:rsidRPr="006D7B5B">
              <w:rPr>
                <w:bCs/>
                <w:color w:val="auto"/>
              </w:rPr>
              <w:t>Пореске</w:t>
            </w:r>
            <w:proofErr w:type="spellEnd"/>
            <w:r w:rsidRPr="006D7B5B">
              <w:rPr>
                <w:bCs/>
                <w:color w:val="auto"/>
              </w:rPr>
              <w:t xml:space="preserve"> </w:t>
            </w:r>
            <w:proofErr w:type="spellStart"/>
            <w:r w:rsidRPr="006D7B5B">
              <w:rPr>
                <w:bCs/>
                <w:color w:val="auto"/>
              </w:rPr>
              <w:t>управе</w:t>
            </w:r>
            <w:proofErr w:type="spellEnd"/>
            <w:r w:rsidRPr="006D7B5B">
              <w:rPr>
                <w:bCs/>
                <w:color w:val="auto"/>
              </w:rPr>
              <w:t xml:space="preserve"> </w:t>
            </w:r>
            <w:proofErr w:type="spellStart"/>
            <w:r w:rsidRPr="006D7B5B">
              <w:rPr>
                <w:bCs/>
                <w:color w:val="auto"/>
              </w:rPr>
              <w:t>Министарства</w:t>
            </w:r>
            <w:proofErr w:type="spellEnd"/>
            <w:r w:rsidRPr="006D7B5B">
              <w:rPr>
                <w:bCs/>
                <w:color w:val="auto"/>
              </w:rPr>
              <w:t xml:space="preserve"> </w:t>
            </w:r>
            <w:proofErr w:type="spellStart"/>
            <w:r w:rsidRPr="006D7B5B">
              <w:rPr>
                <w:bCs/>
                <w:color w:val="auto"/>
              </w:rPr>
              <w:t>финансија</w:t>
            </w:r>
            <w:proofErr w:type="spellEnd"/>
            <w:r w:rsidRPr="006D7B5B">
              <w:rPr>
                <w:bCs/>
                <w:color w:val="auto"/>
              </w:rPr>
              <w:t xml:space="preserve"> </w:t>
            </w:r>
            <w:proofErr w:type="spellStart"/>
            <w:r w:rsidRPr="006D7B5B">
              <w:rPr>
                <w:color w:val="auto"/>
              </w:rPr>
              <w:t>да</w:t>
            </w:r>
            <w:proofErr w:type="spellEnd"/>
            <w:r w:rsidRPr="006D7B5B">
              <w:rPr>
                <w:color w:val="auto"/>
              </w:rPr>
              <w:t xml:space="preserve"> </w:t>
            </w:r>
            <w:proofErr w:type="spellStart"/>
            <w:r w:rsidRPr="006D7B5B">
              <w:rPr>
                <w:color w:val="auto"/>
              </w:rPr>
              <w:t>је</w:t>
            </w:r>
            <w:proofErr w:type="spellEnd"/>
            <w:r w:rsidRPr="006D7B5B">
              <w:rPr>
                <w:color w:val="auto"/>
              </w:rPr>
              <w:t xml:space="preserve"> </w:t>
            </w:r>
            <w:proofErr w:type="spellStart"/>
            <w:r w:rsidRPr="006D7B5B">
              <w:rPr>
                <w:color w:val="auto"/>
              </w:rPr>
              <w:t>измирио</w:t>
            </w:r>
            <w:proofErr w:type="spellEnd"/>
            <w:r w:rsidRPr="006D7B5B">
              <w:rPr>
                <w:color w:val="auto"/>
              </w:rPr>
              <w:t xml:space="preserve"> </w:t>
            </w:r>
            <w:proofErr w:type="spellStart"/>
            <w:r w:rsidRPr="006D7B5B">
              <w:rPr>
                <w:color w:val="auto"/>
              </w:rPr>
              <w:t>доспеле</w:t>
            </w:r>
            <w:proofErr w:type="spellEnd"/>
            <w:r w:rsidRPr="006D7B5B">
              <w:rPr>
                <w:color w:val="auto"/>
              </w:rPr>
              <w:t xml:space="preserve"> </w:t>
            </w:r>
            <w:proofErr w:type="spellStart"/>
            <w:r w:rsidRPr="006D7B5B">
              <w:rPr>
                <w:color w:val="auto"/>
              </w:rPr>
              <w:t>порезе</w:t>
            </w:r>
            <w:proofErr w:type="spellEnd"/>
            <w:r w:rsidRPr="006D7B5B">
              <w:rPr>
                <w:color w:val="auto"/>
              </w:rPr>
              <w:t xml:space="preserve"> и </w:t>
            </w:r>
            <w:proofErr w:type="spellStart"/>
            <w:r w:rsidRPr="006D7B5B">
              <w:rPr>
                <w:color w:val="auto"/>
              </w:rPr>
              <w:t>доприносе</w:t>
            </w:r>
            <w:proofErr w:type="spellEnd"/>
            <w:r w:rsidRPr="006D7B5B">
              <w:rPr>
                <w:color w:val="auto"/>
              </w:rPr>
              <w:t xml:space="preserve"> и </w:t>
            </w:r>
            <w:proofErr w:type="spellStart"/>
            <w:r w:rsidRPr="006D7B5B">
              <w:rPr>
                <w:color w:val="auto"/>
              </w:rPr>
              <w:t>уверење</w:t>
            </w:r>
            <w:proofErr w:type="spellEnd"/>
            <w:r w:rsidRPr="006D7B5B">
              <w:rPr>
                <w:color w:val="auto"/>
              </w:rPr>
              <w:t xml:space="preserve"> </w:t>
            </w:r>
            <w:proofErr w:type="spellStart"/>
            <w:r w:rsidRPr="006D7B5B">
              <w:rPr>
                <w:color w:val="auto"/>
              </w:rPr>
              <w:t>надлежне</w:t>
            </w:r>
            <w:proofErr w:type="spellEnd"/>
            <w:r w:rsidRPr="006D7B5B">
              <w:rPr>
                <w:color w:val="auto"/>
              </w:rPr>
              <w:t xml:space="preserve"> </w:t>
            </w:r>
            <w:proofErr w:type="spellStart"/>
            <w:r w:rsidRPr="006D7B5B">
              <w:rPr>
                <w:color w:val="auto"/>
              </w:rPr>
              <w:t>управе</w:t>
            </w:r>
            <w:proofErr w:type="spellEnd"/>
            <w:r w:rsidRPr="006D7B5B">
              <w:rPr>
                <w:color w:val="auto"/>
              </w:rPr>
              <w:t xml:space="preserve"> </w:t>
            </w:r>
            <w:proofErr w:type="spellStart"/>
            <w:r w:rsidRPr="006D7B5B">
              <w:rPr>
                <w:bCs/>
                <w:color w:val="auto"/>
              </w:rPr>
              <w:t>локалне</w:t>
            </w:r>
            <w:proofErr w:type="spellEnd"/>
            <w:r w:rsidRPr="006D7B5B">
              <w:rPr>
                <w:bCs/>
                <w:color w:val="auto"/>
              </w:rPr>
              <w:t xml:space="preserve"> </w:t>
            </w:r>
            <w:proofErr w:type="spellStart"/>
            <w:r w:rsidRPr="006D7B5B">
              <w:rPr>
                <w:bCs/>
                <w:color w:val="auto"/>
              </w:rPr>
              <w:t>самоуправе</w:t>
            </w:r>
            <w:proofErr w:type="spellEnd"/>
            <w:r w:rsidRPr="006D7B5B">
              <w:rPr>
                <w:bCs/>
                <w:color w:val="auto"/>
              </w:rPr>
              <w:t xml:space="preserve"> </w:t>
            </w:r>
            <w:proofErr w:type="spellStart"/>
            <w:r w:rsidRPr="006D7B5B">
              <w:rPr>
                <w:color w:val="auto"/>
              </w:rPr>
              <w:t>да</w:t>
            </w:r>
            <w:proofErr w:type="spellEnd"/>
            <w:r w:rsidRPr="006D7B5B">
              <w:rPr>
                <w:color w:val="auto"/>
              </w:rPr>
              <w:t xml:space="preserve"> </w:t>
            </w:r>
            <w:proofErr w:type="spellStart"/>
            <w:r w:rsidRPr="006D7B5B">
              <w:rPr>
                <w:color w:val="auto"/>
              </w:rPr>
              <w:t>је</w:t>
            </w:r>
            <w:proofErr w:type="spellEnd"/>
            <w:r w:rsidRPr="006D7B5B">
              <w:rPr>
                <w:color w:val="auto"/>
              </w:rPr>
              <w:t xml:space="preserve"> </w:t>
            </w:r>
            <w:proofErr w:type="spellStart"/>
            <w:r w:rsidRPr="006D7B5B">
              <w:rPr>
                <w:color w:val="auto"/>
              </w:rPr>
              <w:t>измирио</w:t>
            </w:r>
            <w:proofErr w:type="spellEnd"/>
            <w:r w:rsidRPr="006D7B5B">
              <w:rPr>
                <w:color w:val="auto"/>
              </w:rPr>
              <w:t xml:space="preserve"> </w:t>
            </w:r>
            <w:proofErr w:type="spellStart"/>
            <w:r w:rsidRPr="006D7B5B">
              <w:rPr>
                <w:color w:val="auto"/>
              </w:rPr>
              <w:t>обавезе</w:t>
            </w:r>
            <w:proofErr w:type="spellEnd"/>
            <w:r w:rsidRPr="006D7B5B">
              <w:rPr>
                <w:color w:val="auto"/>
              </w:rPr>
              <w:t xml:space="preserve"> </w:t>
            </w:r>
            <w:proofErr w:type="spellStart"/>
            <w:r w:rsidRPr="006D7B5B">
              <w:rPr>
                <w:color w:val="auto"/>
              </w:rPr>
              <w:t>по</w:t>
            </w:r>
            <w:proofErr w:type="spellEnd"/>
            <w:r w:rsidRPr="006D7B5B">
              <w:rPr>
                <w:color w:val="auto"/>
              </w:rPr>
              <w:t xml:space="preserve"> </w:t>
            </w:r>
            <w:proofErr w:type="spellStart"/>
            <w:r w:rsidRPr="006D7B5B">
              <w:rPr>
                <w:color w:val="auto"/>
              </w:rPr>
              <w:t>основу</w:t>
            </w:r>
            <w:proofErr w:type="spellEnd"/>
            <w:r w:rsidRPr="006D7B5B">
              <w:rPr>
                <w:color w:val="auto"/>
              </w:rPr>
              <w:t xml:space="preserve"> </w:t>
            </w:r>
            <w:proofErr w:type="spellStart"/>
            <w:r w:rsidRPr="006D7B5B">
              <w:rPr>
                <w:color w:val="auto"/>
              </w:rPr>
              <w:t>изворних</w:t>
            </w:r>
            <w:proofErr w:type="spellEnd"/>
            <w:r w:rsidRPr="006D7B5B">
              <w:rPr>
                <w:color w:val="auto"/>
              </w:rPr>
              <w:t xml:space="preserve"> </w:t>
            </w:r>
            <w:proofErr w:type="spellStart"/>
            <w:r w:rsidRPr="006D7B5B">
              <w:rPr>
                <w:color w:val="auto"/>
              </w:rPr>
              <w:t>локалних</w:t>
            </w:r>
            <w:proofErr w:type="spellEnd"/>
            <w:r w:rsidRPr="006D7B5B">
              <w:rPr>
                <w:color w:val="auto"/>
              </w:rPr>
              <w:t xml:space="preserve"> </w:t>
            </w:r>
            <w:proofErr w:type="spellStart"/>
            <w:r w:rsidRPr="006D7B5B">
              <w:rPr>
                <w:color w:val="auto"/>
              </w:rPr>
              <w:t>јавних</w:t>
            </w:r>
            <w:proofErr w:type="spellEnd"/>
            <w:r w:rsidRPr="006D7B5B">
              <w:rPr>
                <w:color w:val="auto"/>
              </w:rPr>
              <w:t xml:space="preserve"> </w:t>
            </w:r>
            <w:proofErr w:type="spellStart"/>
            <w:r w:rsidRPr="006D7B5B">
              <w:rPr>
                <w:color w:val="auto"/>
              </w:rPr>
              <w:t>прихода</w:t>
            </w:r>
            <w:proofErr w:type="spellEnd"/>
            <w:r w:rsidRPr="006D7B5B">
              <w:rPr>
                <w:color w:val="auto"/>
              </w:rPr>
              <w:t xml:space="preserve"> </w:t>
            </w:r>
            <w:proofErr w:type="spellStart"/>
            <w:r w:rsidRPr="006D7B5B">
              <w:rPr>
                <w:color w:val="auto"/>
              </w:rPr>
              <w:t>или</w:t>
            </w:r>
            <w:proofErr w:type="spellEnd"/>
            <w:r w:rsidRPr="006D7B5B">
              <w:rPr>
                <w:color w:val="auto"/>
              </w:rPr>
              <w:t xml:space="preserve"> </w:t>
            </w:r>
            <w:proofErr w:type="spellStart"/>
            <w:r w:rsidRPr="006D7B5B">
              <w:rPr>
                <w:color w:val="auto"/>
              </w:rPr>
              <w:t>потврду</w:t>
            </w:r>
            <w:proofErr w:type="spellEnd"/>
            <w:r w:rsidRPr="006D7B5B">
              <w:rPr>
                <w:color w:val="auto"/>
              </w:rPr>
              <w:t xml:space="preserve"> </w:t>
            </w:r>
            <w:r w:rsidRPr="006D7B5B">
              <w:rPr>
                <w:color w:val="auto"/>
                <w:lang w:val="sr-Cyrl-RS"/>
              </w:rPr>
              <w:t xml:space="preserve">надлежног органа </w:t>
            </w:r>
            <w:proofErr w:type="spellStart"/>
            <w:r w:rsidRPr="006D7B5B">
              <w:rPr>
                <w:color w:val="auto"/>
              </w:rPr>
              <w:t>да</w:t>
            </w:r>
            <w:proofErr w:type="spellEnd"/>
            <w:r w:rsidRPr="006D7B5B">
              <w:rPr>
                <w:color w:val="auto"/>
              </w:rPr>
              <w:t xml:space="preserve"> </w:t>
            </w:r>
            <w:proofErr w:type="spellStart"/>
            <w:r w:rsidRPr="006D7B5B">
              <w:rPr>
                <w:color w:val="auto"/>
              </w:rPr>
              <w:t>се</w:t>
            </w:r>
            <w:proofErr w:type="spellEnd"/>
            <w:r w:rsidRPr="006D7B5B">
              <w:rPr>
                <w:color w:val="auto"/>
              </w:rPr>
              <w:t xml:space="preserve"> </w:t>
            </w:r>
            <w:proofErr w:type="spellStart"/>
            <w:r w:rsidRPr="006D7B5B">
              <w:rPr>
                <w:color w:val="auto"/>
              </w:rPr>
              <w:t>понуђач</w:t>
            </w:r>
            <w:proofErr w:type="spellEnd"/>
            <w:r w:rsidRPr="006D7B5B">
              <w:rPr>
                <w:color w:val="auto"/>
              </w:rPr>
              <w:t xml:space="preserve"> </w:t>
            </w:r>
            <w:proofErr w:type="spellStart"/>
            <w:r w:rsidRPr="006D7B5B">
              <w:rPr>
                <w:color w:val="auto"/>
              </w:rPr>
              <w:t>налази</w:t>
            </w:r>
            <w:proofErr w:type="spellEnd"/>
            <w:r w:rsidRPr="006D7B5B">
              <w:rPr>
                <w:color w:val="auto"/>
              </w:rPr>
              <w:t xml:space="preserve"> у </w:t>
            </w:r>
            <w:proofErr w:type="spellStart"/>
            <w:r w:rsidRPr="006D7B5B">
              <w:rPr>
                <w:color w:val="auto"/>
              </w:rPr>
              <w:t>поступку</w:t>
            </w:r>
            <w:proofErr w:type="spellEnd"/>
            <w:r w:rsidRPr="006D7B5B">
              <w:rPr>
                <w:color w:val="auto"/>
              </w:rPr>
              <w:t xml:space="preserve"> </w:t>
            </w:r>
            <w:proofErr w:type="spellStart"/>
            <w:r w:rsidRPr="006D7B5B">
              <w:rPr>
                <w:color w:val="auto"/>
              </w:rPr>
              <w:t>приватизације</w:t>
            </w:r>
            <w:proofErr w:type="spellEnd"/>
            <w:r w:rsidRPr="006D7B5B">
              <w:rPr>
                <w:color w:val="auto"/>
              </w:rPr>
              <w:t xml:space="preserve">. </w:t>
            </w:r>
          </w:p>
          <w:p w14:paraId="509C2641" w14:textId="77777777" w:rsidR="006276D0" w:rsidRDefault="006276D0" w:rsidP="006276D0">
            <w:pPr>
              <w:pStyle w:val="Pasussalistom"/>
              <w:tabs>
                <w:tab w:val="left" w:pos="680"/>
              </w:tabs>
              <w:autoSpaceDE w:val="0"/>
              <w:autoSpaceDN w:val="0"/>
              <w:adjustRightInd w:val="0"/>
              <w:ind w:left="0"/>
              <w:jc w:val="both"/>
              <w:rPr>
                <w:b/>
                <w:color w:val="auto"/>
                <w:lang w:val="sr-Cyrl-RS"/>
              </w:rPr>
            </w:pPr>
            <w:proofErr w:type="spellStart"/>
            <w:r w:rsidRPr="006D7B5B">
              <w:rPr>
                <w:b/>
                <w:color w:val="auto"/>
              </w:rPr>
              <w:t>Доказ</w:t>
            </w:r>
            <w:proofErr w:type="spellEnd"/>
            <w:r w:rsidRPr="006D7B5B">
              <w:rPr>
                <w:b/>
                <w:color w:val="auto"/>
                <w:lang w:val="sr-Cyrl-RS"/>
              </w:rPr>
              <w:t>и</w:t>
            </w:r>
            <w:r w:rsidRPr="006D7B5B">
              <w:rPr>
                <w:b/>
                <w:color w:val="auto"/>
              </w:rPr>
              <w:t xml:space="preserve"> </w:t>
            </w:r>
            <w:proofErr w:type="spellStart"/>
            <w:r w:rsidRPr="006D7B5B">
              <w:rPr>
                <w:b/>
                <w:color w:val="auto"/>
              </w:rPr>
              <w:t>не</w:t>
            </w:r>
            <w:proofErr w:type="spellEnd"/>
            <w:r w:rsidRPr="006D7B5B">
              <w:rPr>
                <w:b/>
                <w:color w:val="auto"/>
              </w:rPr>
              <w:t xml:space="preserve"> </w:t>
            </w:r>
            <w:proofErr w:type="spellStart"/>
            <w:r w:rsidRPr="006D7B5B">
              <w:rPr>
                <w:b/>
                <w:color w:val="auto"/>
              </w:rPr>
              <w:t>мо</w:t>
            </w:r>
            <w:proofErr w:type="spellEnd"/>
            <w:r w:rsidRPr="006D7B5B">
              <w:rPr>
                <w:b/>
                <w:color w:val="auto"/>
                <w:lang w:val="sr-Cyrl-RS"/>
              </w:rPr>
              <w:t>гу</w:t>
            </w:r>
            <w:r w:rsidRPr="006D7B5B">
              <w:rPr>
                <w:b/>
                <w:color w:val="auto"/>
              </w:rPr>
              <w:t xml:space="preserve"> </w:t>
            </w:r>
            <w:proofErr w:type="spellStart"/>
            <w:r w:rsidRPr="006D7B5B">
              <w:rPr>
                <w:b/>
                <w:color w:val="auto"/>
              </w:rPr>
              <w:t>бити</w:t>
            </w:r>
            <w:proofErr w:type="spellEnd"/>
            <w:r w:rsidRPr="006D7B5B">
              <w:rPr>
                <w:b/>
                <w:color w:val="auto"/>
              </w:rPr>
              <w:t xml:space="preserve"> </w:t>
            </w:r>
            <w:proofErr w:type="spellStart"/>
            <w:r w:rsidRPr="006D7B5B">
              <w:rPr>
                <w:b/>
                <w:color w:val="auto"/>
              </w:rPr>
              <w:t>старији</w:t>
            </w:r>
            <w:proofErr w:type="spellEnd"/>
            <w:r w:rsidRPr="006D7B5B">
              <w:rPr>
                <w:b/>
                <w:color w:val="auto"/>
              </w:rPr>
              <w:t xml:space="preserve"> </w:t>
            </w:r>
            <w:proofErr w:type="spellStart"/>
            <w:r w:rsidRPr="006D7B5B">
              <w:rPr>
                <w:b/>
                <w:color w:val="auto"/>
              </w:rPr>
              <w:t>од</w:t>
            </w:r>
            <w:proofErr w:type="spellEnd"/>
            <w:r w:rsidRPr="006D7B5B">
              <w:rPr>
                <w:b/>
                <w:color w:val="auto"/>
              </w:rPr>
              <w:t xml:space="preserve"> </w:t>
            </w:r>
            <w:proofErr w:type="spellStart"/>
            <w:r w:rsidRPr="006D7B5B">
              <w:rPr>
                <w:b/>
                <w:color w:val="auto"/>
              </w:rPr>
              <w:t>два</w:t>
            </w:r>
            <w:proofErr w:type="spellEnd"/>
            <w:r w:rsidRPr="006D7B5B">
              <w:rPr>
                <w:b/>
                <w:color w:val="auto"/>
              </w:rPr>
              <w:t xml:space="preserve"> </w:t>
            </w:r>
            <w:proofErr w:type="spellStart"/>
            <w:r w:rsidRPr="006D7B5B">
              <w:rPr>
                <w:b/>
                <w:color w:val="auto"/>
              </w:rPr>
              <w:t>месеца</w:t>
            </w:r>
            <w:proofErr w:type="spellEnd"/>
            <w:r w:rsidRPr="006D7B5B">
              <w:rPr>
                <w:b/>
                <w:color w:val="auto"/>
              </w:rPr>
              <w:t xml:space="preserve"> </w:t>
            </w:r>
            <w:proofErr w:type="spellStart"/>
            <w:r w:rsidRPr="006D7B5B">
              <w:rPr>
                <w:b/>
                <w:color w:val="auto"/>
              </w:rPr>
              <w:t>пре</w:t>
            </w:r>
            <w:proofErr w:type="spellEnd"/>
            <w:r w:rsidRPr="006D7B5B">
              <w:rPr>
                <w:b/>
                <w:color w:val="auto"/>
              </w:rPr>
              <w:t xml:space="preserve"> </w:t>
            </w:r>
            <w:proofErr w:type="spellStart"/>
            <w:r w:rsidRPr="006D7B5B">
              <w:rPr>
                <w:b/>
                <w:color w:val="auto"/>
              </w:rPr>
              <w:t>отварања</w:t>
            </w:r>
            <w:proofErr w:type="spellEnd"/>
            <w:r w:rsidRPr="006D7B5B">
              <w:rPr>
                <w:b/>
                <w:color w:val="auto"/>
              </w:rPr>
              <w:t xml:space="preserve"> </w:t>
            </w:r>
            <w:proofErr w:type="spellStart"/>
            <w:r w:rsidRPr="006D7B5B">
              <w:rPr>
                <w:b/>
                <w:color w:val="auto"/>
              </w:rPr>
              <w:t>понуда</w:t>
            </w:r>
            <w:proofErr w:type="spellEnd"/>
            <w:r w:rsidRPr="006D7B5B">
              <w:rPr>
                <w:b/>
                <w:color w:val="auto"/>
                <w:lang w:val="sr-Cyrl-RS"/>
              </w:rPr>
              <w:t>.</w:t>
            </w:r>
          </w:p>
          <w:p w14:paraId="11747078" w14:textId="77777777" w:rsidR="000A0FA6" w:rsidRPr="006D7B5B" w:rsidRDefault="000A0FA6" w:rsidP="00373963">
            <w:pPr>
              <w:jc w:val="both"/>
              <w:rPr>
                <w:color w:val="FF0000"/>
              </w:rPr>
            </w:pPr>
          </w:p>
        </w:tc>
      </w:tr>
      <w:tr w:rsidR="0099573F" w:rsidRPr="006D7B5B" w14:paraId="7C2F7CA4" w14:textId="77777777" w:rsidTr="005333DA">
        <w:tc>
          <w:tcPr>
            <w:tcW w:w="592" w:type="dxa"/>
            <w:shd w:val="clear" w:color="auto" w:fill="auto"/>
            <w:vAlign w:val="center"/>
          </w:tcPr>
          <w:p w14:paraId="4119A6E1" w14:textId="77777777" w:rsidR="0099573F" w:rsidRPr="006D7B5B" w:rsidRDefault="005333DA" w:rsidP="0099573F">
            <w:pPr>
              <w:jc w:val="center"/>
              <w:rPr>
                <w:color w:val="auto"/>
                <w:lang w:val="sr-Cyrl-CS"/>
              </w:rPr>
            </w:pPr>
            <w:r>
              <w:rPr>
                <w:color w:val="auto"/>
                <w:lang w:val="sr-Cyrl-CS"/>
              </w:rPr>
              <w:t>4</w:t>
            </w:r>
            <w:r w:rsidR="0099573F">
              <w:rPr>
                <w:color w:val="auto"/>
                <w:lang w:val="sr-Cyrl-CS"/>
              </w:rPr>
              <w:t>.</w:t>
            </w:r>
          </w:p>
        </w:tc>
        <w:tc>
          <w:tcPr>
            <w:tcW w:w="3514" w:type="dxa"/>
            <w:shd w:val="clear" w:color="auto" w:fill="auto"/>
          </w:tcPr>
          <w:p w14:paraId="1023E4AD" w14:textId="77777777" w:rsidR="0099573F" w:rsidRPr="006D7B5B" w:rsidRDefault="0099573F" w:rsidP="0099573F">
            <w:pPr>
              <w:jc w:val="both"/>
              <w:rPr>
                <w:i/>
                <w:iCs/>
                <w:color w:val="auto"/>
                <w:lang w:val="sr-Cyrl-CS"/>
              </w:rPr>
            </w:pPr>
            <w:proofErr w:type="spellStart"/>
            <w:r w:rsidRPr="006D7B5B">
              <w:rPr>
                <w:color w:val="auto"/>
              </w:rPr>
              <w:t>Да</w:t>
            </w:r>
            <w:proofErr w:type="spellEnd"/>
            <w:r w:rsidRPr="006D7B5B">
              <w:rPr>
                <w:color w:val="auto"/>
              </w:rPr>
              <w:t xml:space="preserve"> </w:t>
            </w:r>
            <w:proofErr w:type="spellStart"/>
            <w:r w:rsidRPr="006D7B5B">
              <w:rPr>
                <w:color w:val="auto"/>
              </w:rPr>
              <w:t>је</w:t>
            </w:r>
            <w:proofErr w:type="spellEnd"/>
            <w:r w:rsidRPr="006D7B5B">
              <w:rPr>
                <w:color w:val="auto"/>
              </w:rPr>
              <w:t xml:space="preserve"> </w:t>
            </w:r>
            <w:proofErr w:type="spellStart"/>
            <w:r w:rsidRPr="006D7B5B">
              <w:rPr>
                <w:color w:val="auto"/>
              </w:rPr>
              <w:t>поштовао</w:t>
            </w:r>
            <w:proofErr w:type="spellEnd"/>
            <w:r w:rsidRPr="006D7B5B">
              <w:rPr>
                <w:color w:val="auto"/>
              </w:rPr>
              <w:t xml:space="preserve"> </w:t>
            </w:r>
            <w:proofErr w:type="spellStart"/>
            <w:r w:rsidRPr="006D7B5B">
              <w:rPr>
                <w:color w:val="auto"/>
              </w:rPr>
              <w:t>обавезе</w:t>
            </w:r>
            <w:proofErr w:type="spellEnd"/>
            <w:r w:rsidRPr="006D7B5B">
              <w:rPr>
                <w:color w:val="auto"/>
              </w:rPr>
              <w:t xml:space="preserve"> </w:t>
            </w:r>
            <w:proofErr w:type="spellStart"/>
            <w:r w:rsidRPr="006D7B5B">
              <w:rPr>
                <w:color w:val="auto"/>
              </w:rPr>
              <w:t>које</w:t>
            </w:r>
            <w:proofErr w:type="spellEnd"/>
            <w:r w:rsidRPr="006D7B5B">
              <w:rPr>
                <w:color w:val="auto"/>
              </w:rPr>
              <w:t xml:space="preserve"> </w:t>
            </w:r>
            <w:proofErr w:type="spellStart"/>
            <w:r w:rsidRPr="006D7B5B">
              <w:rPr>
                <w:color w:val="auto"/>
              </w:rPr>
              <w:t>произлазе</w:t>
            </w:r>
            <w:proofErr w:type="spellEnd"/>
            <w:r w:rsidRPr="006D7B5B">
              <w:rPr>
                <w:color w:val="auto"/>
              </w:rPr>
              <w:t xml:space="preserve"> </w:t>
            </w:r>
            <w:proofErr w:type="spellStart"/>
            <w:r w:rsidRPr="006D7B5B">
              <w:rPr>
                <w:color w:val="auto"/>
              </w:rPr>
              <w:t>из</w:t>
            </w:r>
            <w:proofErr w:type="spellEnd"/>
            <w:r w:rsidRPr="006D7B5B">
              <w:rPr>
                <w:color w:val="auto"/>
              </w:rPr>
              <w:t xml:space="preserve"> </w:t>
            </w:r>
            <w:proofErr w:type="spellStart"/>
            <w:r w:rsidRPr="006D7B5B">
              <w:rPr>
                <w:color w:val="auto"/>
              </w:rPr>
              <w:t>важећих</w:t>
            </w:r>
            <w:proofErr w:type="spellEnd"/>
            <w:r w:rsidRPr="006D7B5B">
              <w:rPr>
                <w:color w:val="auto"/>
              </w:rPr>
              <w:t xml:space="preserve"> </w:t>
            </w:r>
            <w:proofErr w:type="spellStart"/>
            <w:r w:rsidRPr="006D7B5B">
              <w:rPr>
                <w:color w:val="auto"/>
              </w:rPr>
              <w:t>прописа</w:t>
            </w:r>
            <w:proofErr w:type="spellEnd"/>
            <w:r w:rsidRPr="006D7B5B">
              <w:rPr>
                <w:color w:val="auto"/>
              </w:rPr>
              <w:t xml:space="preserve"> о </w:t>
            </w:r>
            <w:proofErr w:type="spellStart"/>
            <w:r w:rsidRPr="006D7B5B">
              <w:rPr>
                <w:color w:val="auto"/>
              </w:rPr>
              <w:t>заштити</w:t>
            </w:r>
            <w:proofErr w:type="spellEnd"/>
            <w:r w:rsidRPr="006D7B5B">
              <w:rPr>
                <w:color w:val="auto"/>
              </w:rPr>
              <w:t xml:space="preserve"> </w:t>
            </w:r>
            <w:proofErr w:type="spellStart"/>
            <w:r w:rsidRPr="006D7B5B">
              <w:rPr>
                <w:color w:val="auto"/>
              </w:rPr>
              <w:t>на</w:t>
            </w:r>
            <w:proofErr w:type="spellEnd"/>
            <w:r w:rsidRPr="006D7B5B">
              <w:rPr>
                <w:color w:val="auto"/>
              </w:rPr>
              <w:t xml:space="preserve"> </w:t>
            </w:r>
            <w:proofErr w:type="spellStart"/>
            <w:r w:rsidRPr="006D7B5B">
              <w:rPr>
                <w:color w:val="auto"/>
              </w:rPr>
              <w:t>раду</w:t>
            </w:r>
            <w:proofErr w:type="spellEnd"/>
            <w:r w:rsidRPr="006D7B5B">
              <w:rPr>
                <w:color w:val="auto"/>
              </w:rPr>
              <w:t xml:space="preserve">, </w:t>
            </w:r>
            <w:proofErr w:type="spellStart"/>
            <w:r w:rsidRPr="006D7B5B">
              <w:rPr>
                <w:color w:val="auto"/>
              </w:rPr>
              <w:t>запошљавању</w:t>
            </w:r>
            <w:proofErr w:type="spellEnd"/>
            <w:r w:rsidRPr="006D7B5B">
              <w:rPr>
                <w:color w:val="auto"/>
              </w:rPr>
              <w:t xml:space="preserve"> и </w:t>
            </w:r>
            <w:proofErr w:type="spellStart"/>
            <w:r w:rsidRPr="006D7B5B">
              <w:rPr>
                <w:color w:val="auto"/>
              </w:rPr>
              <w:t>условима</w:t>
            </w:r>
            <w:proofErr w:type="spellEnd"/>
            <w:r w:rsidRPr="006D7B5B">
              <w:rPr>
                <w:color w:val="auto"/>
              </w:rPr>
              <w:t xml:space="preserve"> </w:t>
            </w:r>
            <w:proofErr w:type="spellStart"/>
            <w:r w:rsidRPr="006D7B5B">
              <w:rPr>
                <w:color w:val="auto"/>
              </w:rPr>
              <w:t>рада</w:t>
            </w:r>
            <w:proofErr w:type="spellEnd"/>
            <w:r w:rsidRPr="006D7B5B">
              <w:rPr>
                <w:color w:val="auto"/>
              </w:rPr>
              <w:t xml:space="preserve">, </w:t>
            </w:r>
            <w:proofErr w:type="spellStart"/>
            <w:r w:rsidRPr="006D7B5B">
              <w:rPr>
                <w:color w:val="auto"/>
              </w:rPr>
              <w:t>заштити</w:t>
            </w:r>
            <w:proofErr w:type="spellEnd"/>
            <w:r w:rsidRPr="006D7B5B">
              <w:rPr>
                <w:color w:val="auto"/>
              </w:rPr>
              <w:t xml:space="preserve"> </w:t>
            </w:r>
            <w:proofErr w:type="spellStart"/>
            <w:r w:rsidRPr="006D7B5B">
              <w:rPr>
                <w:color w:val="auto"/>
              </w:rPr>
              <w:t>животне</w:t>
            </w:r>
            <w:proofErr w:type="spellEnd"/>
            <w:r w:rsidRPr="006D7B5B">
              <w:rPr>
                <w:color w:val="auto"/>
              </w:rPr>
              <w:t xml:space="preserve"> </w:t>
            </w:r>
            <w:proofErr w:type="spellStart"/>
            <w:r w:rsidRPr="006D7B5B">
              <w:rPr>
                <w:color w:val="auto"/>
              </w:rPr>
              <w:t>средине</w:t>
            </w:r>
            <w:proofErr w:type="spellEnd"/>
            <w:r w:rsidRPr="006D7B5B">
              <w:rPr>
                <w:color w:val="auto"/>
                <w:lang w:val="sr-Cyrl-RS"/>
              </w:rPr>
              <w:t>, као и да нема забрану обављања делатности која је на снази у време подношења понуде (</w:t>
            </w:r>
            <w:r w:rsidRPr="006D7B5B">
              <w:rPr>
                <w:i/>
                <w:iCs/>
                <w:color w:val="auto"/>
                <w:lang w:val="sr-Cyrl-CS"/>
              </w:rPr>
              <w:t>чл. 75. ст. 2. ЗЈН).</w:t>
            </w:r>
          </w:p>
        </w:tc>
        <w:tc>
          <w:tcPr>
            <w:tcW w:w="4910" w:type="dxa"/>
            <w:shd w:val="clear" w:color="auto" w:fill="auto"/>
          </w:tcPr>
          <w:p w14:paraId="4C0879A5" w14:textId="77777777" w:rsidR="0099573F" w:rsidRPr="006D7B5B" w:rsidRDefault="0099573F" w:rsidP="0099573F">
            <w:pPr>
              <w:jc w:val="both"/>
              <w:rPr>
                <w:color w:val="FF0000"/>
              </w:rPr>
            </w:pPr>
            <w:r w:rsidRPr="000A5195">
              <w:rPr>
                <w:lang w:val="sr-Cyrl-CS"/>
              </w:rPr>
              <w:t xml:space="preserve">Потписан Образац изјаве о поштовању обавеза из члана 75. став 2. </w:t>
            </w:r>
            <w:r>
              <w:rPr>
                <w:lang w:val="sr-Cyrl-CS"/>
              </w:rPr>
              <w:t>Закона (Образац 5</w:t>
            </w:r>
            <w:r w:rsidRPr="000A5195">
              <w:rPr>
                <w:lang w:val="sr-Cyrl-CS"/>
              </w:rPr>
              <w:t xml:space="preserve">). Изјава мора да буде потписана од </w:t>
            </w:r>
            <w:r>
              <w:rPr>
                <w:lang w:val="sr-Cyrl-CS"/>
              </w:rPr>
              <w:t>стране овлашћеног лица понуђача.</w:t>
            </w:r>
          </w:p>
        </w:tc>
      </w:tr>
    </w:tbl>
    <w:p w14:paraId="44CD8747" w14:textId="77777777" w:rsidR="000A0FA6" w:rsidRPr="006D7B5B" w:rsidRDefault="000A0FA6" w:rsidP="000A0FA6">
      <w:pPr>
        <w:pStyle w:val="Pasussalistom"/>
        <w:tabs>
          <w:tab w:val="left" w:pos="680"/>
        </w:tabs>
        <w:ind w:left="0"/>
        <w:jc w:val="center"/>
        <w:rPr>
          <w:rFonts w:eastAsia="TimesNewRomanPSMT"/>
          <w:bCs/>
          <w:color w:val="auto"/>
          <w:sz w:val="32"/>
          <w:szCs w:val="32"/>
          <w:lang w:val="sr-Cyrl-CS"/>
        </w:rPr>
      </w:pPr>
    </w:p>
    <w:p w14:paraId="1BCB979F" w14:textId="77777777" w:rsidR="000A0FA6" w:rsidRDefault="000A0FA6" w:rsidP="000A0FA6">
      <w:pPr>
        <w:pStyle w:val="Pasussalistom"/>
        <w:tabs>
          <w:tab w:val="left" w:pos="680"/>
        </w:tabs>
        <w:ind w:left="0"/>
        <w:jc w:val="center"/>
        <w:rPr>
          <w:rFonts w:eastAsia="TimesNewRomanPSMT"/>
          <w:bCs/>
          <w:color w:val="auto"/>
          <w:sz w:val="28"/>
          <w:szCs w:val="28"/>
          <w:lang w:val="sr-Cyrl-CS"/>
        </w:rPr>
      </w:pPr>
    </w:p>
    <w:p w14:paraId="6C8466A8" w14:textId="77777777" w:rsidR="005333DA" w:rsidRDefault="005333DA" w:rsidP="000A0FA6">
      <w:pPr>
        <w:pStyle w:val="Pasussalistom"/>
        <w:tabs>
          <w:tab w:val="left" w:pos="680"/>
        </w:tabs>
        <w:ind w:left="0"/>
        <w:jc w:val="center"/>
        <w:rPr>
          <w:rFonts w:eastAsia="TimesNewRomanPSMT"/>
          <w:bCs/>
          <w:color w:val="auto"/>
          <w:sz w:val="28"/>
          <w:szCs w:val="28"/>
          <w:lang w:val="sr-Cyrl-CS"/>
        </w:rPr>
      </w:pPr>
    </w:p>
    <w:p w14:paraId="2E632834" w14:textId="3E94E36E" w:rsidR="005333DA" w:rsidRDefault="005333DA" w:rsidP="000A0FA6">
      <w:pPr>
        <w:pStyle w:val="Pasussalistom"/>
        <w:tabs>
          <w:tab w:val="left" w:pos="680"/>
        </w:tabs>
        <w:ind w:left="0"/>
        <w:jc w:val="center"/>
        <w:rPr>
          <w:rFonts w:eastAsia="TimesNewRomanPSMT"/>
          <w:bCs/>
          <w:color w:val="auto"/>
          <w:sz w:val="28"/>
          <w:szCs w:val="28"/>
          <w:lang w:val="sr-Cyrl-CS"/>
        </w:rPr>
      </w:pPr>
    </w:p>
    <w:p w14:paraId="70E5C2D5" w14:textId="4637A54A" w:rsidR="00E6592F" w:rsidRDefault="00E6592F" w:rsidP="000A0FA6">
      <w:pPr>
        <w:pStyle w:val="Pasussalistom"/>
        <w:tabs>
          <w:tab w:val="left" w:pos="680"/>
        </w:tabs>
        <w:ind w:left="0"/>
        <w:jc w:val="center"/>
        <w:rPr>
          <w:rFonts w:eastAsia="TimesNewRomanPSMT"/>
          <w:bCs/>
          <w:color w:val="auto"/>
          <w:sz w:val="28"/>
          <w:szCs w:val="28"/>
          <w:lang w:val="sr-Cyrl-CS"/>
        </w:rPr>
      </w:pPr>
    </w:p>
    <w:p w14:paraId="5FCCEADD" w14:textId="3E4FD2E2" w:rsidR="00E6592F" w:rsidRDefault="00E6592F" w:rsidP="000A0FA6">
      <w:pPr>
        <w:pStyle w:val="Pasussalistom"/>
        <w:tabs>
          <w:tab w:val="left" w:pos="680"/>
        </w:tabs>
        <w:ind w:left="0"/>
        <w:jc w:val="center"/>
        <w:rPr>
          <w:rFonts w:eastAsia="TimesNewRomanPSMT"/>
          <w:bCs/>
          <w:color w:val="auto"/>
          <w:sz w:val="28"/>
          <w:szCs w:val="28"/>
          <w:lang w:val="sr-Cyrl-CS"/>
        </w:rPr>
      </w:pPr>
    </w:p>
    <w:p w14:paraId="1759F08F" w14:textId="77777777" w:rsidR="00E6592F" w:rsidRPr="006D7B5B" w:rsidRDefault="00E6592F" w:rsidP="000A0FA6">
      <w:pPr>
        <w:pStyle w:val="Pasussalistom"/>
        <w:tabs>
          <w:tab w:val="left" w:pos="680"/>
        </w:tabs>
        <w:ind w:left="0"/>
        <w:jc w:val="center"/>
        <w:rPr>
          <w:rFonts w:eastAsia="TimesNewRomanPSMT"/>
          <w:bCs/>
          <w:color w:val="auto"/>
          <w:sz w:val="28"/>
          <w:szCs w:val="28"/>
          <w:lang w:val="sr-Cyrl-CS"/>
        </w:rPr>
      </w:pPr>
    </w:p>
    <w:p w14:paraId="2C80A1C6" w14:textId="77777777" w:rsidR="0089540E" w:rsidRDefault="0089540E" w:rsidP="000A0FA6">
      <w:pPr>
        <w:pStyle w:val="Pasussalistom"/>
        <w:tabs>
          <w:tab w:val="left" w:pos="680"/>
        </w:tabs>
        <w:ind w:left="0"/>
        <w:jc w:val="center"/>
        <w:rPr>
          <w:rFonts w:eastAsia="TimesNewRomanPSMT"/>
          <w:bCs/>
          <w:color w:val="auto"/>
          <w:sz w:val="28"/>
          <w:szCs w:val="28"/>
          <w:lang w:val="sr-Cyrl-CS"/>
        </w:rPr>
      </w:pPr>
    </w:p>
    <w:p w14:paraId="2D0A1F65" w14:textId="30A1066F" w:rsidR="000A0FA6" w:rsidRPr="006D7B5B" w:rsidRDefault="000A0FA6" w:rsidP="000A0FA6">
      <w:pPr>
        <w:pStyle w:val="Pasussalistom"/>
        <w:tabs>
          <w:tab w:val="left" w:pos="680"/>
        </w:tabs>
        <w:ind w:left="0"/>
        <w:jc w:val="center"/>
        <w:rPr>
          <w:rFonts w:eastAsia="TimesNewRomanPSMT"/>
          <w:bCs/>
          <w:color w:val="auto"/>
          <w:sz w:val="28"/>
          <w:szCs w:val="28"/>
          <w:lang w:val="sr-Cyrl-CS"/>
        </w:rPr>
      </w:pPr>
      <w:r w:rsidRPr="006D7B5B">
        <w:rPr>
          <w:rFonts w:eastAsia="TimesNewRomanPSMT"/>
          <w:bCs/>
          <w:color w:val="auto"/>
          <w:sz w:val="28"/>
          <w:szCs w:val="28"/>
          <w:lang w:val="sr-Cyrl-CS"/>
        </w:rPr>
        <w:lastRenderedPageBreak/>
        <w:t>ДОДАТНИ УСЛОВИ</w:t>
      </w:r>
    </w:p>
    <w:p w14:paraId="78632A9F" w14:textId="77777777" w:rsidR="000A0FA6" w:rsidRPr="006D7B5B" w:rsidRDefault="000A0FA6" w:rsidP="000A0FA6">
      <w:pPr>
        <w:pStyle w:val="Pasussalistom"/>
        <w:tabs>
          <w:tab w:val="left" w:pos="680"/>
        </w:tabs>
        <w:ind w:left="0"/>
        <w:jc w:val="center"/>
        <w:rPr>
          <w:rFonts w:eastAsia="TimesNewRomanPSMT"/>
          <w:b/>
          <w:bCs/>
          <w:color w:val="auto"/>
          <w:sz w:val="36"/>
          <w:szCs w:val="36"/>
          <w:lang w:val="sr-Cyrl-CS"/>
        </w:rPr>
      </w:pPr>
    </w:p>
    <w:p w14:paraId="0F671A2A" w14:textId="77777777" w:rsidR="000A0FA6" w:rsidRPr="006D7B5B" w:rsidRDefault="000A0FA6" w:rsidP="000A0FA6">
      <w:pPr>
        <w:pStyle w:val="Pasussalistom"/>
        <w:tabs>
          <w:tab w:val="left" w:pos="680"/>
        </w:tabs>
        <w:ind w:left="0"/>
        <w:jc w:val="both"/>
        <w:rPr>
          <w:rFonts w:eastAsia="TimesNewRomanPS-BoldMT"/>
          <w:b/>
          <w:bCs/>
          <w:color w:val="auto"/>
          <w:lang w:val="sr-Cyrl-CS"/>
        </w:rPr>
      </w:pPr>
      <w:proofErr w:type="spellStart"/>
      <w:r w:rsidRPr="006D7B5B">
        <w:rPr>
          <w:bCs/>
          <w:iCs/>
          <w:color w:val="auto"/>
        </w:rPr>
        <w:t>Понуђач</w:t>
      </w:r>
      <w:proofErr w:type="spellEnd"/>
      <w:r w:rsidRPr="006D7B5B">
        <w:rPr>
          <w:bCs/>
          <w:iCs/>
          <w:color w:val="auto"/>
        </w:rPr>
        <w:t xml:space="preserve"> </w:t>
      </w:r>
      <w:proofErr w:type="spellStart"/>
      <w:r w:rsidRPr="006D7B5B">
        <w:rPr>
          <w:bCs/>
          <w:iCs/>
          <w:color w:val="auto"/>
        </w:rPr>
        <w:t>који</w:t>
      </w:r>
      <w:proofErr w:type="spellEnd"/>
      <w:r w:rsidRPr="006D7B5B">
        <w:rPr>
          <w:bCs/>
          <w:iCs/>
          <w:color w:val="auto"/>
        </w:rPr>
        <w:t xml:space="preserve"> </w:t>
      </w:r>
      <w:proofErr w:type="spellStart"/>
      <w:r w:rsidRPr="006D7B5B">
        <w:rPr>
          <w:iCs/>
          <w:color w:val="auto"/>
        </w:rPr>
        <w:t>учествује</w:t>
      </w:r>
      <w:proofErr w:type="spellEnd"/>
      <w:r w:rsidRPr="006D7B5B">
        <w:rPr>
          <w:iCs/>
          <w:color w:val="auto"/>
        </w:rPr>
        <w:t xml:space="preserve"> у </w:t>
      </w:r>
      <w:proofErr w:type="spellStart"/>
      <w:r w:rsidRPr="006D7B5B">
        <w:rPr>
          <w:iCs/>
          <w:color w:val="auto"/>
        </w:rPr>
        <w:t>поступку</w:t>
      </w:r>
      <w:proofErr w:type="spellEnd"/>
      <w:r w:rsidRPr="006D7B5B">
        <w:rPr>
          <w:iCs/>
          <w:color w:val="auto"/>
        </w:rPr>
        <w:t xml:space="preserve"> </w:t>
      </w:r>
      <w:proofErr w:type="spellStart"/>
      <w:r w:rsidRPr="006D7B5B">
        <w:rPr>
          <w:iCs/>
          <w:color w:val="auto"/>
        </w:rPr>
        <w:t>предметне</w:t>
      </w:r>
      <w:proofErr w:type="spellEnd"/>
      <w:r w:rsidRPr="006D7B5B">
        <w:rPr>
          <w:iCs/>
          <w:color w:val="auto"/>
        </w:rPr>
        <w:t xml:space="preserve"> </w:t>
      </w:r>
      <w:proofErr w:type="spellStart"/>
      <w:r w:rsidRPr="006D7B5B">
        <w:rPr>
          <w:iCs/>
          <w:color w:val="auto"/>
        </w:rPr>
        <w:t>јавне</w:t>
      </w:r>
      <w:proofErr w:type="spellEnd"/>
      <w:r w:rsidRPr="006D7B5B">
        <w:rPr>
          <w:iCs/>
          <w:color w:val="auto"/>
        </w:rPr>
        <w:t xml:space="preserve"> </w:t>
      </w:r>
      <w:proofErr w:type="spellStart"/>
      <w:r w:rsidRPr="006D7B5B">
        <w:rPr>
          <w:iCs/>
          <w:color w:val="auto"/>
        </w:rPr>
        <w:t>набавке</w:t>
      </w:r>
      <w:proofErr w:type="spellEnd"/>
      <w:r w:rsidRPr="006D7B5B">
        <w:rPr>
          <w:iCs/>
          <w:color w:val="auto"/>
        </w:rPr>
        <w:t xml:space="preserve"> </w:t>
      </w:r>
      <w:proofErr w:type="spellStart"/>
      <w:r w:rsidRPr="006D7B5B">
        <w:rPr>
          <w:iCs/>
          <w:color w:val="auto"/>
        </w:rPr>
        <w:t>мора</w:t>
      </w:r>
      <w:proofErr w:type="spellEnd"/>
      <w:r w:rsidRPr="006D7B5B">
        <w:rPr>
          <w:iCs/>
          <w:color w:val="auto"/>
        </w:rPr>
        <w:t xml:space="preserve"> </w:t>
      </w:r>
      <w:proofErr w:type="spellStart"/>
      <w:r w:rsidRPr="006D7B5B">
        <w:rPr>
          <w:iCs/>
          <w:color w:val="auto"/>
        </w:rPr>
        <w:t>испунити</w:t>
      </w:r>
      <w:proofErr w:type="spellEnd"/>
      <w:r w:rsidRPr="006D7B5B">
        <w:rPr>
          <w:iCs/>
          <w:color w:val="auto"/>
        </w:rPr>
        <w:t xml:space="preserve"> </w:t>
      </w:r>
      <w:proofErr w:type="spellStart"/>
      <w:r w:rsidRPr="006D7B5B">
        <w:rPr>
          <w:b/>
          <w:iCs/>
          <w:color w:val="auto"/>
        </w:rPr>
        <w:t>додатне</w:t>
      </w:r>
      <w:proofErr w:type="spellEnd"/>
      <w:r w:rsidRPr="006D7B5B">
        <w:rPr>
          <w:b/>
          <w:iCs/>
          <w:color w:val="auto"/>
        </w:rPr>
        <w:t xml:space="preserve"> </w:t>
      </w:r>
      <w:proofErr w:type="spellStart"/>
      <w:r w:rsidRPr="006D7B5B">
        <w:rPr>
          <w:b/>
          <w:iCs/>
          <w:color w:val="auto"/>
        </w:rPr>
        <w:t>услове</w:t>
      </w:r>
      <w:proofErr w:type="spellEnd"/>
      <w:r w:rsidRPr="006D7B5B">
        <w:rPr>
          <w:iCs/>
          <w:color w:val="auto"/>
        </w:rPr>
        <w:t xml:space="preserve"> </w:t>
      </w:r>
      <w:proofErr w:type="spellStart"/>
      <w:r w:rsidRPr="006D7B5B">
        <w:rPr>
          <w:iCs/>
          <w:color w:val="auto"/>
        </w:rPr>
        <w:t>за</w:t>
      </w:r>
      <w:proofErr w:type="spellEnd"/>
      <w:r w:rsidRPr="006D7B5B">
        <w:rPr>
          <w:iCs/>
          <w:color w:val="auto"/>
        </w:rPr>
        <w:t xml:space="preserve"> </w:t>
      </w:r>
      <w:proofErr w:type="spellStart"/>
      <w:r w:rsidRPr="006D7B5B">
        <w:rPr>
          <w:iCs/>
          <w:color w:val="auto"/>
        </w:rPr>
        <w:t>учешће</w:t>
      </w:r>
      <w:proofErr w:type="spellEnd"/>
      <w:r w:rsidRPr="006D7B5B">
        <w:rPr>
          <w:iCs/>
          <w:color w:val="auto"/>
        </w:rPr>
        <w:t xml:space="preserve"> у </w:t>
      </w:r>
      <w:proofErr w:type="spellStart"/>
      <w:r w:rsidRPr="006D7B5B">
        <w:rPr>
          <w:iCs/>
          <w:color w:val="auto"/>
        </w:rPr>
        <w:t>поступку</w:t>
      </w:r>
      <w:proofErr w:type="spellEnd"/>
      <w:r w:rsidRPr="006D7B5B">
        <w:rPr>
          <w:iCs/>
          <w:color w:val="auto"/>
        </w:rPr>
        <w:t xml:space="preserve"> </w:t>
      </w:r>
      <w:proofErr w:type="spellStart"/>
      <w:r w:rsidRPr="006D7B5B">
        <w:rPr>
          <w:iCs/>
          <w:color w:val="auto"/>
        </w:rPr>
        <w:t>јавне</w:t>
      </w:r>
      <w:proofErr w:type="spellEnd"/>
      <w:r w:rsidRPr="006D7B5B">
        <w:rPr>
          <w:iCs/>
          <w:color w:val="auto"/>
        </w:rPr>
        <w:t xml:space="preserve"> </w:t>
      </w:r>
      <w:proofErr w:type="spellStart"/>
      <w:r w:rsidRPr="006D7B5B">
        <w:rPr>
          <w:iCs/>
          <w:color w:val="auto"/>
        </w:rPr>
        <w:t>набавке</w:t>
      </w:r>
      <w:proofErr w:type="spellEnd"/>
      <w:r w:rsidR="00E914CD" w:rsidRPr="006D7B5B">
        <w:rPr>
          <w:iCs/>
          <w:color w:val="auto"/>
        </w:rPr>
        <w:t>,</w:t>
      </w:r>
      <w:r w:rsidRPr="006D7B5B">
        <w:rPr>
          <w:iCs/>
          <w:color w:val="auto"/>
          <w:lang w:val="sr-Cyrl-RS"/>
        </w:rPr>
        <w:t xml:space="preserve"> дефинисане овом конкурсном документацијом</w:t>
      </w:r>
      <w:r w:rsidRPr="006D7B5B">
        <w:rPr>
          <w:iCs/>
          <w:color w:val="auto"/>
        </w:rPr>
        <w:t>,</w:t>
      </w:r>
      <w:r w:rsidRPr="006D7B5B">
        <w:rPr>
          <w:rFonts w:eastAsia="TimesNewRomanPS-BoldMT"/>
          <w:b/>
          <w:bCs/>
          <w:color w:val="auto"/>
          <w:lang w:val="sr-Cyrl-CS"/>
        </w:rPr>
        <w:t xml:space="preserve"> </w:t>
      </w:r>
      <w:r w:rsidRPr="006D7B5B">
        <w:rPr>
          <w:iCs/>
          <w:color w:val="auto"/>
          <w:lang w:val="sr-Cyrl-CS"/>
        </w:rPr>
        <w:t>а и</w:t>
      </w:r>
      <w:r w:rsidRPr="006D7B5B">
        <w:rPr>
          <w:rFonts w:eastAsia="TimesNewRomanPS-BoldMT"/>
          <w:bCs/>
          <w:color w:val="auto"/>
          <w:lang w:val="sr-Cyrl-CS"/>
        </w:rPr>
        <w:t xml:space="preserve">спуњеност </w:t>
      </w:r>
      <w:r w:rsidRPr="006D7B5B">
        <w:rPr>
          <w:rFonts w:eastAsia="TimesNewRomanPS-BoldMT"/>
          <w:b/>
          <w:bCs/>
          <w:color w:val="auto"/>
          <w:lang w:val="sr-Cyrl-CS"/>
        </w:rPr>
        <w:t xml:space="preserve">додатних услова </w:t>
      </w:r>
      <w:r w:rsidRPr="006D7B5B">
        <w:rPr>
          <w:rFonts w:eastAsia="TimesNewRomanPS-BoldMT"/>
          <w:bCs/>
          <w:color w:val="auto"/>
          <w:lang w:val="sr-Cyrl-CS"/>
        </w:rPr>
        <w:t xml:space="preserve">понуђач доказује </w:t>
      </w:r>
      <w:r w:rsidRPr="006D7B5B">
        <w:rPr>
          <w:lang w:val="sr-Cyrl-CS"/>
        </w:rPr>
        <w:t xml:space="preserve">на начин дефинисан у наредној табели, </w:t>
      </w:r>
      <w:r w:rsidRPr="006D7B5B">
        <w:rPr>
          <w:b/>
          <w:lang w:val="sr-Cyrl-CS"/>
        </w:rPr>
        <w:t>и то</w:t>
      </w:r>
      <w:r w:rsidRPr="006D7B5B">
        <w:rPr>
          <w:rFonts w:eastAsia="TimesNewRomanPS-BoldMT"/>
          <w:b/>
          <w:bCs/>
          <w:color w:val="auto"/>
          <w:lang w:val="sr-Cyrl-CS"/>
        </w:rPr>
        <w:t>:</w:t>
      </w:r>
    </w:p>
    <w:p w14:paraId="01636F3D" w14:textId="77777777" w:rsidR="000A0FA6" w:rsidRPr="006D7B5B" w:rsidRDefault="000A0FA6" w:rsidP="000A0FA6">
      <w:pPr>
        <w:pStyle w:val="Pasussalistom"/>
        <w:tabs>
          <w:tab w:val="left" w:pos="680"/>
        </w:tabs>
        <w:ind w:left="0"/>
        <w:jc w:val="both"/>
        <w:rPr>
          <w:rFonts w:eastAsia="TimesNewRomanPS-BoldMT"/>
          <w:bCs/>
          <w:color w:val="auto"/>
          <w:lang w:val="sr-Cyrl-CS"/>
        </w:rPr>
      </w:pPr>
    </w:p>
    <w:tbl>
      <w:tblPr>
        <w:tblW w:w="94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6"/>
        <w:gridCol w:w="4367"/>
        <w:gridCol w:w="4347"/>
      </w:tblGrid>
      <w:tr w:rsidR="000A0FA6" w:rsidRPr="006D7B5B" w14:paraId="5785F504" w14:textId="77777777" w:rsidTr="00373963">
        <w:tc>
          <w:tcPr>
            <w:tcW w:w="736" w:type="dxa"/>
            <w:shd w:val="clear" w:color="auto" w:fill="C6D9F1"/>
          </w:tcPr>
          <w:p w14:paraId="5EAF308E" w14:textId="77777777" w:rsidR="000A0FA6" w:rsidRPr="006D7B5B" w:rsidRDefault="000A0FA6" w:rsidP="00373963">
            <w:pPr>
              <w:jc w:val="center"/>
              <w:rPr>
                <w:color w:val="auto"/>
                <w:lang w:val="sr-Cyrl-CS"/>
              </w:rPr>
            </w:pPr>
            <w:proofErr w:type="spellStart"/>
            <w:r w:rsidRPr="006D7B5B">
              <w:rPr>
                <w:color w:val="auto"/>
                <w:lang w:val="sr-Cyrl-CS"/>
              </w:rPr>
              <w:t>Р.бр</w:t>
            </w:r>
            <w:proofErr w:type="spellEnd"/>
            <w:r w:rsidRPr="006D7B5B">
              <w:rPr>
                <w:color w:val="auto"/>
                <w:lang w:val="sr-Cyrl-CS"/>
              </w:rPr>
              <w:t>.</w:t>
            </w:r>
          </w:p>
        </w:tc>
        <w:tc>
          <w:tcPr>
            <w:tcW w:w="4367" w:type="dxa"/>
            <w:shd w:val="clear" w:color="auto" w:fill="C6D9F1"/>
          </w:tcPr>
          <w:p w14:paraId="01E696AD" w14:textId="77777777" w:rsidR="000A0FA6" w:rsidRPr="006D7B5B" w:rsidRDefault="000A0FA6" w:rsidP="00373963">
            <w:pPr>
              <w:jc w:val="center"/>
              <w:rPr>
                <w:color w:val="auto"/>
                <w:sz w:val="28"/>
                <w:szCs w:val="28"/>
                <w:lang w:val="sr-Cyrl-CS"/>
              </w:rPr>
            </w:pPr>
            <w:r w:rsidRPr="006D7B5B">
              <w:rPr>
                <w:color w:val="auto"/>
                <w:sz w:val="28"/>
                <w:szCs w:val="28"/>
                <w:lang w:val="sr-Cyrl-CS"/>
              </w:rPr>
              <w:t>ДОДАТНИ УСЛОВИ</w:t>
            </w:r>
          </w:p>
        </w:tc>
        <w:tc>
          <w:tcPr>
            <w:tcW w:w="4347" w:type="dxa"/>
            <w:shd w:val="clear" w:color="auto" w:fill="C6D9F1"/>
          </w:tcPr>
          <w:p w14:paraId="062F16AF" w14:textId="6A9AFC40" w:rsidR="000A0FA6" w:rsidRPr="006D7B5B" w:rsidRDefault="000A0FA6" w:rsidP="00373963">
            <w:pPr>
              <w:jc w:val="center"/>
              <w:rPr>
                <w:color w:val="auto"/>
                <w:sz w:val="28"/>
                <w:szCs w:val="28"/>
                <w:lang w:val="sr-Cyrl-CS"/>
              </w:rPr>
            </w:pPr>
            <w:r w:rsidRPr="006D7B5B">
              <w:rPr>
                <w:color w:val="auto"/>
                <w:sz w:val="28"/>
                <w:szCs w:val="28"/>
                <w:lang w:val="sr-Cyrl-CS"/>
              </w:rPr>
              <w:t>НАЧИН ДОКАЗИВАЊА</w:t>
            </w:r>
            <w:r w:rsidR="005B535E">
              <w:rPr>
                <w:color w:val="auto"/>
                <w:sz w:val="28"/>
                <w:szCs w:val="28"/>
                <w:lang w:val="sr-Cyrl-CS"/>
              </w:rPr>
              <w:t xml:space="preserve"> (ДОКАЗИ КОЈЕ ЈЕ ПОТРЕБНО ДОСТАВИТИ У ПОНУДИ)</w:t>
            </w:r>
          </w:p>
        </w:tc>
      </w:tr>
      <w:tr w:rsidR="000A0FA6" w:rsidRPr="006D7B5B" w14:paraId="0ABC6BE2" w14:textId="77777777" w:rsidTr="003E5B66">
        <w:trPr>
          <w:trHeight w:val="56"/>
        </w:trPr>
        <w:tc>
          <w:tcPr>
            <w:tcW w:w="736" w:type="dxa"/>
            <w:shd w:val="clear" w:color="auto" w:fill="C6D9F1"/>
          </w:tcPr>
          <w:p w14:paraId="49158930" w14:textId="39EC42B9" w:rsidR="000A0FA6" w:rsidRPr="006D7B5B" w:rsidRDefault="00C1411C" w:rsidP="00373963">
            <w:pPr>
              <w:jc w:val="center"/>
              <w:rPr>
                <w:color w:val="auto"/>
                <w:lang w:val="sr-Cyrl-CS"/>
              </w:rPr>
            </w:pPr>
            <w:r>
              <w:rPr>
                <w:color w:val="auto"/>
                <w:lang w:val="sr-Cyrl-CS"/>
              </w:rPr>
              <w:t>1</w:t>
            </w:r>
            <w:r w:rsidR="000A0FA6" w:rsidRPr="006D7B5B">
              <w:rPr>
                <w:color w:val="auto"/>
                <w:lang w:val="sr-Cyrl-CS"/>
              </w:rPr>
              <w:t>.</w:t>
            </w:r>
          </w:p>
        </w:tc>
        <w:tc>
          <w:tcPr>
            <w:tcW w:w="4367" w:type="dxa"/>
            <w:shd w:val="clear" w:color="auto" w:fill="BDD6EE" w:themeFill="accent5" w:themeFillTint="66"/>
          </w:tcPr>
          <w:p w14:paraId="5A3CD2D3" w14:textId="5E1F8024" w:rsidR="000A0FA6" w:rsidRPr="006D7B5B" w:rsidRDefault="00140819" w:rsidP="00373963">
            <w:pPr>
              <w:jc w:val="center"/>
              <w:rPr>
                <w:color w:val="auto"/>
                <w:sz w:val="28"/>
                <w:szCs w:val="28"/>
                <w:lang w:val="sr-Cyrl-CS"/>
              </w:rPr>
            </w:pPr>
            <w:r>
              <w:rPr>
                <w:color w:val="auto"/>
                <w:sz w:val="28"/>
                <w:szCs w:val="28"/>
                <w:lang w:val="sr-Cyrl-CS"/>
              </w:rPr>
              <w:t>ПОСЛОВНИ</w:t>
            </w:r>
            <w:r w:rsidR="000A0FA6" w:rsidRPr="006D7B5B">
              <w:rPr>
                <w:color w:val="auto"/>
                <w:sz w:val="28"/>
                <w:szCs w:val="28"/>
                <w:lang w:val="sr-Cyrl-CS"/>
              </w:rPr>
              <w:t xml:space="preserve"> КАПАЦИТЕТ</w:t>
            </w:r>
          </w:p>
        </w:tc>
        <w:tc>
          <w:tcPr>
            <w:tcW w:w="4347" w:type="dxa"/>
            <w:vMerge w:val="restart"/>
            <w:shd w:val="clear" w:color="auto" w:fill="FFFFFF"/>
          </w:tcPr>
          <w:p w14:paraId="1710547A" w14:textId="77777777" w:rsidR="00117C97" w:rsidRDefault="00117C97" w:rsidP="006606DC">
            <w:pPr>
              <w:jc w:val="both"/>
              <w:rPr>
                <w:rFonts w:eastAsiaTheme="minorHAnsi"/>
                <w:b/>
                <w:color w:val="auto"/>
                <w:kern w:val="0"/>
                <w:lang w:val="sr-Cyrl-RS" w:eastAsia="en-US"/>
              </w:rPr>
            </w:pPr>
          </w:p>
          <w:p w14:paraId="0CBC7626" w14:textId="2764ED29" w:rsidR="005B535E" w:rsidRDefault="005B535E" w:rsidP="005B535E">
            <w:pPr>
              <w:suppressAutoHyphens w:val="0"/>
              <w:autoSpaceDE w:val="0"/>
              <w:autoSpaceDN w:val="0"/>
              <w:adjustRightInd w:val="0"/>
              <w:spacing w:line="240" w:lineRule="auto"/>
              <w:jc w:val="both"/>
              <w:rPr>
                <w:rFonts w:eastAsia="Calibri"/>
                <w:kern w:val="0"/>
                <w:lang w:eastAsia="en-US"/>
              </w:rPr>
            </w:pPr>
            <w:r>
              <w:rPr>
                <w:rFonts w:eastAsia="Calibri"/>
                <w:b/>
                <w:bCs/>
                <w:kern w:val="0"/>
                <w:lang w:val="sr-Cyrl-CS" w:eastAsia="en-US"/>
              </w:rPr>
              <w:t>С</w:t>
            </w:r>
            <w:r w:rsidRPr="005B535E">
              <w:rPr>
                <w:rFonts w:eastAsia="Calibri"/>
                <w:b/>
                <w:bCs/>
                <w:kern w:val="0"/>
                <w:lang w:val="sr-Cyrl-CS" w:eastAsia="en-US"/>
              </w:rPr>
              <w:t>пис</w:t>
            </w:r>
            <w:r>
              <w:rPr>
                <w:rFonts w:eastAsia="Calibri"/>
                <w:b/>
                <w:bCs/>
                <w:kern w:val="0"/>
                <w:lang w:val="sr-Cyrl-CS" w:eastAsia="en-US"/>
              </w:rPr>
              <w:t>ак</w:t>
            </w:r>
            <w:r w:rsidRPr="00E73046">
              <w:rPr>
                <w:rFonts w:eastAsia="Calibri"/>
                <w:b/>
                <w:kern w:val="0"/>
                <w:lang w:val="sr-Cyrl-CS" w:eastAsia="en-US"/>
              </w:rPr>
              <w:t xml:space="preserve"> испоручених добара</w:t>
            </w:r>
            <w:r>
              <w:rPr>
                <w:rFonts w:eastAsia="Calibri"/>
                <w:b/>
                <w:kern w:val="0"/>
                <w:lang w:val="sr-Cyrl-CS" w:eastAsia="en-US"/>
              </w:rPr>
              <w:t xml:space="preserve"> </w:t>
            </w:r>
            <w:r w:rsidRPr="005B535E">
              <w:rPr>
                <w:rFonts w:eastAsia="Calibri"/>
                <w:bCs/>
                <w:kern w:val="0"/>
                <w:lang w:val="sr-Cyrl-CS" w:eastAsia="en-US"/>
              </w:rPr>
              <w:t xml:space="preserve">(У </w:t>
            </w:r>
            <w:proofErr w:type="spellStart"/>
            <w:r w:rsidRPr="005B535E">
              <w:rPr>
                <w:rFonts w:eastAsia="Calibri"/>
                <w:bCs/>
                <w:kern w:val="0"/>
                <w:lang w:val="sr-Cyrl-CS" w:eastAsia="en-US"/>
              </w:rPr>
              <w:t>конкусној</w:t>
            </w:r>
            <w:proofErr w:type="spellEnd"/>
            <w:r w:rsidRPr="005B535E">
              <w:rPr>
                <w:rFonts w:eastAsia="Calibri"/>
                <w:bCs/>
                <w:kern w:val="0"/>
                <w:lang w:val="sr-Cyrl-CS" w:eastAsia="en-US"/>
              </w:rPr>
              <w:t xml:space="preserve"> документацији се налази </w:t>
            </w:r>
            <w:proofErr w:type="spellStart"/>
            <w:r w:rsidRPr="005B535E">
              <w:rPr>
                <w:rFonts w:eastAsia="Calibri"/>
                <w:bCs/>
                <w:kern w:val="0"/>
                <w:lang w:eastAsia="en-US"/>
              </w:rPr>
              <w:t>Обра</w:t>
            </w:r>
            <w:r w:rsidRPr="005B535E">
              <w:rPr>
                <w:rFonts w:eastAsia="Calibri"/>
                <w:bCs/>
                <w:kern w:val="0"/>
                <w:lang w:val="sr-Cyrl-RS" w:eastAsia="en-US"/>
              </w:rPr>
              <w:t>зац</w:t>
            </w:r>
            <w:proofErr w:type="spellEnd"/>
            <w:r w:rsidRPr="005B535E">
              <w:rPr>
                <w:rFonts w:eastAsia="Calibri"/>
                <w:bCs/>
                <w:kern w:val="0"/>
                <w:lang w:eastAsia="en-US"/>
              </w:rPr>
              <w:t xml:space="preserve"> </w:t>
            </w:r>
            <w:proofErr w:type="spellStart"/>
            <w:r w:rsidRPr="005B535E">
              <w:rPr>
                <w:rFonts w:eastAsia="Calibri"/>
                <w:bCs/>
                <w:kern w:val="0"/>
                <w:lang w:eastAsia="en-US"/>
              </w:rPr>
              <w:t>бр</w:t>
            </w:r>
            <w:proofErr w:type="spellEnd"/>
            <w:r w:rsidRPr="005B535E">
              <w:rPr>
                <w:rFonts w:eastAsia="Calibri"/>
                <w:bCs/>
                <w:kern w:val="0"/>
                <w:lang w:eastAsia="en-US"/>
              </w:rPr>
              <w:t>.</w:t>
            </w:r>
            <w:r w:rsidRPr="00E73046">
              <w:rPr>
                <w:rFonts w:eastAsia="Calibri"/>
                <w:kern w:val="0"/>
                <w:lang w:eastAsia="en-US"/>
              </w:rPr>
              <w:t xml:space="preserve"> </w:t>
            </w:r>
            <w:r>
              <w:rPr>
                <w:rFonts w:eastAsia="Calibri"/>
                <w:kern w:val="0"/>
                <w:lang w:val="sr-Cyrl-RS" w:eastAsia="en-US"/>
              </w:rPr>
              <w:t xml:space="preserve">7 – Списак испоручених добара). </w:t>
            </w:r>
            <w:r w:rsidRPr="005B535E">
              <w:rPr>
                <w:rFonts w:eastAsia="Calibri"/>
                <w:iCs/>
                <w:kern w:val="0"/>
                <w:sz w:val="22"/>
                <w:szCs w:val="22"/>
                <w:lang w:eastAsia="en-US"/>
              </w:rPr>
              <w:t xml:space="preserve">У </w:t>
            </w:r>
            <w:proofErr w:type="spellStart"/>
            <w:r w:rsidRPr="005B535E">
              <w:rPr>
                <w:rFonts w:eastAsia="Calibri"/>
                <w:iCs/>
                <w:kern w:val="0"/>
                <w:sz w:val="22"/>
                <w:szCs w:val="22"/>
                <w:lang w:eastAsia="en-US"/>
              </w:rPr>
              <w:t>списак</w:t>
            </w:r>
            <w:proofErr w:type="spellEnd"/>
            <w:r w:rsidRPr="005B535E">
              <w:rPr>
                <w:rFonts w:eastAsia="Calibri"/>
                <w:iCs/>
                <w:kern w:val="0"/>
                <w:sz w:val="22"/>
                <w:szCs w:val="22"/>
                <w:lang w:eastAsia="en-US"/>
              </w:rPr>
              <w:t xml:space="preserve"> </w:t>
            </w:r>
            <w:proofErr w:type="spellStart"/>
            <w:r w:rsidRPr="005B535E">
              <w:rPr>
                <w:rFonts w:eastAsia="Calibri"/>
                <w:iCs/>
                <w:kern w:val="0"/>
                <w:sz w:val="22"/>
                <w:szCs w:val="22"/>
                <w:lang w:eastAsia="en-US"/>
              </w:rPr>
              <w:t>испоручених</w:t>
            </w:r>
            <w:proofErr w:type="spellEnd"/>
            <w:r w:rsidRPr="005B535E">
              <w:rPr>
                <w:rFonts w:eastAsia="Calibri"/>
                <w:iCs/>
                <w:kern w:val="0"/>
                <w:sz w:val="22"/>
                <w:szCs w:val="22"/>
                <w:lang w:eastAsia="en-US"/>
              </w:rPr>
              <w:t xml:space="preserve"> </w:t>
            </w:r>
            <w:proofErr w:type="spellStart"/>
            <w:r w:rsidRPr="005B535E">
              <w:rPr>
                <w:rFonts w:eastAsia="Calibri"/>
                <w:iCs/>
                <w:kern w:val="0"/>
                <w:sz w:val="22"/>
                <w:szCs w:val="22"/>
                <w:lang w:eastAsia="en-US"/>
              </w:rPr>
              <w:t>добара</w:t>
            </w:r>
            <w:proofErr w:type="spellEnd"/>
            <w:r w:rsidRPr="005B535E">
              <w:rPr>
                <w:rFonts w:eastAsia="Calibri"/>
                <w:iCs/>
                <w:kern w:val="0"/>
                <w:sz w:val="22"/>
                <w:szCs w:val="22"/>
                <w:lang w:val="sr-Cyrl-CS" w:eastAsia="en-US"/>
              </w:rPr>
              <w:t xml:space="preserve"> </w:t>
            </w:r>
            <w:proofErr w:type="spellStart"/>
            <w:r w:rsidRPr="005B535E">
              <w:rPr>
                <w:iCs/>
                <w:sz w:val="22"/>
                <w:szCs w:val="22"/>
              </w:rPr>
              <w:t>понуђач</w:t>
            </w:r>
            <w:proofErr w:type="spellEnd"/>
            <w:r w:rsidRPr="005B535E">
              <w:rPr>
                <w:iCs/>
                <w:sz w:val="22"/>
                <w:szCs w:val="22"/>
              </w:rPr>
              <w:t xml:space="preserve"> </w:t>
            </w:r>
            <w:proofErr w:type="spellStart"/>
            <w:r w:rsidRPr="005B535E">
              <w:rPr>
                <w:iCs/>
                <w:sz w:val="22"/>
                <w:szCs w:val="22"/>
              </w:rPr>
              <w:t>уписује</w:t>
            </w:r>
            <w:proofErr w:type="spellEnd"/>
            <w:r w:rsidRPr="005B535E">
              <w:rPr>
                <w:iCs/>
                <w:sz w:val="22"/>
                <w:szCs w:val="22"/>
                <w:lang w:val="sr-Cyrl-RS"/>
              </w:rPr>
              <w:t xml:space="preserve"> произвођача испоручених добара, </w:t>
            </w:r>
            <w:r w:rsidR="00690269">
              <w:rPr>
                <w:iCs/>
                <w:sz w:val="22"/>
                <w:szCs w:val="22"/>
                <w:lang w:val="sr-Cyrl-RS"/>
              </w:rPr>
              <w:t xml:space="preserve">број продатих и испоручених </w:t>
            </w:r>
            <w:proofErr w:type="spellStart"/>
            <w:r w:rsidR="004938C8" w:rsidRPr="004938C8">
              <w:rPr>
                <w:iCs/>
                <w:lang w:val="sr-Cyrl-RS"/>
              </w:rPr>
              <w:t>парноконвекцијских</w:t>
            </w:r>
            <w:proofErr w:type="spellEnd"/>
            <w:r w:rsidR="004938C8" w:rsidRPr="004938C8">
              <w:rPr>
                <w:iCs/>
                <w:lang w:val="sr-Cyrl-RS"/>
              </w:rPr>
              <w:t xml:space="preserve"> пећница</w:t>
            </w:r>
            <w:r w:rsidR="004938C8">
              <w:rPr>
                <w:b/>
                <w:bCs/>
                <w:iCs/>
                <w:lang w:val="sr-Cyrl-RS"/>
              </w:rPr>
              <w:t>,</w:t>
            </w:r>
            <w:r w:rsidR="004938C8" w:rsidRPr="00D624D0">
              <w:rPr>
                <w:b/>
                <w:bCs/>
                <w:iCs/>
                <w:lang w:val="sr-Cyrl-RS"/>
              </w:rPr>
              <w:t xml:space="preserve"> </w:t>
            </w:r>
            <w:r w:rsidRPr="005B535E">
              <w:rPr>
                <w:rFonts w:eastAsia="Calibri"/>
                <w:iCs/>
                <w:kern w:val="0"/>
                <w:sz w:val="22"/>
                <w:szCs w:val="22"/>
                <w:lang w:val="sr-Cyrl-CS" w:eastAsia="en-US"/>
              </w:rPr>
              <w:t xml:space="preserve">број и датум уговора и/или фактуре, </w:t>
            </w:r>
            <w:proofErr w:type="spellStart"/>
            <w:r w:rsidRPr="005B535E">
              <w:rPr>
                <w:rFonts w:eastAsia="Calibri"/>
                <w:iCs/>
                <w:kern w:val="0"/>
                <w:sz w:val="22"/>
                <w:szCs w:val="22"/>
                <w:lang w:eastAsia="en-US"/>
              </w:rPr>
              <w:t>назив</w:t>
            </w:r>
            <w:proofErr w:type="spellEnd"/>
            <w:r w:rsidRPr="005B535E">
              <w:rPr>
                <w:rFonts w:eastAsia="Calibri"/>
                <w:iCs/>
                <w:kern w:val="0"/>
                <w:sz w:val="22"/>
                <w:szCs w:val="22"/>
                <w:lang w:eastAsia="en-US"/>
              </w:rPr>
              <w:t xml:space="preserve"> </w:t>
            </w:r>
            <w:proofErr w:type="spellStart"/>
            <w:r w:rsidRPr="005B535E">
              <w:rPr>
                <w:rFonts w:eastAsia="Calibri"/>
                <w:iCs/>
                <w:kern w:val="0"/>
                <w:sz w:val="22"/>
                <w:szCs w:val="22"/>
                <w:lang w:eastAsia="en-US"/>
              </w:rPr>
              <w:t>купца</w:t>
            </w:r>
            <w:proofErr w:type="spellEnd"/>
            <w:r w:rsidRPr="005B535E">
              <w:rPr>
                <w:rFonts w:eastAsia="Calibri"/>
                <w:iCs/>
                <w:kern w:val="0"/>
                <w:sz w:val="22"/>
                <w:szCs w:val="22"/>
                <w:lang w:eastAsia="en-US"/>
              </w:rPr>
              <w:t xml:space="preserve"> </w:t>
            </w:r>
            <w:proofErr w:type="spellStart"/>
            <w:r w:rsidRPr="005B535E">
              <w:rPr>
                <w:rFonts w:eastAsia="Calibri"/>
                <w:iCs/>
                <w:kern w:val="0"/>
                <w:sz w:val="22"/>
                <w:szCs w:val="22"/>
                <w:lang w:eastAsia="en-US"/>
              </w:rPr>
              <w:t>коме</w:t>
            </w:r>
            <w:proofErr w:type="spellEnd"/>
            <w:r w:rsidRPr="005B535E">
              <w:rPr>
                <w:rFonts w:eastAsia="Calibri"/>
                <w:iCs/>
                <w:kern w:val="0"/>
                <w:sz w:val="22"/>
                <w:szCs w:val="22"/>
                <w:lang w:eastAsia="en-US"/>
              </w:rPr>
              <w:t xml:space="preserve"> </w:t>
            </w:r>
            <w:proofErr w:type="spellStart"/>
            <w:r w:rsidRPr="005B535E">
              <w:rPr>
                <w:rFonts w:eastAsia="Calibri"/>
                <w:iCs/>
                <w:kern w:val="0"/>
                <w:sz w:val="22"/>
                <w:szCs w:val="22"/>
                <w:lang w:eastAsia="en-US"/>
              </w:rPr>
              <w:t>је</w:t>
            </w:r>
            <w:proofErr w:type="spellEnd"/>
            <w:r w:rsidRPr="005B535E">
              <w:rPr>
                <w:rFonts w:eastAsia="Calibri"/>
                <w:iCs/>
                <w:kern w:val="0"/>
                <w:sz w:val="22"/>
                <w:szCs w:val="22"/>
                <w:lang w:eastAsia="en-US"/>
              </w:rPr>
              <w:t xml:space="preserve"> </w:t>
            </w:r>
            <w:proofErr w:type="spellStart"/>
            <w:r w:rsidRPr="005B535E">
              <w:rPr>
                <w:rFonts w:eastAsia="Calibri"/>
                <w:iCs/>
                <w:kern w:val="0"/>
                <w:sz w:val="22"/>
                <w:szCs w:val="22"/>
                <w:lang w:eastAsia="en-US"/>
              </w:rPr>
              <w:t>извршена</w:t>
            </w:r>
            <w:proofErr w:type="spellEnd"/>
            <w:r w:rsidRPr="005B535E">
              <w:rPr>
                <w:rFonts w:eastAsia="Calibri"/>
                <w:iCs/>
                <w:kern w:val="0"/>
                <w:sz w:val="22"/>
                <w:szCs w:val="22"/>
                <w:lang w:eastAsia="en-US"/>
              </w:rPr>
              <w:t xml:space="preserve"> </w:t>
            </w:r>
            <w:proofErr w:type="spellStart"/>
            <w:r w:rsidRPr="005B535E">
              <w:rPr>
                <w:rFonts w:eastAsia="Calibri"/>
                <w:iCs/>
                <w:kern w:val="0"/>
                <w:sz w:val="22"/>
                <w:szCs w:val="22"/>
                <w:lang w:eastAsia="en-US"/>
              </w:rPr>
              <w:t>испорука</w:t>
            </w:r>
            <w:proofErr w:type="spellEnd"/>
            <w:r w:rsidRPr="005B535E">
              <w:rPr>
                <w:rFonts w:eastAsia="Calibri"/>
                <w:iCs/>
                <w:kern w:val="0"/>
                <w:sz w:val="22"/>
                <w:szCs w:val="22"/>
                <w:lang w:val="sr-Cyrl-CS" w:eastAsia="en-US"/>
              </w:rPr>
              <w:t xml:space="preserve"> добара, период испоруке и</w:t>
            </w:r>
            <w:r w:rsidRPr="005B535E">
              <w:rPr>
                <w:rFonts w:eastAsia="Calibri"/>
                <w:iCs/>
                <w:kern w:val="0"/>
                <w:sz w:val="22"/>
                <w:szCs w:val="22"/>
                <w:lang w:eastAsia="en-US"/>
              </w:rPr>
              <w:t xml:space="preserve"> </w:t>
            </w:r>
            <w:proofErr w:type="spellStart"/>
            <w:r w:rsidRPr="005B535E">
              <w:rPr>
                <w:rFonts w:eastAsia="Calibri"/>
                <w:iCs/>
                <w:kern w:val="0"/>
                <w:sz w:val="22"/>
                <w:szCs w:val="22"/>
                <w:lang w:eastAsia="en-US"/>
              </w:rPr>
              <w:t>вредност</w:t>
            </w:r>
            <w:proofErr w:type="spellEnd"/>
            <w:r w:rsidRPr="005B535E">
              <w:rPr>
                <w:rFonts w:eastAsia="Calibri"/>
                <w:iCs/>
                <w:kern w:val="0"/>
                <w:sz w:val="22"/>
                <w:szCs w:val="22"/>
                <w:lang w:eastAsia="en-US"/>
              </w:rPr>
              <w:t xml:space="preserve"> </w:t>
            </w:r>
            <w:proofErr w:type="spellStart"/>
            <w:r w:rsidRPr="005B535E">
              <w:rPr>
                <w:rFonts w:eastAsia="Calibri"/>
                <w:iCs/>
                <w:kern w:val="0"/>
                <w:sz w:val="22"/>
                <w:szCs w:val="22"/>
                <w:lang w:eastAsia="en-US"/>
              </w:rPr>
              <w:t>испоручених</w:t>
            </w:r>
            <w:proofErr w:type="spellEnd"/>
            <w:r w:rsidRPr="005B535E">
              <w:rPr>
                <w:rFonts w:eastAsia="Calibri"/>
                <w:iCs/>
                <w:kern w:val="0"/>
                <w:sz w:val="22"/>
                <w:szCs w:val="22"/>
                <w:lang w:eastAsia="en-US"/>
              </w:rPr>
              <w:t xml:space="preserve"> </w:t>
            </w:r>
            <w:proofErr w:type="spellStart"/>
            <w:r w:rsidR="004938C8" w:rsidRPr="004938C8">
              <w:rPr>
                <w:iCs/>
                <w:lang w:val="sr-Cyrl-RS"/>
              </w:rPr>
              <w:t>парноконвекцијских</w:t>
            </w:r>
            <w:proofErr w:type="spellEnd"/>
            <w:r w:rsidR="004938C8" w:rsidRPr="004938C8">
              <w:rPr>
                <w:iCs/>
                <w:lang w:val="sr-Cyrl-RS"/>
              </w:rPr>
              <w:t xml:space="preserve"> пећница</w:t>
            </w:r>
            <w:r w:rsidR="004938C8" w:rsidRPr="005B535E">
              <w:rPr>
                <w:rFonts w:eastAsia="Calibri"/>
                <w:iCs/>
                <w:kern w:val="0"/>
                <w:sz w:val="22"/>
                <w:szCs w:val="22"/>
                <w:lang w:val="sr-Cyrl-CS" w:eastAsia="en-US"/>
              </w:rPr>
              <w:t xml:space="preserve"> </w:t>
            </w:r>
            <w:r w:rsidRPr="005B535E">
              <w:rPr>
                <w:rFonts w:eastAsia="Calibri"/>
                <w:iCs/>
                <w:kern w:val="0"/>
                <w:sz w:val="22"/>
                <w:szCs w:val="22"/>
                <w:lang w:val="sr-Cyrl-CS" w:eastAsia="en-US"/>
              </w:rPr>
              <w:t xml:space="preserve">без </w:t>
            </w:r>
            <w:proofErr w:type="spellStart"/>
            <w:r w:rsidRPr="005B535E">
              <w:rPr>
                <w:rFonts w:eastAsia="Calibri"/>
                <w:iCs/>
                <w:kern w:val="0"/>
                <w:sz w:val="22"/>
                <w:szCs w:val="22"/>
                <w:lang w:val="sr-Cyrl-CS" w:eastAsia="en-US"/>
              </w:rPr>
              <w:t>пдв-а</w:t>
            </w:r>
            <w:proofErr w:type="spellEnd"/>
            <w:r w:rsidRPr="005B535E">
              <w:rPr>
                <w:rFonts w:eastAsia="Calibri"/>
                <w:iCs/>
                <w:kern w:val="0"/>
                <w:sz w:val="22"/>
                <w:szCs w:val="22"/>
                <w:lang w:val="sr-Cyrl-CS" w:eastAsia="en-US"/>
              </w:rPr>
              <w:t>.</w:t>
            </w:r>
            <w:r w:rsidRPr="005B535E">
              <w:rPr>
                <w:rFonts w:eastAsia="Calibri"/>
                <w:iCs/>
                <w:color w:val="auto"/>
                <w:kern w:val="0"/>
                <w:lang w:val="sr-Cyrl-CS" w:eastAsia="en-US"/>
              </w:rPr>
              <w:t xml:space="preserve"> </w:t>
            </w:r>
            <w:r>
              <w:rPr>
                <w:rFonts w:eastAsia="Calibri"/>
                <w:iCs/>
                <w:color w:val="auto"/>
                <w:kern w:val="0"/>
                <w:lang w:val="sr-Cyrl-CS" w:eastAsia="en-US"/>
              </w:rPr>
              <w:t>Списак</w:t>
            </w:r>
            <w:r w:rsidRPr="005B535E">
              <w:rPr>
                <w:rFonts w:eastAsia="Calibri"/>
                <w:iCs/>
                <w:color w:val="auto"/>
                <w:kern w:val="0"/>
                <w:lang w:eastAsia="en-US"/>
              </w:rPr>
              <w:t xml:space="preserve"> </w:t>
            </w:r>
            <w:proofErr w:type="spellStart"/>
            <w:r w:rsidRPr="00304ED5">
              <w:rPr>
                <w:rFonts w:eastAsia="Calibri"/>
                <w:color w:val="auto"/>
                <w:kern w:val="0"/>
                <w:lang w:eastAsia="en-US"/>
              </w:rPr>
              <w:t>испоручени</w:t>
            </w:r>
            <w:proofErr w:type="spellEnd"/>
            <w:r>
              <w:rPr>
                <w:rFonts w:eastAsia="Calibri"/>
                <w:color w:val="auto"/>
                <w:kern w:val="0"/>
                <w:lang w:val="sr-Cyrl-RS" w:eastAsia="en-US"/>
              </w:rPr>
              <w:t>х</w:t>
            </w:r>
            <w:r w:rsidRPr="00304ED5">
              <w:rPr>
                <w:rFonts w:eastAsia="Calibri"/>
                <w:color w:val="auto"/>
                <w:kern w:val="0"/>
                <w:lang w:eastAsia="en-US"/>
              </w:rPr>
              <w:t xml:space="preserve"> </w:t>
            </w:r>
            <w:proofErr w:type="spellStart"/>
            <w:r w:rsidRPr="00304ED5">
              <w:rPr>
                <w:rFonts w:eastAsia="Calibri"/>
                <w:color w:val="auto"/>
                <w:kern w:val="0"/>
                <w:lang w:eastAsia="en-US"/>
              </w:rPr>
              <w:t>доб</w:t>
            </w:r>
            <w:proofErr w:type="spellEnd"/>
            <w:r>
              <w:rPr>
                <w:rFonts w:eastAsia="Calibri"/>
                <w:color w:val="auto"/>
                <w:kern w:val="0"/>
                <w:lang w:val="sr-Cyrl-RS" w:eastAsia="en-US"/>
              </w:rPr>
              <w:t>а</w:t>
            </w:r>
            <w:r w:rsidRPr="00304ED5">
              <w:rPr>
                <w:rFonts w:eastAsia="Calibri"/>
                <w:color w:val="auto"/>
                <w:kern w:val="0"/>
                <w:lang w:eastAsia="en-US"/>
              </w:rPr>
              <w:t>р</w:t>
            </w:r>
            <w:r>
              <w:rPr>
                <w:rFonts w:eastAsia="Calibri"/>
                <w:color w:val="auto"/>
                <w:kern w:val="0"/>
                <w:lang w:val="sr-Cyrl-RS" w:eastAsia="en-US"/>
              </w:rPr>
              <w:t>а</w:t>
            </w:r>
            <w:r w:rsidRPr="00304ED5">
              <w:rPr>
                <w:rFonts w:eastAsia="Calibri"/>
                <w:color w:val="auto"/>
                <w:kern w:val="0"/>
                <w:lang w:eastAsia="en-US"/>
              </w:rPr>
              <w:t xml:space="preserve"> </w:t>
            </w:r>
            <w:proofErr w:type="spellStart"/>
            <w:r w:rsidRPr="00304ED5">
              <w:rPr>
                <w:rFonts w:eastAsia="Calibri"/>
                <w:color w:val="auto"/>
                <w:kern w:val="0"/>
                <w:lang w:eastAsia="en-US"/>
              </w:rPr>
              <w:t>мора</w:t>
            </w:r>
            <w:proofErr w:type="spellEnd"/>
            <w:r w:rsidRPr="00304ED5">
              <w:rPr>
                <w:rFonts w:eastAsia="Calibri"/>
                <w:color w:val="auto"/>
                <w:kern w:val="0"/>
                <w:lang w:eastAsia="en-US"/>
              </w:rPr>
              <w:t xml:space="preserve"> </w:t>
            </w:r>
            <w:proofErr w:type="spellStart"/>
            <w:r w:rsidRPr="00304ED5">
              <w:rPr>
                <w:rFonts w:eastAsia="Calibri"/>
                <w:color w:val="auto"/>
                <w:kern w:val="0"/>
                <w:lang w:eastAsia="en-US"/>
              </w:rPr>
              <w:t>бити</w:t>
            </w:r>
            <w:proofErr w:type="spellEnd"/>
            <w:r w:rsidRPr="00304ED5">
              <w:rPr>
                <w:rFonts w:eastAsia="Calibri"/>
                <w:color w:val="auto"/>
                <w:kern w:val="0"/>
                <w:lang w:eastAsia="en-US"/>
              </w:rPr>
              <w:t xml:space="preserve"> </w:t>
            </w:r>
            <w:proofErr w:type="spellStart"/>
            <w:r w:rsidRPr="00304ED5">
              <w:rPr>
                <w:rFonts w:eastAsia="Calibri"/>
                <w:color w:val="auto"/>
                <w:kern w:val="0"/>
                <w:lang w:eastAsia="en-US"/>
              </w:rPr>
              <w:t>потписан</w:t>
            </w:r>
            <w:proofErr w:type="spellEnd"/>
            <w:r w:rsidRPr="00304ED5">
              <w:rPr>
                <w:rFonts w:eastAsia="Calibri"/>
                <w:color w:val="auto"/>
                <w:kern w:val="0"/>
                <w:lang w:eastAsia="en-US"/>
              </w:rPr>
              <w:t xml:space="preserve"> </w:t>
            </w:r>
            <w:proofErr w:type="spellStart"/>
            <w:r w:rsidRPr="00304ED5">
              <w:rPr>
                <w:rFonts w:eastAsia="Calibri"/>
                <w:color w:val="auto"/>
                <w:kern w:val="0"/>
                <w:lang w:eastAsia="en-US"/>
              </w:rPr>
              <w:t>од</w:t>
            </w:r>
            <w:proofErr w:type="spellEnd"/>
            <w:r w:rsidRPr="00304ED5">
              <w:rPr>
                <w:rFonts w:eastAsia="Calibri"/>
                <w:color w:val="auto"/>
                <w:kern w:val="0"/>
                <w:lang w:eastAsia="en-US"/>
              </w:rPr>
              <w:t xml:space="preserve"> </w:t>
            </w:r>
            <w:proofErr w:type="spellStart"/>
            <w:r w:rsidRPr="00304ED5">
              <w:rPr>
                <w:rFonts w:eastAsia="Calibri"/>
                <w:color w:val="auto"/>
                <w:kern w:val="0"/>
                <w:lang w:eastAsia="en-US"/>
              </w:rPr>
              <w:t>стране</w:t>
            </w:r>
            <w:proofErr w:type="spellEnd"/>
            <w:r w:rsidRPr="00304ED5">
              <w:rPr>
                <w:rFonts w:eastAsia="Calibri"/>
                <w:color w:val="auto"/>
                <w:kern w:val="0"/>
                <w:lang w:eastAsia="en-US"/>
              </w:rPr>
              <w:t xml:space="preserve"> </w:t>
            </w:r>
            <w:proofErr w:type="spellStart"/>
            <w:r w:rsidRPr="00304ED5">
              <w:rPr>
                <w:rFonts w:eastAsia="Calibri"/>
                <w:color w:val="auto"/>
                <w:kern w:val="0"/>
                <w:lang w:eastAsia="en-US"/>
              </w:rPr>
              <w:t>овлашћеног</w:t>
            </w:r>
            <w:proofErr w:type="spellEnd"/>
            <w:r w:rsidRPr="00304ED5">
              <w:rPr>
                <w:rFonts w:eastAsia="Calibri"/>
                <w:color w:val="auto"/>
                <w:kern w:val="0"/>
                <w:lang w:eastAsia="en-US"/>
              </w:rPr>
              <w:t xml:space="preserve"> </w:t>
            </w:r>
            <w:proofErr w:type="spellStart"/>
            <w:r w:rsidRPr="00304ED5">
              <w:rPr>
                <w:rFonts w:eastAsia="Calibri"/>
                <w:color w:val="auto"/>
                <w:kern w:val="0"/>
                <w:lang w:eastAsia="en-US"/>
              </w:rPr>
              <w:t>лица</w:t>
            </w:r>
            <w:proofErr w:type="spellEnd"/>
            <w:r w:rsidRPr="00304ED5">
              <w:rPr>
                <w:rFonts w:eastAsia="Calibri"/>
                <w:color w:val="auto"/>
                <w:kern w:val="0"/>
                <w:lang w:eastAsia="en-US"/>
              </w:rPr>
              <w:t xml:space="preserve"> </w:t>
            </w:r>
            <w:r>
              <w:rPr>
                <w:rFonts w:eastAsia="Calibri"/>
                <w:color w:val="auto"/>
                <w:kern w:val="0"/>
                <w:lang w:val="sr-Cyrl-RS" w:eastAsia="en-US"/>
              </w:rPr>
              <w:t>понуђача</w:t>
            </w:r>
            <w:r w:rsidRPr="00304ED5">
              <w:rPr>
                <w:rFonts w:eastAsia="Calibri"/>
                <w:kern w:val="0"/>
                <w:lang w:eastAsia="en-US"/>
              </w:rPr>
              <w:t>.</w:t>
            </w:r>
          </w:p>
          <w:p w14:paraId="7034065B" w14:textId="7B123EFA" w:rsidR="005B535E" w:rsidRPr="005B535E" w:rsidRDefault="005B535E" w:rsidP="005B535E">
            <w:pPr>
              <w:suppressAutoHyphens w:val="0"/>
              <w:autoSpaceDE w:val="0"/>
              <w:autoSpaceDN w:val="0"/>
              <w:adjustRightInd w:val="0"/>
              <w:spacing w:line="240" w:lineRule="auto"/>
              <w:jc w:val="both"/>
              <w:rPr>
                <w:rFonts w:eastAsia="Calibri"/>
                <w:iCs/>
                <w:kern w:val="0"/>
                <w:sz w:val="22"/>
                <w:szCs w:val="22"/>
                <w:lang w:val="sr-Cyrl-CS" w:eastAsia="en-US"/>
              </w:rPr>
            </w:pPr>
            <w:r w:rsidRPr="005B535E">
              <w:rPr>
                <w:rFonts w:eastAsia="Calibri"/>
                <w:iCs/>
                <w:kern w:val="0"/>
                <w:sz w:val="22"/>
                <w:szCs w:val="22"/>
                <w:lang w:val="sr-Cyrl-CS" w:eastAsia="en-US"/>
              </w:rPr>
              <w:t>и</w:t>
            </w:r>
          </w:p>
          <w:p w14:paraId="5028FC0E" w14:textId="300713E6" w:rsidR="00304ED5" w:rsidRPr="00304ED5" w:rsidRDefault="00304ED5" w:rsidP="00304ED5">
            <w:pPr>
              <w:suppressAutoHyphens w:val="0"/>
              <w:autoSpaceDE w:val="0"/>
              <w:autoSpaceDN w:val="0"/>
              <w:adjustRightInd w:val="0"/>
              <w:spacing w:line="240" w:lineRule="auto"/>
              <w:jc w:val="both"/>
              <w:rPr>
                <w:rFonts w:eastAsia="Calibri"/>
                <w:kern w:val="0"/>
                <w:lang w:val="sr-Cyrl-CS" w:eastAsia="en-US"/>
              </w:rPr>
            </w:pPr>
            <w:r>
              <w:rPr>
                <w:rFonts w:eastAsia="Calibri"/>
                <w:b/>
                <w:bCs/>
                <w:kern w:val="0"/>
                <w:lang w:val="sr-Cyrl-CS" w:eastAsia="en-US"/>
              </w:rPr>
              <w:t>П</w:t>
            </w:r>
            <w:r w:rsidRPr="00304ED5">
              <w:rPr>
                <w:rFonts w:eastAsia="Calibri"/>
                <w:b/>
                <w:bCs/>
                <w:kern w:val="0"/>
                <w:lang w:val="sr-Cyrl-CS" w:eastAsia="en-US"/>
              </w:rPr>
              <w:t>отврде</w:t>
            </w:r>
            <w:r w:rsidRPr="00304ED5">
              <w:rPr>
                <w:rFonts w:eastAsia="Calibri"/>
                <w:b/>
                <w:bCs/>
                <w:kern w:val="0"/>
                <w:lang w:eastAsia="en-US"/>
              </w:rPr>
              <w:t xml:space="preserve"> </w:t>
            </w:r>
            <w:r>
              <w:rPr>
                <w:rFonts w:eastAsia="Calibri"/>
                <w:b/>
                <w:bCs/>
                <w:kern w:val="0"/>
                <w:lang w:val="sr-Cyrl-RS" w:eastAsia="en-US"/>
              </w:rPr>
              <w:t xml:space="preserve">купаца </w:t>
            </w:r>
            <w:r w:rsidRPr="00304ED5">
              <w:rPr>
                <w:rFonts w:eastAsia="Calibri"/>
                <w:b/>
                <w:bCs/>
                <w:kern w:val="0"/>
                <w:lang w:eastAsia="en-US"/>
              </w:rPr>
              <w:t xml:space="preserve">о </w:t>
            </w:r>
            <w:r>
              <w:rPr>
                <w:rFonts w:eastAsia="Calibri"/>
                <w:b/>
                <w:bCs/>
                <w:kern w:val="0"/>
                <w:lang w:val="sr-Cyrl-RS" w:eastAsia="en-US"/>
              </w:rPr>
              <w:t>купљеним</w:t>
            </w:r>
            <w:r w:rsidRPr="00304ED5">
              <w:rPr>
                <w:rFonts w:eastAsia="Calibri"/>
                <w:b/>
                <w:bCs/>
                <w:kern w:val="0"/>
                <w:lang w:eastAsia="en-US"/>
              </w:rPr>
              <w:t xml:space="preserve"> </w:t>
            </w:r>
            <w:proofErr w:type="spellStart"/>
            <w:r w:rsidRPr="00304ED5">
              <w:rPr>
                <w:b/>
                <w:bCs/>
                <w:color w:val="000000" w:themeColor="text1"/>
                <w:lang w:val="sr-Latn-RS"/>
              </w:rPr>
              <w:t>парноконвекцијски</w:t>
            </w:r>
            <w:proofErr w:type="spellEnd"/>
            <w:r w:rsidRPr="00304ED5">
              <w:rPr>
                <w:b/>
                <w:bCs/>
                <w:color w:val="000000" w:themeColor="text1"/>
                <w:lang w:val="sr-Cyrl-RS"/>
              </w:rPr>
              <w:t>м</w:t>
            </w:r>
            <w:r w:rsidRPr="00304ED5">
              <w:rPr>
                <w:b/>
                <w:bCs/>
                <w:color w:val="000000" w:themeColor="text1"/>
                <w:lang w:val="sr-Latn-RS"/>
              </w:rPr>
              <w:t xml:space="preserve"> </w:t>
            </w:r>
            <w:proofErr w:type="spellStart"/>
            <w:r w:rsidRPr="00304ED5">
              <w:rPr>
                <w:b/>
                <w:bCs/>
                <w:color w:val="000000" w:themeColor="text1"/>
                <w:lang w:val="sr-Latn-RS"/>
              </w:rPr>
              <w:t>пећница</w:t>
            </w:r>
            <w:proofErr w:type="spellEnd"/>
            <w:r w:rsidRPr="00304ED5">
              <w:rPr>
                <w:b/>
                <w:bCs/>
                <w:color w:val="000000" w:themeColor="text1"/>
                <w:lang w:val="sr-Cyrl-RS"/>
              </w:rPr>
              <w:t>ма</w:t>
            </w:r>
            <w:r w:rsidRPr="00304ED5">
              <w:rPr>
                <w:rFonts w:eastAsia="Calibri"/>
                <w:kern w:val="0"/>
                <w:lang w:eastAsia="en-US"/>
              </w:rPr>
              <w:t xml:space="preserve"> – </w:t>
            </w:r>
            <w:proofErr w:type="spellStart"/>
            <w:r w:rsidRPr="00304ED5">
              <w:rPr>
                <w:rFonts w:eastAsia="Calibri"/>
                <w:color w:val="auto"/>
                <w:kern w:val="0"/>
                <w:lang w:eastAsia="en-US"/>
              </w:rPr>
              <w:t>Потврдом</w:t>
            </w:r>
            <w:proofErr w:type="spellEnd"/>
            <w:r w:rsidRPr="00304ED5">
              <w:rPr>
                <w:rFonts w:eastAsia="Calibri"/>
                <w:color w:val="auto"/>
                <w:kern w:val="0"/>
                <w:lang w:eastAsia="en-US"/>
              </w:rPr>
              <w:t xml:space="preserve"> </w:t>
            </w:r>
            <w:proofErr w:type="spellStart"/>
            <w:r w:rsidRPr="00304ED5">
              <w:rPr>
                <w:rFonts w:eastAsia="Calibri"/>
                <w:color w:val="auto"/>
                <w:kern w:val="0"/>
                <w:lang w:eastAsia="en-US"/>
              </w:rPr>
              <w:t>се</w:t>
            </w:r>
            <w:proofErr w:type="spellEnd"/>
            <w:r w:rsidRPr="00304ED5">
              <w:rPr>
                <w:rFonts w:eastAsia="Calibri"/>
                <w:color w:val="auto"/>
                <w:kern w:val="0"/>
                <w:lang w:eastAsia="en-US"/>
              </w:rPr>
              <w:t xml:space="preserve"> </w:t>
            </w:r>
            <w:proofErr w:type="spellStart"/>
            <w:r w:rsidRPr="00304ED5">
              <w:rPr>
                <w:rFonts w:eastAsia="Calibri"/>
                <w:color w:val="auto"/>
                <w:kern w:val="0"/>
                <w:lang w:eastAsia="en-US"/>
              </w:rPr>
              <w:t>потврђује</w:t>
            </w:r>
            <w:proofErr w:type="spellEnd"/>
            <w:r w:rsidRPr="00304ED5">
              <w:rPr>
                <w:rFonts w:eastAsia="Calibri"/>
                <w:color w:val="auto"/>
                <w:kern w:val="0"/>
                <w:lang w:eastAsia="en-US"/>
              </w:rPr>
              <w:t xml:space="preserve"> </w:t>
            </w:r>
            <w:proofErr w:type="spellStart"/>
            <w:r w:rsidRPr="00304ED5">
              <w:rPr>
                <w:rFonts w:eastAsia="Calibri"/>
                <w:color w:val="auto"/>
                <w:kern w:val="0"/>
                <w:lang w:eastAsia="en-US"/>
              </w:rPr>
              <w:t>да</w:t>
            </w:r>
            <w:proofErr w:type="spellEnd"/>
            <w:r w:rsidRPr="00304ED5">
              <w:rPr>
                <w:rFonts w:eastAsia="Calibri"/>
                <w:color w:val="auto"/>
                <w:kern w:val="0"/>
                <w:lang w:eastAsia="en-US"/>
              </w:rPr>
              <w:t xml:space="preserve"> </w:t>
            </w:r>
            <w:proofErr w:type="spellStart"/>
            <w:r w:rsidRPr="00304ED5">
              <w:rPr>
                <w:rFonts w:eastAsia="Calibri"/>
                <w:color w:val="auto"/>
                <w:kern w:val="0"/>
                <w:lang w:eastAsia="en-US"/>
              </w:rPr>
              <w:t>је</w:t>
            </w:r>
            <w:proofErr w:type="spellEnd"/>
            <w:r w:rsidRPr="00304ED5">
              <w:rPr>
                <w:rFonts w:eastAsia="Calibri"/>
                <w:color w:val="auto"/>
                <w:kern w:val="0"/>
                <w:lang w:eastAsia="en-US"/>
              </w:rPr>
              <w:t xml:space="preserve"> </w:t>
            </w:r>
            <w:proofErr w:type="spellStart"/>
            <w:r w:rsidRPr="00304ED5">
              <w:rPr>
                <w:rFonts w:eastAsia="Calibri"/>
                <w:color w:val="auto"/>
                <w:kern w:val="0"/>
                <w:lang w:eastAsia="en-US"/>
              </w:rPr>
              <w:t>понуђач</w:t>
            </w:r>
            <w:proofErr w:type="spellEnd"/>
            <w:r w:rsidRPr="00304ED5">
              <w:rPr>
                <w:rFonts w:eastAsia="Calibri"/>
                <w:color w:val="auto"/>
                <w:kern w:val="0"/>
                <w:lang w:eastAsia="en-US"/>
              </w:rPr>
              <w:t xml:space="preserve"> </w:t>
            </w:r>
            <w:r w:rsidRPr="00304ED5">
              <w:rPr>
                <w:rFonts w:eastAsia="Calibri"/>
                <w:color w:val="auto"/>
                <w:kern w:val="0"/>
                <w:lang w:val="sr-Cyrl-CS" w:eastAsia="en-US"/>
              </w:rPr>
              <w:t xml:space="preserve">у оквиру захтеваног периода, </w:t>
            </w:r>
            <w:proofErr w:type="spellStart"/>
            <w:r w:rsidRPr="00304ED5">
              <w:rPr>
                <w:rFonts w:eastAsia="Calibri"/>
                <w:color w:val="auto"/>
                <w:kern w:val="0"/>
                <w:lang w:eastAsia="en-US"/>
              </w:rPr>
              <w:t>извршио</w:t>
            </w:r>
            <w:proofErr w:type="spellEnd"/>
            <w:r w:rsidRPr="00304ED5">
              <w:rPr>
                <w:rFonts w:eastAsia="Calibri"/>
                <w:color w:val="auto"/>
                <w:kern w:val="0"/>
                <w:lang w:eastAsia="en-US"/>
              </w:rPr>
              <w:t xml:space="preserve"> </w:t>
            </w:r>
            <w:r>
              <w:rPr>
                <w:rFonts w:eastAsia="Calibri"/>
                <w:color w:val="auto"/>
                <w:kern w:val="0"/>
                <w:lang w:val="sr-Cyrl-RS" w:eastAsia="en-US"/>
              </w:rPr>
              <w:t>продају и испоруку</w:t>
            </w:r>
            <w:r w:rsidRPr="00304ED5">
              <w:rPr>
                <w:rFonts w:eastAsia="Calibri"/>
                <w:color w:val="auto"/>
                <w:kern w:val="0"/>
                <w:lang w:eastAsia="en-US"/>
              </w:rPr>
              <w:t xml:space="preserve"> </w:t>
            </w:r>
            <w:proofErr w:type="spellStart"/>
            <w:r w:rsidRPr="001104C2">
              <w:rPr>
                <w:color w:val="000000" w:themeColor="text1"/>
                <w:lang w:val="sr-Latn-RS"/>
              </w:rPr>
              <w:t>парноконвекцијских</w:t>
            </w:r>
            <w:proofErr w:type="spellEnd"/>
            <w:r w:rsidRPr="001104C2">
              <w:rPr>
                <w:color w:val="000000" w:themeColor="text1"/>
                <w:lang w:val="sr-Latn-RS"/>
              </w:rPr>
              <w:t xml:space="preserve"> </w:t>
            </w:r>
            <w:proofErr w:type="spellStart"/>
            <w:r w:rsidRPr="001104C2">
              <w:rPr>
                <w:color w:val="000000" w:themeColor="text1"/>
                <w:lang w:val="sr-Latn-RS"/>
              </w:rPr>
              <w:t>пећница</w:t>
            </w:r>
            <w:proofErr w:type="spellEnd"/>
            <w:r w:rsidRPr="00304ED5">
              <w:rPr>
                <w:rFonts w:eastAsia="Calibri"/>
                <w:color w:val="auto"/>
                <w:kern w:val="0"/>
                <w:lang w:eastAsia="en-US"/>
              </w:rPr>
              <w:t xml:space="preserve"> у </w:t>
            </w:r>
            <w:proofErr w:type="spellStart"/>
            <w:r w:rsidRPr="00304ED5">
              <w:rPr>
                <w:rFonts w:eastAsia="Calibri"/>
                <w:color w:val="auto"/>
                <w:kern w:val="0"/>
                <w:lang w:eastAsia="en-US"/>
              </w:rPr>
              <w:t>свему</w:t>
            </w:r>
            <w:proofErr w:type="spellEnd"/>
            <w:r w:rsidRPr="00304ED5">
              <w:rPr>
                <w:rFonts w:eastAsia="Calibri"/>
                <w:color w:val="auto"/>
                <w:kern w:val="0"/>
                <w:lang w:eastAsia="en-US"/>
              </w:rPr>
              <w:t xml:space="preserve"> у </w:t>
            </w:r>
            <w:proofErr w:type="spellStart"/>
            <w:r w:rsidRPr="00304ED5">
              <w:rPr>
                <w:rFonts w:eastAsia="Calibri"/>
                <w:color w:val="auto"/>
                <w:kern w:val="0"/>
                <w:lang w:eastAsia="en-US"/>
              </w:rPr>
              <w:t>складу</w:t>
            </w:r>
            <w:proofErr w:type="spellEnd"/>
            <w:r w:rsidRPr="00304ED5">
              <w:rPr>
                <w:rFonts w:eastAsia="Calibri"/>
                <w:color w:val="auto"/>
                <w:kern w:val="0"/>
                <w:lang w:eastAsia="en-US"/>
              </w:rPr>
              <w:t xml:space="preserve"> </w:t>
            </w:r>
            <w:proofErr w:type="spellStart"/>
            <w:r w:rsidRPr="00304ED5">
              <w:rPr>
                <w:rFonts w:eastAsia="Calibri"/>
                <w:color w:val="auto"/>
                <w:kern w:val="0"/>
                <w:lang w:eastAsia="en-US"/>
              </w:rPr>
              <w:t>са</w:t>
            </w:r>
            <w:proofErr w:type="spellEnd"/>
            <w:r w:rsidRPr="00304ED5">
              <w:rPr>
                <w:rFonts w:eastAsia="Calibri"/>
                <w:color w:val="auto"/>
                <w:kern w:val="0"/>
                <w:lang w:eastAsia="en-US"/>
              </w:rPr>
              <w:t xml:space="preserve"> </w:t>
            </w:r>
            <w:r w:rsidRPr="00304ED5">
              <w:rPr>
                <w:lang w:val="sr-Cyrl-CS"/>
              </w:rPr>
              <w:t>уговореним роковима и квалитету</w:t>
            </w:r>
            <w:r w:rsidRPr="00304ED5">
              <w:rPr>
                <w:rFonts w:eastAsia="Calibri"/>
                <w:color w:val="auto"/>
                <w:kern w:val="0"/>
                <w:lang w:eastAsia="en-US"/>
              </w:rPr>
              <w:t xml:space="preserve">, </w:t>
            </w:r>
            <w:r w:rsidRPr="00304ED5">
              <w:rPr>
                <w:rFonts w:eastAsia="Calibri"/>
                <w:color w:val="auto"/>
                <w:kern w:val="0"/>
                <w:lang w:val="sr-Cyrl-CS" w:eastAsia="en-US"/>
              </w:rPr>
              <w:t>као и</w:t>
            </w:r>
            <w:r w:rsidRPr="00304ED5">
              <w:rPr>
                <w:rFonts w:eastAsia="Calibri"/>
                <w:color w:val="auto"/>
                <w:kern w:val="0"/>
                <w:lang w:eastAsia="en-US"/>
              </w:rPr>
              <w:t xml:space="preserve"> </w:t>
            </w:r>
            <w:proofErr w:type="spellStart"/>
            <w:r w:rsidRPr="00304ED5">
              <w:rPr>
                <w:rFonts w:eastAsia="Calibri"/>
                <w:color w:val="auto"/>
                <w:kern w:val="0"/>
                <w:lang w:eastAsia="en-US"/>
              </w:rPr>
              <w:t>вредност</w:t>
            </w:r>
            <w:proofErr w:type="spellEnd"/>
            <w:r w:rsidRPr="00304ED5">
              <w:rPr>
                <w:rFonts w:eastAsia="Calibri"/>
                <w:color w:val="auto"/>
                <w:kern w:val="0"/>
                <w:lang w:eastAsia="en-US"/>
              </w:rPr>
              <w:t xml:space="preserve"> </w:t>
            </w:r>
            <w:proofErr w:type="spellStart"/>
            <w:r w:rsidRPr="00304ED5">
              <w:rPr>
                <w:rFonts w:eastAsia="Calibri"/>
                <w:color w:val="auto"/>
                <w:kern w:val="0"/>
                <w:lang w:eastAsia="en-US"/>
              </w:rPr>
              <w:t>испоручених</w:t>
            </w:r>
            <w:proofErr w:type="spellEnd"/>
            <w:r w:rsidRPr="00304ED5">
              <w:rPr>
                <w:rFonts w:eastAsia="Calibri"/>
                <w:color w:val="auto"/>
                <w:kern w:val="0"/>
                <w:lang w:eastAsia="en-US"/>
              </w:rPr>
              <w:t xml:space="preserve"> </w:t>
            </w:r>
            <w:proofErr w:type="spellStart"/>
            <w:r w:rsidRPr="005B535E">
              <w:rPr>
                <w:color w:val="000000" w:themeColor="text1"/>
                <w:lang w:val="sr-Latn-RS"/>
              </w:rPr>
              <w:t>парноконвекцијских</w:t>
            </w:r>
            <w:proofErr w:type="spellEnd"/>
            <w:r w:rsidRPr="005B535E">
              <w:rPr>
                <w:color w:val="000000" w:themeColor="text1"/>
                <w:lang w:val="sr-Latn-RS"/>
              </w:rPr>
              <w:t xml:space="preserve"> </w:t>
            </w:r>
            <w:proofErr w:type="spellStart"/>
            <w:r w:rsidRPr="005B535E">
              <w:rPr>
                <w:color w:val="000000" w:themeColor="text1"/>
                <w:lang w:val="sr-Latn-RS"/>
              </w:rPr>
              <w:t>пећница</w:t>
            </w:r>
            <w:proofErr w:type="spellEnd"/>
            <w:r w:rsidRPr="005B535E">
              <w:rPr>
                <w:rFonts w:eastAsia="Calibri"/>
                <w:kern w:val="0"/>
                <w:lang w:val="sr-Cyrl-CS" w:eastAsia="en-US"/>
              </w:rPr>
              <w:t xml:space="preserve"> (у к</w:t>
            </w:r>
            <w:proofErr w:type="spellStart"/>
            <w:r w:rsidRPr="005B535E">
              <w:rPr>
                <w:rFonts w:eastAsia="Calibri"/>
                <w:kern w:val="0"/>
                <w:lang w:eastAsia="en-US"/>
              </w:rPr>
              <w:t>онкурсној</w:t>
            </w:r>
            <w:proofErr w:type="spellEnd"/>
            <w:r w:rsidRPr="005B535E">
              <w:rPr>
                <w:rFonts w:eastAsia="Calibri"/>
                <w:kern w:val="0"/>
                <w:lang w:eastAsia="en-US"/>
              </w:rPr>
              <w:t xml:space="preserve"> </w:t>
            </w:r>
            <w:proofErr w:type="spellStart"/>
            <w:r w:rsidRPr="005B535E">
              <w:rPr>
                <w:rFonts w:eastAsia="Calibri"/>
                <w:kern w:val="0"/>
                <w:lang w:eastAsia="en-US"/>
              </w:rPr>
              <w:t>документацији</w:t>
            </w:r>
            <w:proofErr w:type="spellEnd"/>
            <w:r w:rsidRPr="005B535E">
              <w:rPr>
                <w:rFonts w:eastAsia="Calibri"/>
                <w:kern w:val="0"/>
                <w:lang w:eastAsia="en-US"/>
              </w:rPr>
              <w:t xml:space="preserve"> </w:t>
            </w:r>
            <w:proofErr w:type="spellStart"/>
            <w:r w:rsidRPr="005B535E">
              <w:rPr>
                <w:rFonts w:eastAsia="Calibri"/>
                <w:kern w:val="0"/>
                <w:lang w:eastAsia="en-US"/>
              </w:rPr>
              <w:t>се</w:t>
            </w:r>
            <w:proofErr w:type="spellEnd"/>
            <w:r w:rsidRPr="005B535E">
              <w:rPr>
                <w:rFonts w:eastAsia="Calibri"/>
                <w:kern w:val="0"/>
                <w:lang w:eastAsia="en-US"/>
              </w:rPr>
              <w:t xml:space="preserve"> </w:t>
            </w:r>
            <w:proofErr w:type="spellStart"/>
            <w:r w:rsidRPr="005B535E">
              <w:rPr>
                <w:rFonts w:eastAsia="Calibri"/>
                <w:kern w:val="0"/>
                <w:lang w:eastAsia="en-US"/>
              </w:rPr>
              <w:t>налаз</w:t>
            </w:r>
            <w:proofErr w:type="spellEnd"/>
            <w:r w:rsidRPr="005B535E">
              <w:rPr>
                <w:rFonts w:eastAsia="Calibri"/>
                <w:kern w:val="0"/>
                <w:lang w:val="sr-Cyrl-CS" w:eastAsia="en-US"/>
              </w:rPr>
              <w:t>и</w:t>
            </w:r>
            <w:r w:rsidRPr="005B535E">
              <w:rPr>
                <w:rFonts w:eastAsia="Calibri"/>
                <w:kern w:val="0"/>
                <w:lang w:eastAsia="en-US"/>
              </w:rPr>
              <w:t xml:space="preserve"> </w:t>
            </w:r>
            <w:proofErr w:type="spellStart"/>
            <w:r w:rsidRPr="005B535E">
              <w:rPr>
                <w:rFonts w:eastAsia="Calibri"/>
                <w:kern w:val="0"/>
                <w:lang w:eastAsia="en-US"/>
              </w:rPr>
              <w:t>обра</w:t>
            </w:r>
            <w:r w:rsidRPr="005B535E">
              <w:rPr>
                <w:rFonts w:eastAsia="Calibri"/>
                <w:kern w:val="0"/>
                <w:lang w:val="sr-Cyrl-CS" w:eastAsia="en-US"/>
              </w:rPr>
              <w:t>зац</w:t>
            </w:r>
            <w:proofErr w:type="spellEnd"/>
            <w:r w:rsidRPr="005B535E">
              <w:rPr>
                <w:rFonts w:eastAsia="Calibri"/>
                <w:kern w:val="0"/>
                <w:lang w:val="sr-Cyrl-CS" w:eastAsia="en-US"/>
              </w:rPr>
              <w:t xml:space="preserve"> </w:t>
            </w:r>
            <w:r w:rsidR="005A67CF" w:rsidRPr="005B535E">
              <w:rPr>
                <w:rFonts w:eastAsia="Calibri"/>
                <w:kern w:val="0"/>
                <w:lang w:val="sr-Cyrl-CS" w:eastAsia="en-US"/>
              </w:rPr>
              <w:t>8</w:t>
            </w:r>
            <w:r w:rsidRPr="005B535E">
              <w:rPr>
                <w:rFonts w:eastAsia="Calibri"/>
                <w:kern w:val="0"/>
                <w:lang w:val="sr-Cyrl-CS" w:eastAsia="en-US"/>
              </w:rPr>
              <w:t xml:space="preserve"> </w:t>
            </w:r>
            <w:r w:rsidRPr="005B535E">
              <w:rPr>
                <w:rFonts w:eastAsia="Calibri"/>
                <w:kern w:val="0"/>
                <w:lang w:eastAsia="en-US"/>
              </w:rPr>
              <w:t>-</w:t>
            </w:r>
            <w:r w:rsidRPr="005B535E">
              <w:rPr>
                <w:rFonts w:eastAsia="Calibri"/>
                <w:kern w:val="0"/>
                <w:lang w:val="sr-Cyrl-CS" w:eastAsia="en-US"/>
              </w:rPr>
              <w:t xml:space="preserve"> </w:t>
            </w:r>
            <w:proofErr w:type="spellStart"/>
            <w:r w:rsidRPr="005B535E">
              <w:rPr>
                <w:rFonts w:eastAsia="Calibri"/>
                <w:kern w:val="0"/>
                <w:u w:val="single"/>
                <w:lang w:eastAsia="en-US"/>
              </w:rPr>
              <w:t>Потврда</w:t>
            </w:r>
            <w:proofErr w:type="spellEnd"/>
            <w:r w:rsidRPr="005B535E">
              <w:rPr>
                <w:rFonts w:eastAsia="Calibri"/>
                <w:kern w:val="0"/>
                <w:u w:val="single"/>
                <w:lang w:eastAsia="en-US"/>
              </w:rPr>
              <w:t xml:space="preserve"> о </w:t>
            </w:r>
            <w:proofErr w:type="spellStart"/>
            <w:r w:rsidRPr="005B535E">
              <w:rPr>
                <w:rFonts w:eastAsia="Calibri"/>
                <w:kern w:val="0"/>
                <w:u w:val="single"/>
                <w:lang w:eastAsia="en-US"/>
              </w:rPr>
              <w:t>испорученим</w:t>
            </w:r>
            <w:proofErr w:type="spellEnd"/>
            <w:r w:rsidRPr="005B535E">
              <w:rPr>
                <w:rFonts w:eastAsia="Calibri"/>
                <w:kern w:val="0"/>
                <w:u w:val="single"/>
                <w:lang w:eastAsia="en-US"/>
              </w:rPr>
              <w:t xml:space="preserve"> </w:t>
            </w:r>
            <w:proofErr w:type="spellStart"/>
            <w:r w:rsidRPr="005B535E">
              <w:rPr>
                <w:rFonts w:eastAsia="Calibri"/>
                <w:kern w:val="0"/>
                <w:u w:val="single"/>
                <w:lang w:eastAsia="en-US"/>
              </w:rPr>
              <w:t>добрима</w:t>
            </w:r>
            <w:proofErr w:type="spellEnd"/>
            <w:r w:rsidRPr="005B535E">
              <w:rPr>
                <w:rFonts w:eastAsia="Calibri"/>
                <w:kern w:val="0"/>
                <w:u w:val="single"/>
                <w:lang w:val="sr-Cyrl-CS" w:eastAsia="en-US"/>
              </w:rPr>
              <w:t>)</w:t>
            </w:r>
            <w:r w:rsidRPr="005B535E">
              <w:rPr>
                <w:rFonts w:eastAsia="Calibri"/>
                <w:kern w:val="0"/>
                <w:lang w:val="sr-Cyrl-CS" w:eastAsia="en-US"/>
              </w:rPr>
              <w:t>.</w:t>
            </w:r>
            <w:r w:rsidRPr="00304ED5">
              <w:rPr>
                <w:rFonts w:eastAsia="Calibri"/>
                <w:kern w:val="0"/>
                <w:lang w:val="sr-Cyrl-CS" w:eastAsia="en-US"/>
              </w:rPr>
              <w:t xml:space="preserve"> </w:t>
            </w:r>
            <w:r w:rsidRPr="00304ED5">
              <w:rPr>
                <w:rFonts w:eastAsia="Calibri"/>
                <w:kern w:val="0"/>
                <w:lang w:eastAsia="en-US"/>
              </w:rPr>
              <w:t xml:space="preserve"> </w:t>
            </w:r>
            <w:r w:rsidRPr="00304ED5">
              <w:rPr>
                <w:rFonts w:eastAsia="Calibri"/>
                <w:color w:val="auto"/>
                <w:kern w:val="0"/>
                <w:lang w:val="sr-Cyrl-CS" w:eastAsia="en-US"/>
              </w:rPr>
              <w:t>П</w:t>
            </w:r>
            <w:proofErr w:type="spellStart"/>
            <w:r w:rsidRPr="00304ED5">
              <w:rPr>
                <w:rFonts w:eastAsia="Calibri"/>
                <w:color w:val="auto"/>
                <w:kern w:val="0"/>
                <w:lang w:eastAsia="en-US"/>
              </w:rPr>
              <w:t>отврд</w:t>
            </w:r>
            <w:proofErr w:type="spellEnd"/>
            <w:r w:rsidRPr="00304ED5">
              <w:rPr>
                <w:rFonts w:eastAsia="Calibri"/>
                <w:color w:val="auto"/>
                <w:kern w:val="0"/>
                <w:lang w:val="sr-Cyrl-CS" w:eastAsia="en-US"/>
              </w:rPr>
              <w:t>а</w:t>
            </w:r>
            <w:r w:rsidRPr="00304ED5">
              <w:rPr>
                <w:rFonts w:eastAsia="Calibri"/>
                <w:color w:val="auto"/>
                <w:kern w:val="0"/>
                <w:lang w:eastAsia="en-US"/>
              </w:rPr>
              <w:t xml:space="preserve"> о </w:t>
            </w:r>
            <w:proofErr w:type="spellStart"/>
            <w:r w:rsidRPr="00304ED5">
              <w:rPr>
                <w:rFonts w:eastAsia="Calibri"/>
                <w:color w:val="auto"/>
                <w:kern w:val="0"/>
                <w:lang w:eastAsia="en-US"/>
              </w:rPr>
              <w:t>испорученим</w:t>
            </w:r>
            <w:proofErr w:type="spellEnd"/>
            <w:r w:rsidRPr="00304ED5">
              <w:rPr>
                <w:rFonts w:eastAsia="Calibri"/>
                <w:color w:val="auto"/>
                <w:kern w:val="0"/>
                <w:lang w:eastAsia="en-US"/>
              </w:rPr>
              <w:t xml:space="preserve"> </w:t>
            </w:r>
            <w:proofErr w:type="spellStart"/>
            <w:r w:rsidRPr="00304ED5">
              <w:rPr>
                <w:rFonts w:eastAsia="Calibri"/>
                <w:color w:val="auto"/>
                <w:kern w:val="0"/>
                <w:lang w:eastAsia="en-US"/>
              </w:rPr>
              <w:t>добрима</w:t>
            </w:r>
            <w:proofErr w:type="spellEnd"/>
            <w:r w:rsidRPr="00304ED5">
              <w:rPr>
                <w:rFonts w:eastAsia="Calibri"/>
                <w:color w:val="auto"/>
                <w:kern w:val="0"/>
                <w:lang w:eastAsia="en-US"/>
              </w:rPr>
              <w:t xml:space="preserve">, </w:t>
            </w:r>
            <w:proofErr w:type="spellStart"/>
            <w:r w:rsidRPr="00304ED5">
              <w:rPr>
                <w:rFonts w:eastAsia="Calibri"/>
                <w:color w:val="auto"/>
                <w:kern w:val="0"/>
                <w:lang w:eastAsia="en-US"/>
              </w:rPr>
              <w:t>мора</w:t>
            </w:r>
            <w:proofErr w:type="spellEnd"/>
            <w:r w:rsidRPr="00304ED5">
              <w:rPr>
                <w:rFonts w:eastAsia="Calibri"/>
                <w:color w:val="auto"/>
                <w:kern w:val="0"/>
                <w:lang w:eastAsia="en-US"/>
              </w:rPr>
              <w:t xml:space="preserve"> </w:t>
            </w:r>
            <w:proofErr w:type="spellStart"/>
            <w:r w:rsidRPr="00304ED5">
              <w:rPr>
                <w:rFonts w:eastAsia="Calibri"/>
                <w:color w:val="auto"/>
                <w:kern w:val="0"/>
                <w:lang w:eastAsia="en-US"/>
              </w:rPr>
              <w:t>бити</w:t>
            </w:r>
            <w:proofErr w:type="spellEnd"/>
            <w:r w:rsidRPr="00304ED5">
              <w:rPr>
                <w:rFonts w:eastAsia="Calibri"/>
                <w:color w:val="auto"/>
                <w:kern w:val="0"/>
                <w:lang w:eastAsia="en-US"/>
              </w:rPr>
              <w:t xml:space="preserve"> </w:t>
            </w:r>
            <w:proofErr w:type="spellStart"/>
            <w:r w:rsidRPr="00304ED5">
              <w:rPr>
                <w:rFonts w:eastAsia="Calibri"/>
                <w:color w:val="auto"/>
                <w:kern w:val="0"/>
                <w:lang w:eastAsia="en-US"/>
              </w:rPr>
              <w:t>потписан</w:t>
            </w:r>
            <w:proofErr w:type="spellEnd"/>
            <w:r w:rsidRPr="00304ED5">
              <w:rPr>
                <w:rFonts w:eastAsia="Calibri"/>
                <w:color w:val="auto"/>
                <w:kern w:val="0"/>
                <w:lang w:val="sr-Cyrl-CS" w:eastAsia="en-US"/>
              </w:rPr>
              <w:t>а</w:t>
            </w:r>
            <w:r w:rsidRPr="00304ED5">
              <w:rPr>
                <w:rFonts w:eastAsia="Calibri"/>
                <w:color w:val="auto"/>
                <w:kern w:val="0"/>
                <w:lang w:eastAsia="en-US"/>
              </w:rPr>
              <w:t xml:space="preserve"> </w:t>
            </w:r>
            <w:proofErr w:type="spellStart"/>
            <w:r w:rsidRPr="00304ED5">
              <w:rPr>
                <w:rFonts w:eastAsia="Calibri"/>
                <w:color w:val="auto"/>
                <w:kern w:val="0"/>
                <w:lang w:eastAsia="en-US"/>
              </w:rPr>
              <w:t>од</w:t>
            </w:r>
            <w:proofErr w:type="spellEnd"/>
            <w:r w:rsidRPr="00304ED5">
              <w:rPr>
                <w:rFonts w:eastAsia="Calibri"/>
                <w:color w:val="auto"/>
                <w:kern w:val="0"/>
                <w:lang w:eastAsia="en-US"/>
              </w:rPr>
              <w:t xml:space="preserve"> </w:t>
            </w:r>
            <w:proofErr w:type="spellStart"/>
            <w:r w:rsidRPr="00304ED5">
              <w:rPr>
                <w:rFonts w:eastAsia="Calibri"/>
                <w:color w:val="auto"/>
                <w:kern w:val="0"/>
                <w:lang w:eastAsia="en-US"/>
              </w:rPr>
              <w:t>стране</w:t>
            </w:r>
            <w:proofErr w:type="spellEnd"/>
            <w:r w:rsidRPr="00304ED5">
              <w:rPr>
                <w:rFonts w:eastAsia="Calibri"/>
                <w:color w:val="auto"/>
                <w:kern w:val="0"/>
                <w:lang w:eastAsia="en-US"/>
              </w:rPr>
              <w:t xml:space="preserve"> </w:t>
            </w:r>
            <w:proofErr w:type="spellStart"/>
            <w:r w:rsidRPr="00304ED5">
              <w:rPr>
                <w:rFonts w:eastAsia="Calibri"/>
                <w:color w:val="auto"/>
                <w:kern w:val="0"/>
                <w:lang w:eastAsia="en-US"/>
              </w:rPr>
              <w:t>овлашћеног</w:t>
            </w:r>
            <w:proofErr w:type="spellEnd"/>
            <w:r w:rsidRPr="00304ED5">
              <w:rPr>
                <w:rFonts w:eastAsia="Calibri"/>
                <w:color w:val="auto"/>
                <w:kern w:val="0"/>
                <w:lang w:eastAsia="en-US"/>
              </w:rPr>
              <w:t xml:space="preserve"> </w:t>
            </w:r>
            <w:proofErr w:type="spellStart"/>
            <w:r w:rsidRPr="00304ED5">
              <w:rPr>
                <w:rFonts w:eastAsia="Calibri"/>
                <w:color w:val="auto"/>
                <w:kern w:val="0"/>
                <w:lang w:eastAsia="en-US"/>
              </w:rPr>
              <w:t>лица</w:t>
            </w:r>
            <w:proofErr w:type="spellEnd"/>
            <w:r w:rsidRPr="00304ED5">
              <w:rPr>
                <w:rFonts w:eastAsia="Calibri"/>
                <w:color w:val="auto"/>
                <w:kern w:val="0"/>
                <w:lang w:eastAsia="en-US"/>
              </w:rPr>
              <w:t xml:space="preserve"> </w:t>
            </w:r>
            <w:proofErr w:type="spellStart"/>
            <w:r w:rsidRPr="00304ED5">
              <w:rPr>
                <w:rFonts w:eastAsia="Calibri"/>
                <w:color w:val="auto"/>
                <w:kern w:val="0"/>
                <w:lang w:eastAsia="en-US"/>
              </w:rPr>
              <w:t>купца</w:t>
            </w:r>
            <w:proofErr w:type="spellEnd"/>
            <w:r w:rsidRPr="00304ED5">
              <w:rPr>
                <w:rFonts w:eastAsia="Calibri"/>
                <w:kern w:val="0"/>
                <w:lang w:eastAsia="en-US"/>
              </w:rPr>
              <w:t>.</w:t>
            </w:r>
            <w:r w:rsidRPr="00304ED5">
              <w:rPr>
                <w:i/>
                <w:lang w:val="sr-Cyrl-CS"/>
              </w:rPr>
              <w:t xml:space="preserve"> </w:t>
            </w:r>
          </w:p>
          <w:p w14:paraId="02AB8FE8" w14:textId="663B1161" w:rsidR="00C12E4D" w:rsidRPr="00D92F14" w:rsidRDefault="00C12E4D" w:rsidP="0050011C">
            <w:pPr>
              <w:jc w:val="both"/>
              <w:rPr>
                <w:rFonts w:eastAsiaTheme="minorHAnsi"/>
                <w:lang w:eastAsia="en-US"/>
              </w:rPr>
            </w:pPr>
          </w:p>
        </w:tc>
      </w:tr>
      <w:tr w:rsidR="000A0FA6" w:rsidRPr="006D7B5B" w14:paraId="752AD729" w14:textId="77777777" w:rsidTr="003E5B66">
        <w:trPr>
          <w:trHeight w:val="567"/>
        </w:trPr>
        <w:tc>
          <w:tcPr>
            <w:tcW w:w="736" w:type="dxa"/>
            <w:shd w:val="clear" w:color="auto" w:fill="auto"/>
          </w:tcPr>
          <w:p w14:paraId="79838435" w14:textId="77777777" w:rsidR="000A0FA6" w:rsidRPr="006D7B5B" w:rsidRDefault="000A0FA6" w:rsidP="00373963">
            <w:pPr>
              <w:rPr>
                <w:color w:val="auto"/>
                <w:sz w:val="28"/>
                <w:szCs w:val="28"/>
                <w:lang w:val="sr-Cyrl-RS"/>
              </w:rPr>
            </w:pPr>
          </w:p>
          <w:p w14:paraId="4573E48C" w14:textId="77777777" w:rsidR="000A0FA6" w:rsidRPr="006D7B5B" w:rsidRDefault="000A0FA6" w:rsidP="00373963">
            <w:pPr>
              <w:rPr>
                <w:color w:val="auto"/>
                <w:sz w:val="28"/>
                <w:szCs w:val="28"/>
                <w:lang w:val="sr-Cyrl-RS"/>
              </w:rPr>
            </w:pPr>
          </w:p>
          <w:p w14:paraId="0A13B0CB" w14:textId="77777777" w:rsidR="000A0FA6" w:rsidRPr="00B27AC5" w:rsidRDefault="000A0FA6" w:rsidP="00373963">
            <w:pPr>
              <w:rPr>
                <w:color w:val="auto"/>
                <w:sz w:val="28"/>
                <w:szCs w:val="28"/>
                <w:lang w:val="en-GB"/>
              </w:rPr>
            </w:pPr>
          </w:p>
        </w:tc>
        <w:tc>
          <w:tcPr>
            <w:tcW w:w="4367" w:type="dxa"/>
            <w:shd w:val="clear" w:color="auto" w:fill="auto"/>
          </w:tcPr>
          <w:p w14:paraId="3240784E" w14:textId="77777777" w:rsidR="002E0F0F" w:rsidRDefault="002E0F0F" w:rsidP="002E0F0F">
            <w:pPr>
              <w:jc w:val="both"/>
              <w:rPr>
                <w:color w:val="auto"/>
                <w:lang w:val="sr-Cyrl-CS"/>
              </w:rPr>
            </w:pPr>
          </w:p>
          <w:p w14:paraId="33D1F13B" w14:textId="04BE5BA4" w:rsidR="004E5374" w:rsidRPr="00304ED5" w:rsidRDefault="0050011C" w:rsidP="00304ED5">
            <w:pPr>
              <w:suppressAutoHyphens w:val="0"/>
              <w:spacing w:after="160" w:line="259" w:lineRule="auto"/>
              <w:contextualSpacing/>
              <w:jc w:val="both"/>
              <w:rPr>
                <w:color w:val="000000" w:themeColor="text1"/>
                <w:lang w:val="sr-Latn-RS"/>
              </w:rPr>
            </w:pPr>
            <w:proofErr w:type="spellStart"/>
            <w:r w:rsidRPr="001104C2">
              <w:rPr>
                <w:color w:val="000000" w:themeColor="text1"/>
                <w:lang w:val="sr-Latn-RS"/>
              </w:rPr>
              <w:t>Да</w:t>
            </w:r>
            <w:proofErr w:type="spellEnd"/>
            <w:r w:rsidR="001104C2" w:rsidRPr="001104C2">
              <w:rPr>
                <w:color w:val="000000" w:themeColor="text1"/>
                <w:lang w:val="sr-Cyrl-RS"/>
              </w:rPr>
              <w:t xml:space="preserve"> </w:t>
            </w:r>
            <w:proofErr w:type="spellStart"/>
            <w:r w:rsidR="001104C2" w:rsidRPr="001104C2">
              <w:rPr>
                <w:color w:val="000000" w:themeColor="text1"/>
                <w:lang w:val="sr-Latn-RS"/>
              </w:rPr>
              <w:t>је</w:t>
            </w:r>
            <w:proofErr w:type="spellEnd"/>
            <w:r w:rsidR="001104C2" w:rsidRPr="001104C2">
              <w:rPr>
                <w:color w:val="000000" w:themeColor="text1"/>
                <w:lang w:val="sr-Latn-RS"/>
              </w:rPr>
              <w:t xml:space="preserve"> </w:t>
            </w:r>
            <w:r w:rsidR="001104C2" w:rsidRPr="001104C2">
              <w:rPr>
                <w:color w:val="000000" w:themeColor="text1"/>
                <w:lang w:val="sr-Cyrl-RS"/>
              </w:rPr>
              <w:t>понуђач</w:t>
            </w:r>
            <w:r w:rsidRPr="001104C2">
              <w:rPr>
                <w:color w:val="000000" w:themeColor="text1"/>
                <w:lang w:val="sr-Latn-RS"/>
              </w:rPr>
              <w:t xml:space="preserve"> у </w:t>
            </w:r>
            <w:proofErr w:type="spellStart"/>
            <w:r w:rsidRPr="001104C2">
              <w:rPr>
                <w:color w:val="000000" w:themeColor="text1"/>
                <w:lang w:val="sr-Latn-RS"/>
              </w:rPr>
              <w:t>току</w:t>
            </w:r>
            <w:proofErr w:type="spellEnd"/>
            <w:r w:rsidRPr="001104C2">
              <w:rPr>
                <w:color w:val="000000" w:themeColor="text1"/>
                <w:lang w:val="sr-Latn-RS"/>
              </w:rPr>
              <w:t xml:space="preserve"> 2019</w:t>
            </w:r>
            <w:r w:rsidR="001104C2">
              <w:rPr>
                <w:color w:val="000000" w:themeColor="text1"/>
                <w:lang w:val="sr-Cyrl-RS"/>
              </w:rPr>
              <w:t>.</w:t>
            </w:r>
            <w:r w:rsidRPr="001104C2">
              <w:rPr>
                <w:color w:val="000000" w:themeColor="text1"/>
                <w:lang w:val="sr-Latn-RS"/>
              </w:rPr>
              <w:t xml:space="preserve"> и 2020</w:t>
            </w:r>
            <w:r w:rsidR="001104C2">
              <w:rPr>
                <w:color w:val="000000" w:themeColor="text1"/>
                <w:lang w:val="sr-Cyrl-RS"/>
              </w:rPr>
              <w:t>. године</w:t>
            </w:r>
            <w:r w:rsidR="005F10EC">
              <w:rPr>
                <w:color w:val="000000" w:themeColor="text1"/>
                <w:lang w:val="sr-Cyrl-RS"/>
              </w:rPr>
              <w:t>,</w:t>
            </w:r>
            <w:r w:rsidRPr="001104C2">
              <w:rPr>
                <w:color w:val="000000" w:themeColor="text1"/>
                <w:lang w:val="sr-Latn-RS"/>
              </w:rPr>
              <w:t xml:space="preserve"> </w:t>
            </w:r>
            <w:r w:rsidR="007C696D">
              <w:rPr>
                <w:lang w:val="sr-Cyrl-CS"/>
              </w:rPr>
              <w:t>прода</w:t>
            </w:r>
            <w:r w:rsidR="005F10EC">
              <w:rPr>
                <w:lang w:val="sr-Cyrl-CS"/>
              </w:rPr>
              <w:t>о</w:t>
            </w:r>
            <w:r w:rsidR="007C696D" w:rsidRPr="00E73046">
              <w:t xml:space="preserve"> </w:t>
            </w:r>
            <w:proofErr w:type="spellStart"/>
            <w:r w:rsidR="007C696D" w:rsidRPr="001104C2">
              <w:rPr>
                <w:color w:val="000000" w:themeColor="text1"/>
                <w:lang w:val="sr-Latn-RS"/>
              </w:rPr>
              <w:t>минимум</w:t>
            </w:r>
            <w:proofErr w:type="spellEnd"/>
            <w:r w:rsidR="007C696D" w:rsidRPr="001104C2">
              <w:rPr>
                <w:color w:val="000000" w:themeColor="text1"/>
                <w:lang w:val="sr-Latn-RS"/>
              </w:rPr>
              <w:t xml:space="preserve"> 15</w:t>
            </w:r>
            <w:r w:rsidR="007C696D">
              <w:rPr>
                <w:color w:val="000000" w:themeColor="text1"/>
                <w:lang w:val="sr-Cyrl-RS"/>
              </w:rPr>
              <w:t xml:space="preserve"> </w:t>
            </w:r>
            <w:proofErr w:type="spellStart"/>
            <w:r w:rsidR="007C696D" w:rsidRPr="001104C2">
              <w:rPr>
                <w:color w:val="000000" w:themeColor="text1"/>
                <w:lang w:val="sr-Latn-RS"/>
              </w:rPr>
              <w:t>парноконвекцијских</w:t>
            </w:r>
            <w:proofErr w:type="spellEnd"/>
            <w:r w:rsidR="007C696D" w:rsidRPr="001104C2">
              <w:rPr>
                <w:color w:val="000000" w:themeColor="text1"/>
                <w:lang w:val="sr-Latn-RS"/>
              </w:rPr>
              <w:t xml:space="preserve"> </w:t>
            </w:r>
            <w:proofErr w:type="spellStart"/>
            <w:r w:rsidR="007C696D" w:rsidRPr="001104C2">
              <w:rPr>
                <w:color w:val="000000" w:themeColor="text1"/>
                <w:lang w:val="sr-Latn-RS"/>
              </w:rPr>
              <w:t>пећница</w:t>
            </w:r>
            <w:proofErr w:type="spellEnd"/>
            <w:r w:rsidR="007C696D" w:rsidRPr="00E73046">
              <w:t>,</w:t>
            </w:r>
            <w:r w:rsidR="007C696D" w:rsidRPr="001104C2">
              <w:rPr>
                <w:color w:val="000000" w:themeColor="text1"/>
                <w:lang w:val="sr-Latn-RS"/>
              </w:rPr>
              <w:t xml:space="preserve"> </w:t>
            </w:r>
            <w:proofErr w:type="spellStart"/>
            <w:r w:rsidR="007C696D" w:rsidRPr="001104C2">
              <w:rPr>
                <w:color w:val="000000" w:themeColor="text1"/>
                <w:lang w:val="sr-Latn-RS"/>
              </w:rPr>
              <w:t>било</w:t>
            </w:r>
            <w:proofErr w:type="spellEnd"/>
            <w:r w:rsidR="007C696D" w:rsidRPr="001104C2">
              <w:rPr>
                <w:color w:val="000000" w:themeColor="text1"/>
                <w:lang w:val="sr-Latn-RS"/>
              </w:rPr>
              <w:t xml:space="preserve"> </w:t>
            </w:r>
            <w:proofErr w:type="spellStart"/>
            <w:r w:rsidR="007C696D" w:rsidRPr="001104C2">
              <w:rPr>
                <w:color w:val="000000" w:themeColor="text1"/>
                <w:lang w:val="sr-Latn-RS"/>
              </w:rPr>
              <w:t>ког</w:t>
            </w:r>
            <w:proofErr w:type="spellEnd"/>
            <w:r w:rsidR="007C696D" w:rsidRPr="001104C2">
              <w:rPr>
                <w:color w:val="000000" w:themeColor="text1"/>
                <w:lang w:val="sr-Latn-RS"/>
              </w:rPr>
              <w:t xml:space="preserve"> </w:t>
            </w:r>
            <w:proofErr w:type="spellStart"/>
            <w:r w:rsidR="007C696D" w:rsidRPr="001104C2">
              <w:rPr>
                <w:color w:val="000000" w:themeColor="text1"/>
                <w:lang w:val="sr-Latn-RS"/>
              </w:rPr>
              <w:t>типа</w:t>
            </w:r>
            <w:proofErr w:type="spellEnd"/>
            <w:r w:rsidR="007C696D" w:rsidRPr="001104C2">
              <w:rPr>
                <w:color w:val="000000" w:themeColor="text1"/>
                <w:lang w:val="sr-Latn-RS"/>
              </w:rPr>
              <w:t xml:space="preserve">, </w:t>
            </w:r>
            <w:r w:rsidR="007C696D">
              <w:rPr>
                <w:color w:val="000000" w:themeColor="text1"/>
                <w:lang w:val="sr-Cyrl-RS"/>
              </w:rPr>
              <w:t xml:space="preserve">произведених од стране </w:t>
            </w:r>
            <w:proofErr w:type="spellStart"/>
            <w:r w:rsidR="007C696D" w:rsidRPr="001104C2">
              <w:rPr>
                <w:color w:val="000000" w:themeColor="text1"/>
                <w:lang w:val="sr-Latn-RS"/>
              </w:rPr>
              <w:t>произвођача</w:t>
            </w:r>
            <w:proofErr w:type="spellEnd"/>
            <w:r w:rsidR="007C696D" w:rsidRPr="001104C2">
              <w:rPr>
                <w:color w:val="000000" w:themeColor="text1"/>
                <w:lang w:val="sr-Latn-RS"/>
              </w:rPr>
              <w:t xml:space="preserve"> </w:t>
            </w:r>
            <w:r w:rsidR="007C696D">
              <w:rPr>
                <w:color w:val="000000" w:themeColor="text1"/>
                <w:lang w:val="sr-Cyrl-RS"/>
              </w:rPr>
              <w:t xml:space="preserve">понуђене пећнице, </w:t>
            </w:r>
            <w:r w:rsidR="005F10EC">
              <w:rPr>
                <w:color w:val="000000" w:themeColor="text1"/>
                <w:lang w:val="sr-Cyrl-RS"/>
              </w:rPr>
              <w:t xml:space="preserve">у </w:t>
            </w:r>
            <w:proofErr w:type="spellStart"/>
            <w:r w:rsidR="007C696D" w:rsidRPr="00E73046">
              <w:t>укупн</w:t>
            </w:r>
            <w:proofErr w:type="spellEnd"/>
            <w:r w:rsidR="005F10EC">
              <w:rPr>
                <w:lang w:val="sr-Cyrl-RS"/>
              </w:rPr>
              <w:t>ој</w:t>
            </w:r>
            <w:r w:rsidR="007C696D" w:rsidRPr="00E73046">
              <w:t xml:space="preserve"> </w:t>
            </w:r>
            <w:proofErr w:type="spellStart"/>
            <w:r w:rsidR="007C696D" w:rsidRPr="00E73046">
              <w:t>вредности</w:t>
            </w:r>
            <w:proofErr w:type="spellEnd"/>
            <w:r w:rsidR="007C696D" w:rsidRPr="00E73046">
              <w:t xml:space="preserve"> </w:t>
            </w:r>
            <w:proofErr w:type="spellStart"/>
            <w:r w:rsidR="007C696D" w:rsidRPr="00E73046">
              <w:rPr>
                <w:rFonts w:eastAsia="Calibri"/>
                <w:kern w:val="0"/>
                <w:lang w:eastAsia="en-US"/>
              </w:rPr>
              <w:t>од</w:t>
            </w:r>
            <w:proofErr w:type="spellEnd"/>
            <w:r w:rsidR="007C696D" w:rsidRPr="00E73046">
              <w:rPr>
                <w:rFonts w:eastAsia="Calibri"/>
                <w:kern w:val="0"/>
                <w:lang w:eastAsia="en-US"/>
              </w:rPr>
              <w:t xml:space="preserve"> </w:t>
            </w:r>
            <w:proofErr w:type="spellStart"/>
            <w:r w:rsidR="007C696D" w:rsidRPr="00E73046">
              <w:rPr>
                <w:rFonts w:eastAsia="Calibri"/>
                <w:kern w:val="0"/>
                <w:lang w:eastAsia="en-US"/>
              </w:rPr>
              <w:t>најмање</w:t>
            </w:r>
            <w:proofErr w:type="spellEnd"/>
            <w:r w:rsidR="007C696D" w:rsidRPr="00E73046">
              <w:rPr>
                <w:rFonts w:eastAsia="Calibri"/>
                <w:kern w:val="0"/>
                <w:lang w:eastAsia="en-US"/>
              </w:rPr>
              <w:t xml:space="preserve"> </w:t>
            </w:r>
            <w:r w:rsidR="007203BA" w:rsidRPr="007203BA">
              <w:rPr>
                <w:rFonts w:eastAsia="Calibri"/>
                <w:kern w:val="0"/>
                <w:lang w:val="sr-Latn-RS" w:eastAsia="en-US"/>
              </w:rPr>
              <w:t>16</w:t>
            </w:r>
            <w:r w:rsidR="007C696D" w:rsidRPr="007203BA">
              <w:rPr>
                <w:rFonts w:eastAsia="Calibri"/>
                <w:kern w:val="0"/>
                <w:lang w:eastAsia="en-US"/>
              </w:rPr>
              <w:t>.000.000,00</w:t>
            </w:r>
            <w:r w:rsidR="007C696D" w:rsidRPr="007203BA">
              <w:rPr>
                <w:rFonts w:eastAsia="Calibri"/>
                <w:kern w:val="0"/>
                <w:lang w:val="sr-Cyrl-RS" w:eastAsia="en-US"/>
              </w:rPr>
              <w:t xml:space="preserve"> </w:t>
            </w:r>
            <w:proofErr w:type="spellStart"/>
            <w:r w:rsidR="007C696D" w:rsidRPr="007203BA">
              <w:rPr>
                <w:rFonts w:eastAsia="Calibri"/>
                <w:kern w:val="0"/>
                <w:lang w:eastAsia="en-US"/>
              </w:rPr>
              <w:t>динара</w:t>
            </w:r>
            <w:proofErr w:type="spellEnd"/>
            <w:r w:rsidR="007C696D" w:rsidRPr="007203BA">
              <w:rPr>
                <w:rFonts w:eastAsia="Calibri"/>
                <w:kern w:val="0"/>
                <w:lang w:eastAsia="en-US"/>
              </w:rPr>
              <w:t xml:space="preserve"> </w:t>
            </w:r>
            <w:r w:rsidR="007C696D" w:rsidRPr="007203BA">
              <w:rPr>
                <w:rFonts w:eastAsia="Calibri"/>
                <w:kern w:val="0"/>
                <w:lang w:val="sr-Cyrl-CS" w:eastAsia="en-US"/>
              </w:rPr>
              <w:t>без</w:t>
            </w:r>
            <w:r w:rsidR="007C696D" w:rsidRPr="007203BA">
              <w:rPr>
                <w:rFonts w:eastAsia="Calibri"/>
                <w:kern w:val="0"/>
                <w:lang w:eastAsia="en-US"/>
              </w:rPr>
              <w:t xml:space="preserve"> ПДВ-</w:t>
            </w:r>
            <w:r w:rsidR="007C696D" w:rsidRPr="007203BA">
              <w:rPr>
                <w:rFonts w:eastAsia="Calibri"/>
                <w:kern w:val="0"/>
                <w:lang w:val="sr-Cyrl-CS" w:eastAsia="en-US"/>
              </w:rPr>
              <w:t>а</w:t>
            </w:r>
            <w:r w:rsidR="00304ED5" w:rsidRPr="007203BA">
              <w:rPr>
                <w:rFonts w:eastAsia="Calibri"/>
                <w:kern w:val="0"/>
                <w:lang w:val="sr-Cyrl-CS" w:eastAsia="en-US"/>
              </w:rPr>
              <w:t>.</w:t>
            </w:r>
          </w:p>
          <w:p w14:paraId="27BFB814" w14:textId="01059C5B" w:rsidR="004E5374" w:rsidRDefault="004E5374" w:rsidP="0050011C">
            <w:pPr>
              <w:pStyle w:val="Pasussalistom"/>
              <w:rPr>
                <w:color w:val="000000" w:themeColor="text1"/>
                <w:lang w:val="sr-Latn-RS"/>
              </w:rPr>
            </w:pPr>
          </w:p>
          <w:p w14:paraId="4F4BEE4E" w14:textId="77777777" w:rsidR="004E5374" w:rsidRPr="00683048" w:rsidRDefault="004E5374" w:rsidP="0050011C">
            <w:pPr>
              <w:pStyle w:val="Pasussalistom"/>
              <w:rPr>
                <w:color w:val="000000" w:themeColor="text1"/>
                <w:lang w:val="sr-Latn-RS"/>
              </w:rPr>
            </w:pPr>
          </w:p>
          <w:p w14:paraId="56900268" w14:textId="77777777" w:rsidR="000A0FA6" w:rsidRPr="00137AB2" w:rsidRDefault="000A0FA6" w:rsidP="007E5068">
            <w:pPr>
              <w:jc w:val="both"/>
              <w:rPr>
                <w:color w:val="auto"/>
                <w:lang w:val="sr-Cyrl-CS"/>
              </w:rPr>
            </w:pPr>
          </w:p>
        </w:tc>
        <w:tc>
          <w:tcPr>
            <w:tcW w:w="4347" w:type="dxa"/>
            <w:vMerge/>
            <w:shd w:val="clear" w:color="auto" w:fill="FFFFFF"/>
          </w:tcPr>
          <w:p w14:paraId="6DB934C8" w14:textId="77777777" w:rsidR="000A0FA6" w:rsidRPr="00A73442" w:rsidRDefault="000A0FA6" w:rsidP="00373963">
            <w:pPr>
              <w:pStyle w:val="Default"/>
              <w:jc w:val="both"/>
              <w:rPr>
                <w:color w:val="auto"/>
              </w:rPr>
            </w:pPr>
          </w:p>
        </w:tc>
      </w:tr>
      <w:tr w:rsidR="003E5B66" w:rsidRPr="006D7B5B" w14:paraId="4D0817A3" w14:textId="77777777" w:rsidTr="003E5B66">
        <w:trPr>
          <w:trHeight w:val="237"/>
        </w:trPr>
        <w:tc>
          <w:tcPr>
            <w:tcW w:w="736" w:type="dxa"/>
            <w:shd w:val="clear" w:color="auto" w:fill="BDD6EE" w:themeFill="accent5" w:themeFillTint="66"/>
          </w:tcPr>
          <w:p w14:paraId="32A4E4D1" w14:textId="7B187975" w:rsidR="003E5B66" w:rsidRPr="006D7B5B" w:rsidRDefault="003E5B66" w:rsidP="003E5B66">
            <w:pPr>
              <w:jc w:val="center"/>
              <w:rPr>
                <w:color w:val="auto"/>
                <w:sz w:val="28"/>
                <w:szCs w:val="28"/>
                <w:lang w:val="sr-Cyrl-RS"/>
              </w:rPr>
            </w:pPr>
            <w:r>
              <w:rPr>
                <w:color w:val="auto"/>
                <w:lang w:val="sr-Cyrl-CS"/>
              </w:rPr>
              <w:t>2</w:t>
            </w:r>
            <w:r w:rsidRPr="006D7B5B">
              <w:rPr>
                <w:color w:val="auto"/>
                <w:lang w:val="sr-Cyrl-CS"/>
              </w:rPr>
              <w:t>.</w:t>
            </w:r>
          </w:p>
        </w:tc>
        <w:tc>
          <w:tcPr>
            <w:tcW w:w="4367" w:type="dxa"/>
            <w:tcBorders>
              <w:bottom w:val="single" w:sz="4" w:space="0" w:color="auto"/>
            </w:tcBorders>
            <w:shd w:val="clear" w:color="auto" w:fill="BDD6EE" w:themeFill="accent5" w:themeFillTint="66"/>
          </w:tcPr>
          <w:p w14:paraId="7AEB0562" w14:textId="3BAC387F" w:rsidR="003E5B66" w:rsidRDefault="003E5B66" w:rsidP="003E5B66">
            <w:pPr>
              <w:jc w:val="center"/>
              <w:rPr>
                <w:color w:val="auto"/>
                <w:lang w:val="sr-Cyrl-CS"/>
              </w:rPr>
            </w:pPr>
            <w:r>
              <w:rPr>
                <w:color w:val="auto"/>
                <w:sz w:val="28"/>
                <w:szCs w:val="28"/>
                <w:lang w:val="sr-Cyrl-CS"/>
              </w:rPr>
              <w:t>КАДРОВСКИ</w:t>
            </w:r>
            <w:r w:rsidRPr="006D7B5B">
              <w:rPr>
                <w:color w:val="auto"/>
                <w:sz w:val="28"/>
                <w:szCs w:val="28"/>
                <w:lang w:val="sr-Cyrl-CS"/>
              </w:rPr>
              <w:t xml:space="preserve"> КАПАЦИТЕТ</w:t>
            </w:r>
          </w:p>
        </w:tc>
        <w:tc>
          <w:tcPr>
            <w:tcW w:w="4347" w:type="dxa"/>
            <w:vMerge w:val="restart"/>
            <w:shd w:val="clear" w:color="auto" w:fill="FFFFFF"/>
          </w:tcPr>
          <w:p w14:paraId="13AC05E2" w14:textId="1DFE65F1" w:rsidR="003E5B66" w:rsidRDefault="00831975" w:rsidP="003E5B66">
            <w:pPr>
              <w:pStyle w:val="Default"/>
              <w:jc w:val="both"/>
              <w:rPr>
                <w:sz w:val="22"/>
                <w:szCs w:val="22"/>
                <w:lang w:val="sr-Cyrl-CS"/>
              </w:rPr>
            </w:pPr>
            <w:r>
              <w:rPr>
                <w:color w:val="000000" w:themeColor="text1"/>
              </w:rPr>
              <w:t xml:space="preserve">-    </w:t>
            </w:r>
            <w:proofErr w:type="spellStart"/>
            <w:r w:rsidRPr="00831975">
              <w:rPr>
                <w:color w:val="000000" w:themeColor="text1"/>
                <w:lang w:val="sr-Latn-RS"/>
              </w:rPr>
              <w:t>Фотокопија</w:t>
            </w:r>
            <w:proofErr w:type="spellEnd"/>
            <w:r w:rsidRPr="00E374AD">
              <w:rPr>
                <w:sz w:val="22"/>
                <w:szCs w:val="22"/>
                <w:lang w:val="sr-Cyrl-CS"/>
              </w:rPr>
              <w:t xml:space="preserve"> пријаве-одјаве на обавезно социјално осигурање издате од надлежног Фонда ПИО (образац М или М3А) и фотокопија важећег уговора о раду (за лица у радном односу) или Фотокопија пријаве - одјаве на обавезно социјално осигурање издате од надлежног Фонда ПИО (образац М или М3А) и фотокопија важећег уговора о обављању повремено привремених </w:t>
            </w:r>
            <w:r w:rsidRPr="00E374AD">
              <w:rPr>
                <w:sz w:val="22"/>
                <w:szCs w:val="22"/>
                <w:lang w:val="sr-Cyrl-CS"/>
              </w:rPr>
              <w:lastRenderedPageBreak/>
              <w:t>послова (за лица ангажована ван радног односа сходно члану 197. Закона о раду) или фотокопија важећег уговора о делу или уговора о допунском раду (за лица ангажована ван радног односа сходно члану 199. или 202. Закона о раду)</w:t>
            </w:r>
            <w:r w:rsidR="003B51BC">
              <w:rPr>
                <w:sz w:val="22"/>
                <w:szCs w:val="22"/>
                <w:lang w:val="sr-Cyrl-CS"/>
              </w:rPr>
              <w:t>, за сервисере,</w:t>
            </w:r>
          </w:p>
          <w:p w14:paraId="42EE0AF6" w14:textId="77777777" w:rsidR="00831975" w:rsidRPr="00831975" w:rsidRDefault="00831975" w:rsidP="003E5B66">
            <w:pPr>
              <w:pStyle w:val="Default"/>
              <w:jc w:val="both"/>
              <w:rPr>
                <w:b/>
                <w:bCs/>
                <w:lang w:val="sr-Cyrl-CS"/>
              </w:rPr>
            </w:pPr>
            <w:r w:rsidRPr="00831975">
              <w:rPr>
                <w:b/>
                <w:bCs/>
              </w:rPr>
              <w:t>и</w:t>
            </w:r>
            <w:r w:rsidRPr="00831975">
              <w:rPr>
                <w:b/>
                <w:bCs/>
                <w:lang w:val="sr-Cyrl-CS"/>
              </w:rPr>
              <w:t xml:space="preserve"> </w:t>
            </w:r>
          </w:p>
          <w:p w14:paraId="253A6A2D" w14:textId="277AFF6A" w:rsidR="00831975" w:rsidRPr="00831975" w:rsidRDefault="00831975" w:rsidP="00831975">
            <w:pPr>
              <w:pStyle w:val="Default"/>
              <w:jc w:val="both"/>
              <w:rPr>
                <w:color w:val="auto"/>
                <w:lang w:val="sr-Cyrl-CS"/>
              </w:rPr>
            </w:pPr>
            <w:r>
              <w:rPr>
                <w:color w:val="000000" w:themeColor="text1"/>
              </w:rPr>
              <w:t>- Фотокопија с</w:t>
            </w:r>
            <w:proofErr w:type="spellStart"/>
            <w:r w:rsidRPr="00683048">
              <w:rPr>
                <w:color w:val="000000" w:themeColor="text1"/>
                <w:lang w:val="sr-Latn-RS"/>
              </w:rPr>
              <w:t>ертификат</w:t>
            </w:r>
            <w:proofErr w:type="spellEnd"/>
            <w:r>
              <w:rPr>
                <w:color w:val="000000" w:themeColor="text1"/>
              </w:rPr>
              <w:t>а</w:t>
            </w:r>
            <w:r w:rsidRPr="00683048">
              <w:rPr>
                <w:color w:val="000000" w:themeColor="text1"/>
                <w:lang w:val="sr-Latn-RS"/>
              </w:rPr>
              <w:t xml:space="preserve"> </w:t>
            </w:r>
            <w:proofErr w:type="spellStart"/>
            <w:r w:rsidRPr="00683048">
              <w:rPr>
                <w:color w:val="000000" w:themeColor="text1"/>
                <w:lang w:val="sr-Latn-RS"/>
              </w:rPr>
              <w:t>за</w:t>
            </w:r>
            <w:proofErr w:type="spellEnd"/>
            <w:r w:rsidRPr="00683048">
              <w:rPr>
                <w:color w:val="000000" w:themeColor="text1"/>
                <w:lang w:val="sr-Latn-RS"/>
              </w:rPr>
              <w:t xml:space="preserve"> </w:t>
            </w:r>
            <w:proofErr w:type="spellStart"/>
            <w:r w:rsidRPr="00683048">
              <w:rPr>
                <w:color w:val="000000" w:themeColor="text1"/>
                <w:lang w:val="sr-Latn-RS"/>
              </w:rPr>
              <w:t>сервисер</w:t>
            </w:r>
            <w:proofErr w:type="spellEnd"/>
            <w:r>
              <w:rPr>
                <w:color w:val="000000" w:themeColor="text1"/>
              </w:rPr>
              <w:t>е</w:t>
            </w:r>
            <w:r w:rsidRPr="00683048">
              <w:rPr>
                <w:color w:val="000000" w:themeColor="text1"/>
                <w:lang w:val="sr-Latn-RS"/>
              </w:rPr>
              <w:t xml:space="preserve"> </w:t>
            </w:r>
            <w:proofErr w:type="spellStart"/>
            <w:r>
              <w:rPr>
                <w:color w:val="000000" w:themeColor="text1"/>
                <w:lang w:val="sr-Latn-RS"/>
              </w:rPr>
              <w:t>за</w:t>
            </w:r>
            <w:proofErr w:type="spellEnd"/>
            <w:r>
              <w:rPr>
                <w:color w:val="000000" w:themeColor="text1"/>
                <w:lang w:val="sr-Latn-RS"/>
              </w:rPr>
              <w:t xml:space="preserve"> </w:t>
            </w:r>
            <w:r w:rsidRPr="00683048">
              <w:rPr>
                <w:color w:val="000000" w:themeColor="text1"/>
                <w:lang w:val="sr-Latn-RS"/>
              </w:rPr>
              <w:t xml:space="preserve"> 2020 </w:t>
            </w:r>
            <w:proofErr w:type="spellStart"/>
            <w:r w:rsidRPr="00683048">
              <w:rPr>
                <w:color w:val="000000" w:themeColor="text1"/>
                <w:lang w:val="sr-Latn-RS"/>
              </w:rPr>
              <w:t>годин</w:t>
            </w:r>
            <w:proofErr w:type="spellEnd"/>
            <w:r w:rsidR="003B51BC">
              <w:rPr>
                <w:color w:val="000000" w:themeColor="text1"/>
              </w:rPr>
              <w:t>у</w:t>
            </w:r>
            <w:r w:rsidRPr="00683048">
              <w:rPr>
                <w:color w:val="000000" w:themeColor="text1"/>
                <w:lang w:val="sr-Latn-RS"/>
              </w:rPr>
              <w:t xml:space="preserve">, </w:t>
            </w:r>
            <w:proofErr w:type="spellStart"/>
            <w:r w:rsidRPr="00683048">
              <w:rPr>
                <w:color w:val="000000" w:themeColor="text1"/>
                <w:lang w:val="sr-Latn-RS"/>
              </w:rPr>
              <w:t>издат</w:t>
            </w:r>
            <w:proofErr w:type="spellEnd"/>
            <w:r w:rsidR="003B51BC">
              <w:rPr>
                <w:color w:val="000000" w:themeColor="text1"/>
              </w:rPr>
              <w:t>а</w:t>
            </w:r>
            <w:r w:rsidRPr="00683048">
              <w:rPr>
                <w:color w:val="000000" w:themeColor="text1"/>
                <w:lang w:val="sr-Latn-RS"/>
              </w:rPr>
              <w:t xml:space="preserve"> </w:t>
            </w:r>
            <w:proofErr w:type="spellStart"/>
            <w:r w:rsidRPr="00683048">
              <w:rPr>
                <w:color w:val="000000" w:themeColor="text1"/>
                <w:lang w:val="sr-Latn-RS"/>
              </w:rPr>
              <w:t>од</w:t>
            </w:r>
            <w:proofErr w:type="spellEnd"/>
            <w:r w:rsidRPr="00683048">
              <w:rPr>
                <w:color w:val="000000" w:themeColor="text1"/>
                <w:lang w:val="sr-Latn-RS"/>
              </w:rPr>
              <w:t xml:space="preserve"> </w:t>
            </w:r>
            <w:proofErr w:type="spellStart"/>
            <w:r w:rsidRPr="00683048">
              <w:rPr>
                <w:color w:val="000000" w:themeColor="text1"/>
                <w:lang w:val="sr-Latn-RS"/>
              </w:rPr>
              <w:t>стране</w:t>
            </w:r>
            <w:proofErr w:type="spellEnd"/>
            <w:r w:rsidRPr="00683048">
              <w:rPr>
                <w:color w:val="000000" w:themeColor="text1"/>
                <w:lang w:val="sr-Latn-RS"/>
              </w:rPr>
              <w:t xml:space="preserve"> </w:t>
            </w:r>
            <w:proofErr w:type="spellStart"/>
            <w:r w:rsidRPr="00683048">
              <w:rPr>
                <w:color w:val="000000" w:themeColor="text1"/>
                <w:lang w:val="sr-Latn-RS"/>
              </w:rPr>
              <w:t>произвођача</w:t>
            </w:r>
            <w:proofErr w:type="spellEnd"/>
            <w:r w:rsidRPr="00683048">
              <w:rPr>
                <w:color w:val="000000" w:themeColor="text1"/>
                <w:lang w:val="sr-Latn-RS"/>
              </w:rPr>
              <w:t xml:space="preserve"> </w:t>
            </w:r>
            <w:r w:rsidR="003B51BC">
              <w:rPr>
                <w:color w:val="000000" w:themeColor="text1"/>
              </w:rPr>
              <w:t xml:space="preserve">понуђених пећница, као доказ да су </w:t>
            </w:r>
            <w:proofErr w:type="spellStart"/>
            <w:r w:rsidR="003B51BC" w:rsidRPr="00683048">
              <w:rPr>
                <w:color w:val="000000" w:themeColor="text1"/>
                <w:lang w:val="sr-Latn-RS"/>
              </w:rPr>
              <w:t>оспособљен</w:t>
            </w:r>
            <w:proofErr w:type="spellEnd"/>
            <w:r w:rsidR="003B51BC">
              <w:rPr>
                <w:color w:val="000000" w:themeColor="text1"/>
              </w:rPr>
              <w:t>и</w:t>
            </w:r>
            <w:r w:rsidR="003B51BC" w:rsidRPr="00683048">
              <w:rPr>
                <w:color w:val="000000" w:themeColor="text1"/>
                <w:lang w:val="sr-Latn-RS"/>
              </w:rPr>
              <w:t xml:space="preserve">  </w:t>
            </w:r>
            <w:proofErr w:type="spellStart"/>
            <w:r w:rsidR="003B51BC" w:rsidRPr="00683048">
              <w:rPr>
                <w:color w:val="000000" w:themeColor="text1"/>
                <w:lang w:val="sr-Latn-RS"/>
              </w:rPr>
              <w:t>за</w:t>
            </w:r>
            <w:proofErr w:type="spellEnd"/>
            <w:r w:rsidR="003B51BC" w:rsidRPr="00683048">
              <w:rPr>
                <w:color w:val="000000" w:themeColor="text1"/>
                <w:lang w:val="sr-Latn-RS"/>
              </w:rPr>
              <w:t xml:space="preserve"> </w:t>
            </w:r>
            <w:proofErr w:type="spellStart"/>
            <w:r w:rsidR="003B51BC" w:rsidRPr="00683048">
              <w:rPr>
                <w:color w:val="000000" w:themeColor="text1"/>
                <w:lang w:val="sr-Latn-RS"/>
              </w:rPr>
              <w:t>сервис</w:t>
            </w:r>
            <w:r w:rsidR="003B51BC">
              <w:rPr>
                <w:color w:val="000000" w:themeColor="text1"/>
              </w:rPr>
              <w:t>ирање</w:t>
            </w:r>
            <w:proofErr w:type="spellEnd"/>
            <w:r w:rsidR="003B51BC" w:rsidRPr="00683048">
              <w:rPr>
                <w:color w:val="000000" w:themeColor="text1"/>
                <w:lang w:val="sr-Latn-RS"/>
              </w:rPr>
              <w:t xml:space="preserve"> и </w:t>
            </w:r>
            <w:proofErr w:type="spellStart"/>
            <w:r w:rsidR="003B51BC" w:rsidRPr="00683048">
              <w:rPr>
                <w:color w:val="000000" w:themeColor="text1"/>
                <w:lang w:val="sr-Latn-RS"/>
              </w:rPr>
              <w:t>одржавање</w:t>
            </w:r>
            <w:proofErr w:type="spellEnd"/>
            <w:r w:rsidR="003B51BC" w:rsidRPr="00683048">
              <w:rPr>
                <w:color w:val="000000" w:themeColor="text1"/>
                <w:lang w:val="sr-Latn-RS"/>
              </w:rPr>
              <w:t xml:space="preserve"> </w:t>
            </w:r>
            <w:r w:rsidR="003B51BC">
              <w:rPr>
                <w:color w:val="000000" w:themeColor="text1"/>
              </w:rPr>
              <w:t>пећница</w:t>
            </w:r>
          </w:p>
        </w:tc>
      </w:tr>
      <w:tr w:rsidR="003E5B66" w:rsidRPr="006D7B5B" w14:paraId="7D5B5013" w14:textId="77777777" w:rsidTr="00373963">
        <w:trPr>
          <w:trHeight w:val="567"/>
        </w:trPr>
        <w:tc>
          <w:tcPr>
            <w:tcW w:w="736" w:type="dxa"/>
            <w:shd w:val="clear" w:color="auto" w:fill="auto"/>
          </w:tcPr>
          <w:p w14:paraId="2F9EB1D5" w14:textId="77777777" w:rsidR="003E5B66" w:rsidRPr="006D7B5B" w:rsidRDefault="003E5B66" w:rsidP="003E5B66">
            <w:pPr>
              <w:rPr>
                <w:color w:val="auto"/>
                <w:sz w:val="28"/>
                <w:szCs w:val="28"/>
                <w:lang w:val="sr-Cyrl-RS"/>
              </w:rPr>
            </w:pPr>
          </w:p>
        </w:tc>
        <w:tc>
          <w:tcPr>
            <w:tcW w:w="4367" w:type="dxa"/>
            <w:tcBorders>
              <w:bottom w:val="single" w:sz="4" w:space="0" w:color="auto"/>
            </w:tcBorders>
            <w:shd w:val="clear" w:color="auto" w:fill="auto"/>
          </w:tcPr>
          <w:p w14:paraId="7618FCDC" w14:textId="416DFA98" w:rsidR="003E5B66" w:rsidRPr="00525AD1" w:rsidRDefault="0015163E" w:rsidP="00525AD1">
            <w:pPr>
              <w:jc w:val="both"/>
              <w:rPr>
                <w:color w:val="000000" w:themeColor="text1"/>
                <w:lang w:val="sr-Latn-RS"/>
              </w:rPr>
            </w:pPr>
            <w:proofErr w:type="spellStart"/>
            <w:r>
              <w:rPr>
                <w:sz w:val="22"/>
                <w:szCs w:val="22"/>
                <w:lang w:val="sr-Cyrl-CS"/>
              </w:rPr>
              <w:t>Д</w:t>
            </w:r>
            <w:r w:rsidRPr="002D0E9E">
              <w:rPr>
                <w:sz w:val="22"/>
                <w:szCs w:val="22"/>
                <w:lang w:val="sr-Cyrl-CS"/>
              </w:rPr>
              <w:t>a</w:t>
            </w:r>
            <w:proofErr w:type="spellEnd"/>
            <w:r>
              <w:rPr>
                <w:sz w:val="22"/>
                <w:szCs w:val="22"/>
                <w:lang w:val="sr-Cyrl-CS"/>
              </w:rPr>
              <w:t xml:space="preserve"> понуђач</w:t>
            </w:r>
            <w:r w:rsidRPr="002D0E9E">
              <w:rPr>
                <w:sz w:val="22"/>
                <w:szCs w:val="22"/>
                <w:lang w:val="sr-Cyrl-CS"/>
              </w:rPr>
              <w:t xml:space="preserve"> </w:t>
            </w:r>
            <w:r w:rsidRPr="00C54BCB">
              <w:rPr>
                <w:iCs/>
                <w:lang w:val="sr-Cyrl-CS"/>
              </w:rPr>
              <w:t xml:space="preserve">располаже са најмање </w:t>
            </w:r>
            <w:r w:rsidR="00570D62">
              <w:rPr>
                <w:sz w:val="22"/>
                <w:szCs w:val="22"/>
                <w:lang w:val="sr-Cyrl-CS"/>
              </w:rPr>
              <w:t>два</w:t>
            </w:r>
            <w:r w:rsidRPr="002D0E9E">
              <w:rPr>
                <w:sz w:val="22"/>
                <w:szCs w:val="22"/>
                <w:lang w:val="sr-Cyrl-CS"/>
              </w:rPr>
              <w:t xml:space="preserve"> </w:t>
            </w:r>
            <w:r w:rsidRPr="00C54BCB">
              <w:rPr>
                <w:iCs/>
                <w:lang w:val="sr-Cyrl-CS"/>
              </w:rPr>
              <w:t>запослен</w:t>
            </w:r>
            <w:r w:rsidR="00570D62">
              <w:rPr>
                <w:iCs/>
                <w:lang w:val="sr-Cyrl-CS"/>
              </w:rPr>
              <w:t>а</w:t>
            </w:r>
            <w:r w:rsidRPr="00C54BCB">
              <w:rPr>
                <w:iCs/>
                <w:lang w:val="sr-Cyrl-CS"/>
              </w:rPr>
              <w:t xml:space="preserve"> или радно ангажован</w:t>
            </w:r>
            <w:r w:rsidR="00570D62">
              <w:rPr>
                <w:iCs/>
                <w:lang w:val="sr-Cyrl-CS"/>
              </w:rPr>
              <w:t>а</w:t>
            </w:r>
            <w:r>
              <w:rPr>
                <w:sz w:val="22"/>
                <w:szCs w:val="22"/>
                <w:lang w:val="sr-Cyrl-CS"/>
              </w:rPr>
              <w:t xml:space="preserve"> </w:t>
            </w:r>
            <w:proofErr w:type="spellStart"/>
            <w:r w:rsidR="008B465C" w:rsidRPr="00683048">
              <w:rPr>
                <w:color w:val="000000" w:themeColor="text1"/>
                <w:lang w:val="sr-Latn-RS"/>
              </w:rPr>
              <w:t>лица-сервисера</w:t>
            </w:r>
            <w:proofErr w:type="spellEnd"/>
            <w:r w:rsidR="008B465C" w:rsidRPr="00683048">
              <w:rPr>
                <w:color w:val="000000" w:themeColor="text1"/>
                <w:lang w:val="sr-Latn-RS"/>
              </w:rPr>
              <w:t xml:space="preserve"> </w:t>
            </w:r>
            <w:proofErr w:type="spellStart"/>
            <w:r w:rsidR="008B465C" w:rsidRPr="00683048">
              <w:rPr>
                <w:color w:val="000000" w:themeColor="text1"/>
                <w:lang w:val="sr-Latn-RS"/>
              </w:rPr>
              <w:t>која</w:t>
            </w:r>
            <w:proofErr w:type="spellEnd"/>
            <w:r w:rsidR="008B465C" w:rsidRPr="00683048">
              <w:rPr>
                <w:color w:val="000000" w:themeColor="text1"/>
                <w:lang w:val="sr-Latn-RS"/>
              </w:rPr>
              <w:t xml:space="preserve"> </w:t>
            </w:r>
            <w:proofErr w:type="spellStart"/>
            <w:r w:rsidR="008B465C" w:rsidRPr="00683048">
              <w:rPr>
                <w:color w:val="000000" w:themeColor="text1"/>
                <w:lang w:val="sr-Latn-RS"/>
              </w:rPr>
              <w:t>поседују</w:t>
            </w:r>
            <w:proofErr w:type="spellEnd"/>
            <w:r w:rsidR="008B465C" w:rsidRPr="00683048">
              <w:rPr>
                <w:color w:val="000000" w:themeColor="text1"/>
                <w:lang w:val="sr-Latn-RS"/>
              </w:rPr>
              <w:t xml:space="preserve"> </w:t>
            </w:r>
            <w:proofErr w:type="spellStart"/>
            <w:r w:rsidR="008B465C" w:rsidRPr="00683048">
              <w:rPr>
                <w:color w:val="000000" w:themeColor="text1"/>
                <w:lang w:val="sr-Latn-RS"/>
              </w:rPr>
              <w:t>сертификат</w:t>
            </w:r>
            <w:proofErr w:type="spellEnd"/>
            <w:r w:rsidR="008C6A69">
              <w:rPr>
                <w:color w:val="000000" w:themeColor="text1"/>
                <w:lang w:val="sr-Cyrl-RS"/>
              </w:rPr>
              <w:t>е</w:t>
            </w:r>
            <w:r w:rsidR="004433AC">
              <w:rPr>
                <w:color w:val="000000" w:themeColor="text1"/>
                <w:lang w:val="sr-Cyrl-RS"/>
              </w:rPr>
              <w:t xml:space="preserve"> за 2020. </w:t>
            </w:r>
            <w:proofErr w:type="spellStart"/>
            <w:r w:rsidR="004433AC">
              <w:rPr>
                <w:color w:val="000000" w:themeColor="text1"/>
                <w:lang w:val="sr-Cyrl-RS"/>
              </w:rPr>
              <w:t>годну</w:t>
            </w:r>
            <w:proofErr w:type="spellEnd"/>
            <w:r w:rsidR="004433AC">
              <w:rPr>
                <w:color w:val="000000" w:themeColor="text1"/>
                <w:lang w:val="sr-Cyrl-RS"/>
              </w:rPr>
              <w:t>,</w:t>
            </w:r>
            <w:r w:rsidR="008B465C" w:rsidRPr="00683048">
              <w:rPr>
                <w:color w:val="000000" w:themeColor="text1"/>
                <w:lang w:val="sr-Latn-RS"/>
              </w:rPr>
              <w:t xml:space="preserve"> </w:t>
            </w:r>
            <w:proofErr w:type="spellStart"/>
            <w:r w:rsidR="008B465C" w:rsidRPr="00683048">
              <w:rPr>
                <w:color w:val="000000" w:themeColor="text1"/>
                <w:lang w:val="sr-Latn-RS"/>
              </w:rPr>
              <w:t>издат</w:t>
            </w:r>
            <w:proofErr w:type="spellEnd"/>
            <w:r w:rsidR="008C6A69">
              <w:rPr>
                <w:color w:val="000000" w:themeColor="text1"/>
                <w:lang w:val="sr-Cyrl-RS"/>
              </w:rPr>
              <w:t>е</w:t>
            </w:r>
            <w:r w:rsidR="008B465C" w:rsidRPr="00683048">
              <w:rPr>
                <w:color w:val="000000" w:themeColor="text1"/>
                <w:lang w:val="sr-Latn-RS"/>
              </w:rPr>
              <w:t xml:space="preserve"> </w:t>
            </w:r>
            <w:proofErr w:type="spellStart"/>
            <w:r w:rsidR="008B465C" w:rsidRPr="00683048">
              <w:rPr>
                <w:color w:val="000000" w:themeColor="text1"/>
                <w:lang w:val="sr-Latn-RS"/>
              </w:rPr>
              <w:t>од</w:t>
            </w:r>
            <w:proofErr w:type="spellEnd"/>
            <w:r w:rsidR="008B465C" w:rsidRPr="00683048">
              <w:rPr>
                <w:color w:val="000000" w:themeColor="text1"/>
                <w:lang w:val="sr-Latn-RS"/>
              </w:rPr>
              <w:t xml:space="preserve"> </w:t>
            </w:r>
            <w:proofErr w:type="spellStart"/>
            <w:r w:rsidR="008B465C" w:rsidRPr="00683048">
              <w:rPr>
                <w:color w:val="000000" w:themeColor="text1"/>
                <w:lang w:val="sr-Latn-RS"/>
              </w:rPr>
              <w:t>стране</w:t>
            </w:r>
            <w:proofErr w:type="spellEnd"/>
            <w:r w:rsidR="008B465C" w:rsidRPr="00683048">
              <w:rPr>
                <w:color w:val="000000" w:themeColor="text1"/>
                <w:lang w:val="sr-Latn-RS"/>
              </w:rPr>
              <w:t xml:space="preserve"> </w:t>
            </w:r>
            <w:proofErr w:type="spellStart"/>
            <w:r w:rsidR="008B465C" w:rsidRPr="00683048">
              <w:rPr>
                <w:color w:val="000000" w:themeColor="text1"/>
                <w:lang w:val="sr-Latn-RS"/>
              </w:rPr>
              <w:t>произвођача</w:t>
            </w:r>
            <w:proofErr w:type="spellEnd"/>
            <w:r w:rsidR="008B465C" w:rsidRPr="00683048">
              <w:rPr>
                <w:color w:val="000000" w:themeColor="text1"/>
                <w:lang w:val="sr-Latn-RS"/>
              </w:rPr>
              <w:t xml:space="preserve"> </w:t>
            </w:r>
            <w:r w:rsidR="008C6A69">
              <w:rPr>
                <w:color w:val="000000" w:themeColor="text1"/>
                <w:lang w:val="sr-Cyrl-RS"/>
              </w:rPr>
              <w:t>понуђених пећница</w:t>
            </w:r>
            <w:r w:rsidR="008B465C" w:rsidRPr="00683048">
              <w:rPr>
                <w:color w:val="000000" w:themeColor="text1"/>
                <w:lang w:val="sr-Latn-RS"/>
              </w:rPr>
              <w:t xml:space="preserve">, </w:t>
            </w:r>
            <w:r w:rsidR="008C6A69">
              <w:rPr>
                <w:color w:val="000000" w:themeColor="text1"/>
                <w:lang w:val="sr-Cyrl-RS"/>
              </w:rPr>
              <w:t xml:space="preserve">да су </w:t>
            </w:r>
            <w:proofErr w:type="spellStart"/>
            <w:r w:rsidR="008B465C" w:rsidRPr="00683048">
              <w:rPr>
                <w:color w:val="000000" w:themeColor="text1"/>
                <w:lang w:val="sr-Latn-RS"/>
              </w:rPr>
              <w:t>оспособљен</w:t>
            </w:r>
            <w:proofErr w:type="spellEnd"/>
            <w:r w:rsidR="008C6A69">
              <w:rPr>
                <w:color w:val="000000" w:themeColor="text1"/>
                <w:lang w:val="sr-Cyrl-RS"/>
              </w:rPr>
              <w:t>а</w:t>
            </w:r>
            <w:r w:rsidR="008B465C" w:rsidRPr="00683048">
              <w:rPr>
                <w:color w:val="000000" w:themeColor="text1"/>
                <w:lang w:val="sr-Latn-RS"/>
              </w:rPr>
              <w:t xml:space="preserve">  </w:t>
            </w:r>
            <w:proofErr w:type="spellStart"/>
            <w:r w:rsidR="008B465C" w:rsidRPr="00683048">
              <w:rPr>
                <w:color w:val="000000" w:themeColor="text1"/>
                <w:lang w:val="sr-Latn-RS"/>
              </w:rPr>
              <w:t>за</w:t>
            </w:r>
            <w:proofErr w:type="spellEnd"/>
            <w:r w:rsidR="008B465C" w:rsidRPr="00683048">
              <w:rPr>
                <w:color w:val="000000" w:themeColor="text1"/>
                <w:lang w:val="sr-Latn-RS"/>
              </w:rPr>
              <w:t xml:space="preserve"> </w:t>
            </w:r>
            <w:proofErr w:type="spellStart"/>
            <w:r w:rsidR="008B465C" w:rsidRPr="00683048">
              <w:rPr>
                <w:color w:val="000000" w:themeColor="text1"/>
                <w:lang w:val="sr-Latn-RS"/>
              </w:rPr>
              <w:t>сервис</w:t>
            </w:r>
            <w:r w:rsidR="008C6A69">
              <w:rPr>
                <w:color w:val="000000" w:themeColor="text1"/>
                <w:lang w:val="sr-Cyrl-RS"/>
              </w:rPr>
              <w:t>ирање</w:t>
            </w:r>
            <w:proofErr w:type="spellEnd"/>
            <w:r w:rsidR="008B465C" w:rsidRPr="00683048">
              <w:rPr>
                <w:color w:val="000000" w:themeColor="text1"/>
                <w:lang w:val="sr-Latn-RS"/>
              </w:rPr>
              <w:t xml:space="preserve"> и </w:t>
            </w:r>
            <w:proofErr w:type="spellStart"/>
            <w:r w:rsidR="008B465C" w:rsidRPr="00683048">
              <w:rPr>
                <w:color w:val="000000" w:themeColor="text1"/>
                <w:lang w:val="sr-Latn-RS"/>
              </w:rPr>
              <w:t>одржавање</w:t>
            </w:r>
            <w:proofErr w:type="spellEnd"/>
            <w:r w:rsidR="008B465C" w:rsidRPr="00683048">
              <w:rPr>
                <w:color w:val="000000" w:themeColor="text1"/>
                <w:lang w:val="sr-Latn-RS"/>
              </w:rPr>
              <w:t xml:space="preserve"> </w:t>
            </w:r>
            <w:r w:rsidR="008C6A69">
              <w:rPr>
                <w:color w:val="000000" w:themeColor="text1"/>
                <w:lang w:val="sr-Cyrl-RS"/>
              </w:rPr>
              <w:t>пећница</w:t>
            </w:r>
          </w:p>
        </w:tc>
        <w:tc>
          <w:tcPr>
            <w:tcW w:w="4347" w:type="dxa"/>
            <w:vMerge/>
            <w:shd w:val="clear" w:color="auto" w:fill="FFFFFF"/>
          </w:tcPr>
          <w:p w14:paraId="37A984E0" w14:textId="77777777" w:rsidR="003E5B66" w:rsidRPr="00A73442" w:rsidRDefault="003E5B66" w:rsidP="003E5B66">
            <w:pPr>
              <w:pStyle w:val="Default"/>
              <w:jc w:val="both"/>
              <w:rPr>
                <w:color w:val="auto"/>
              </w:rPr>
            </w:pPr>
          </w:p>
        </w:tc>
      </w:tr>
      <w:tr w:rsidR="003E5B66" w:rsidRPr="006D7B5B" w14:paraId="32A34256" w14:textId="77777777" w:rsidTr="003E5B66">
        <w:trPr>
          <w:trHeight w:val="307"/>
        </w:trPr>
        <w:tc>
          <w:tcPr>
            <w:tcW w:w="736" w:type="dxa"/>
            <w:shd w:val="clear" w:color="auto" w:fill="BDD6EE" w:themeFill="accent5" w:themeFillTint="66"/>
          </w:tcPr>
          <w:p w14:paraId="7F3615A9" w14:textId="5E22C840" w:rsidR="003E5B66" w:rsidRPr="006D7B5B" w:rsidRDefault="003E5B66" w:rsidP="003E5B66">
            <w:pPr>
              <w:jc w:val="center"/>
              <w:rPr>
                <w:color w:val="auto"/>
                <w:sz w:val="28"/>
                <w:szCs w:val="28"/>
                <w:lang w:val="sr-Cyrl-RS"/>
              </w:rPr>
            </w:pPr>
            <w:r>
              <w:rPr>
                <w:color w:val="auto"/>
                <w:lang w:val="sr-Cyrl-CS"/>
              </w:rPr>
              <w:t>3</w:t>
            </w:r>
            <w:r w:rsidRPr="006D7B5B">
              <w:rPr>
                <w:color w:val="auto"/>
                <w:lang w:val="sr-Cyrl-CS"/>
              </w:rPr>
              <w:t>.</w:t>
            </w:r>
          </w:p>
        </w:tc>
        <w:tc>
          <w:tcPr>
            <w:tcW w:w="4367" w:type="dxa"/>
            <w:tcBorders>
              <w:bottom w:val="single" w:sz="4" w:space="0" w:color="auto"/>
            </w:tcBorders>
            <w:shd w:val="clear" w:color="auto" w:fill="BDD6EE" w:themeFill="accent5" w:themeFillTint="66"/>
          </w:tcPr>
          <w:p w14:paraId="58E9FDF6" w14:textId="16548EFE" w:rsidR="003E5B66" w:rsidRDefault="003E5B66" w:rsidP="003E5B66">
            <w:pPr>
              <w:jc w:val="center"/>
              <w:rPr>
                <w:color w:val="auto"/>
                <w:lang w:val="sr-Cyrl-CS"/>
              </w:rPr>
            </w:pPr>
            <w:r>
              <w:rPr>
                <w:color w:val="auto"/>
                <w:sz w:val="28"/>
                <w:szCs w:val="28"/>
                <w:lang w:val="sr-Cyrl-CS"/>
              </w:rPr>
              <w:t>ТЕХНИЧКИ</w:t>
            </w:r>
            <w:r w:rsidRPr="006D7B5B">
              <w:rPr>
                <w:color w:val="auto"/>
                <w:sz w:val="28"/>
                <w:szCs w:val="28"/>
                <w:lang w:val="sr-Cyrl-CS"/>
              </w:rPr>
              <w:t xml:space="preserve"> КАПАЦИТЕТ</w:t>
            </w:r>
          </w:p>
        </w:tc>
        <w:tc>
          <w:tcPr>
            <w:tcW w:w="4347" w:type="dxa"/>
            <w:vMerge w:val="restart"/>
            <w:shd w:val="clear" w:color="auto" w:fill="FFFFFF"/>
          </w:tcPr>
          <w:p w14:paraId="0BB9449F" w14:textId="77B1A575" w:rsidR="004B47C8" w:rsidRPr="005F656C" w:rsidRDefault="005F656C" w:rsidP="005F656C">
            <w:pPr>
              <w:pStyle w:val="Default"/>
              <w:jc w:val="both"/>
              <w:rPr>
                <w:b/>
              </w:rPr>
            </w:pPr>
            <w:r w:rsidRPr="005F656C">
              <w:rPr>
                <w:b/>
              </w:rPr>
              <w:t xml:space="preserve">а) </w:t>
            </w:r>
          </w:p>
          <w:p w14:paraId="5D8A4008" w14:textId="2FB37393" w:rsidR="004B47C8" w:rsidRPr="00C54BCB" w:rsidRDefault="005F656C" w:rsidP="005F656C">
            <w:pPr>
              <w:spacing w:line="240" w:lineRule="auto"/>
              <w:rPr>
                <w:bCs/>
                <w:iCs/>
                <w:lang w:val="sr-Cyrl-CS"/>
              </w:rPr>
            </w:pPr>
            <w:r>
              <w:rPr>
                <w:bCs/>
                <w:iCs/>
                <w:lang w:val="sr-Cyrl-CS"/>
              </w:rPr>
              <w:t xml:space="preserve">- </w:t>
            </w:r>
            <w:r w:rsidR="004B47C8" w:rsidRPr="00C54BCB">
              <w:rPr>
                <w:bCs/>
                <w:iCs/>
                <w:lang w:val="sr-Cyrl-CS"/>
              </w:rPr>
              <w:t xml:space="preserve">копију/е важећег уговора о одржавању </w:t>
            </w:r>
            <w:r>
              <w:rPr>
                <w:bCs/>
                <w:iCs/>
                <w:lang w:val="sr-Cyrl-CS"/>
              </w:rPr>
              <w:t>пећница</w:t>
            </w:r>
            <w:r w:rsidR="00EC6582">
              <w:rPr>
                <w:bCs/>
                <w:iCs/>
                <w:lang w:val="sr-Cyrl-CS"/>
              </w:rPr>
              <w:t xml:space="preserve"> које су предмет ове јавне набавке</w:t>
            </w:r>
            <w:r w:rsidR="004B47C8" w:rsidRPr="00C54BCB">
              <w:rPr>
                <w:bCs/>
                <w:iCs/>
                <w:lang w:val="sr-Cyrl-CS"/>
              </w:rPr>
              <w:t xml:space="preserve">, са </w:t>
            </w:r>
            <w:r w:rsidRPr="00C54BCB">
              <w:rPr>
                <w:bCs/>
                <w:iCs/>
                <w:lang w:val="sr-Cyrl-CS"/>
              </w:rPr>
              <w:t>овлашћеним</w:t>
            </w:r>
            <w:r>
              <w:rPr>
                <w:bCs/>
                <w:iCs/>
                <w:lang w:val="sr-Cyrl-CS"/>
              </w:rPr>
              <w:t xml:space="preserve"> </w:t>
            </w:r>
            <w:r w:rsidR="004B47C8" w:rsidRPr="00C54BCB">
              <w:rPr>
                <w:bCs/>
                <w:iCs/>
                <w:lang w:val="sr-Cyrl-CS"/>
              </w:rPr>
              <w:t xml:space="preserve">сервисним центром/има на територији </w:t>
            </w:r>
            <w:r>
              <w:rPr>
                <w:lang w:val="sr-Cyrl-CS"/>
              </w:rPr>
              <w:t>Републике Србије</w:t>
            </w:r>
            <w:r w:rsidR="004B47C8" w:rsidRPr="00C54BCB">
              <w:rPr>
                <w:bCs/>
                <w:iCs/>
                <w:lang w:val="sr-Cyrl-CS"/>
              </w:rPr>
              <w:t xml:space="preserve">, </w:t>
            </w:r>
          </w:p>
          <w:p w14:paraId="1BC75C8F" w14:textId="77777777" w:rsidR="004B47C8" w:rsidRPr="00CE7D65" w:rsidRDefault="004B47C8" w:rsidP="004B47C8">
            <w:pPr>
              <w:spacing w:line="240" w:lineRule="auto"/>
              <w:ind w:left="418"/>
              <w:jc w:val="both"/>
              <w:rPr>
                <w:b/>
                <w:bCs/>
                <w:i/>
                <w:iCs/>
                <w:lang w:val="sr-Cyrl-CS"/>
              </w:rPr>
            </w:pPr>
            <w:r w:rsidRPr="00C54BCB">
              <w:rPr>
                <w:b/>
                <w:bCs/>
                <w:i/>
                <w:iCs/>
                <w:lang w:val="sr-Cyrl-CS"/>
              </w:rPr>
              <w:t>или</w:t>
            </w:r>
          </w:p>
          <w:p w14:paraId="4A3691C5" w14:textId="60CE334A" w:rsidR="004B47C8" w:rsidRPr="00CE7D65" w:rsidRDefault="005F656C" w:rsidP="005F656C">
            <w:pPr>
              <w:spacing w:line="240" w:lineRule="auto"/>
              <w:rPr>
                <w:bCs/>
                <w:iCs/>
                <w:lang w:val="sr-Cyrl-CS"/>
              </w:rPr>
            </w:pPr>
            <w:r>
              <w:rPr>
                <w:bCs/>
                <w:iCs/>
                <w:lang w:val="sr-Cyrl-CS"/>
              </w:rPr>
              <w:t xml:space="preserve">- </w:t>
            </w:r>
            <w:r w:rsidR="004B47C8" w:rsidRPr="00CE7D65">
              <w:rPr>
                <w:bCs/>
                <w:iCs/>
                <w:lang w:val="sr-Cyrl-CS"/>
              </w:rPr>
              <w:t>копију овлашћења, сертификата или другог одговарајућег доказа издат</w:t>
            </w:r>
            <w:r>
              <w:rPr>
                <w:bCs/>
                <w:iCs/>
                <w:lang w:val="sr-Cyrl-CS"/>
              </w:rPr>
              <w:t>ог</w:t>
            </w:r>
            <w:r w:rsidR="004B47C8">
              <w:rPr>
                <w:bCs/>
                <w:iCs/>
                <w:lang w:val="sr-Latn-RS"/>
              </w:rPr>
              <w:t xml:space="preserve"> </w:t>
            </w:r>
            <w:r w:rsidR="004B47C8" w:rsidRPr="00CE7D65">
              <w:rPr>
                <w:bCs/>
                <w:iCs/>
                <w:lang w:val="sr-Cyrl-CS"/>
              </w:rPr>
              <w:t xml:space="preserve">од </w:t>
            </w:r>
            <w:proofErr w:type="spellStart"/>
            <w:r w:rsidR="004B47C8" w:rsidRPr="00CE7D65">
              <w:rPr>
                <w:bCs/>
                <w:iCs/>
                <w:lang w:val="sr-Cyrl-CS"/>
              </w:rPr>
              <w:t>од</w:t>
            </w:r>
            <w:proofErr w:type="spellEnd"/>
            <w:r w:rsidR="004B47C8" w:rsidRPr="00CE7D65">
              <w:rPr>
                <w:bCs/>
                <w:iCs/>
                <w:lang w:val="sr-Cyrl-CS"/>
              </w:rPr>
              <w:t xml:space="preserve"> стране произвођача понуђен</w:t>
            </w:r>
            <w:r>
              <w:rPr>
                <w:bCs/>
                <w:iCs/>
                <w:lang w:val="sr-Cyrl-CS"/>
              </w:rPr>
              <w:t>е пећнице</w:t>
            </w:r>
            <w:r w:rsidR="004B47C8" w:rsidRPr="00CE7D65">
              <w:rPr>
                <w:bCs/>
                <w:iCs/>
                <w:lang w:val="sr-Cyrl-CS"/>
              </w:rPr>
              <w:t xml:space="preserve"> или представништва произвођача за Републику Србију, као доказ да је понуђач овлашћен да врши сервисирање понуђених </w:t>
            </w:r>
            <w:r w:rsidR="00EC6582">
              <w:rPr>
                <w:bCs/>
                <w:iCs/>
                <w:lang w:val="sr-Cyrl-CS"/>
              </w:rPr>
              <w:t>пећница</w:t>
            </w:r>
            <w:r w:rsidR="004B47C8" w:rsidRPr="00CE7D65">
              <w:rPr>
                <w:bCs/>
                <w:iCs/>
                <w:lang w:val="sr-Cyrl-CS"/>
              </w:rPr>
              <w:t>.</w:t>
            </w:r>
          </w:p>
          <w:p w14:paraId="2A8318C5" w14:textId="77777777" w:rsidR="004B47C8" w:rsidRPr="00CE7D65" w:rsidRDefault="004B47C8" w:rsidP="004B47C8">
            <w:pPr>
              <w:spacing w:line="240" w:lineRule="auto"/>
              <w:ind w:left="720"/>
              <w:jc w:val="both"/>
              <w:rPr>
                <w:bCs/>
                <w:iCs/>
                <w:lang w:val="sr-Cyrl-CS"/>
              </w:rPr>
            </w:pPr>
          </w:p>
          <w:p w14:paraId="025A0E1E" w14:textId="610AD8BA" w:rsidR="004B47C8" w:rsidRDefault="004B47C8" w:rsidP="004B47C8">
            <w:pPr>
              <w:spacing w:line="240" w:lineRule="auto"/>
              <w:jc w:val="both"/>
              <w:rPr>
                <w:bCs/>
                <w:iCs/>
                <w:lang w:val="sr-Cyrl-CS"/>
              </w:rPr>
            </w:pPr>
            <w:r w:rsidRPr="00CE7D65">
              <w:rPr>
                <w:bCs/>
                <w:iCs/>
                <w:lang w:val="sr-Cyrl-CS"/>
              </w:rPr>
              <w:t>У случају да понуђач као доказ да располаже захтеваним овлашћеним сервисним центром/има на територији града Београда, доставља копију/е важећег уговора о одржавању возила, у обавези је да уз копију/е уговора достави и овлашћење, сертификат или други одговарајући доказ издат од стране произвођача понуђених возила или представништва произвођача за Републику Србију, као доказ да је сервисни центар овлашћен да врши сервисирање понуђених возила.</w:t>
            </w:r>
          </w:p>
          <w:p w14:paraId="7829371A" w14:textId="15B17AEE" w:rsidR="00B25C89" w:rsidRDefault="00B25C89" w:rsidP="004B47C8">
            <w:pPr>
              <w:spacing w:line="240" w:lineRule="auto"/>
              <w:jc w:val="both"/>
              <w:rPr>
                <w:bCs/>
                <w:iCs/>
                <w:lang w:val="sr-Cyrl-CS"/>
              </w:rPr>
            </w:pPr>
          </w:p>
          <w:p w14:paraId="54C5B2DC" w14:textId="18BA020D" w:rsidR="00B25C89" w:rsidRDefault="00B25C89" w:rsidP="004B47C8">
            <w:pPr>
              <w:spacing w:line="240" w:lineRule="auto"/>
              <w:jc w:val="both"/>
              <w:rPr>
                <w:bCs/>
                <w:iCs/>
                <w:lang w:val="sr-Cyrl-CS"/>
              </w:rPr>
            </w:pPr>
            <w:r>
              <w:rPr>
                <w:bCs/>
                <w:iCs/>
                <w:lang w:val="sr-Cyrl-CS"/>
              </w:rPr>
              <w:t>и</w:t>
            </w:r>
          </w:p>
          <w:p w14:paraId="32ED6332" w14:textId="2F10445B" w:rsidR="00B25C89" w:rsidRDefault="00B25C89" w:rsidP="004B47C8">
            <w:pPr>
              <w:spacing w:line="240" w:lineRule="auto"/>
              <w:jc w:val="both"/>
              <w:rPr>
                <w:bCs/>
                <w:iCs/>
                <w:lang w:val="sr-Cyrl-CS"/>
              </w:rPr>
            </w:pPr>
          </w:p>
          <w:p w14:paraId="1E1B33BF" w14:textId="4963E168" w:rsidR="00B25C89" w:rsidRPr="00B25C89" w:rsidRDefault="00B25C89" w:rsidP="004B47C8">
            <w:pPr>
              <w:spacing w:line="240" w:lineRule="auto"/>
              <w:jc w:val="both"/>
              <w:rPr>
                <w:b/>
                <w:iCs/>
                <w:lang w:val="sr-Cyrl-CS"/>
              </w:rPr>
            </w:pPr>
            <w:r w:rsidRPr="00B25C89">
              <w:rPr>
                <w:b/>
                <w:iCs/>
                <w:lang w:val="sr-Cyrl-CS"/>
              </w:rPr>
              <w:t xml:space="preserve">б) </w:t>
            </w:r>
          </w:p>
          <w:p w14:paraId="23C0B317" w14:textId="15E91E1D" w:rsidR="003E5B66" w:rsidRPr="00FA6FA0" w:rsidRDefault="00B25C89" w:rsidP="00FA6FA0">
            <w:pPr>
              <w:jc w:val="both"/>
              <w:rPr>
                <w:color w:val="000000" w:themeColor="text1"/>
                <w:lang w:val="sr-Latn-RS"/>
              </w:rPr>
            </w:pPr>
            <w:r>
              <w:rPr>
                <w:color w:val="000000" w:themeColor="text1"/>
                <w:lang w:val="sr-Cyrl-RS"/>
              </w:rPr>
              <w:t>Л</w:t>
            </w:r>
            <w:proofErr w:type="spellStart"/>
            <w:r>
              <w:rPr>
                <w:color w:val="000000" w:themeColor="text1"/>
                <w:lang w:val="sr-Latn-RS"/>
              </w:rPr>
              <w:t>агер</w:t>
            </w:r>
            <w:proofErr w:type="spellEnd"/>
            <w:r>
              <w:rPr>
                <w:color w:val="000000" w:themeColor="text1"/>
                <w:lang w:val="sr-Latn-RS"/>
              </w:rPr>
              <w:t xml:space="preserve"> </w:t>
            </w:r>
            <w:proofErr w:type="spellStart"/>
            <w:r w:rsidRPr="00683048">
              <w:rPr>
                <w:color w:val="000000" w:themeColor="text1"/>
                <w:lang w:val="sr-Latn-RS"/>
              </w:rPr>
              <w:t>листа</w:t>
            </w:r>
            <w:proofErr w:type="spellEnd"/>
            <w:r w:rsidRPr="00683048">
              <w:rPr>
                <w:color w:val="000000" w:themeColor="text1"/>
                <w:lang w:val="sr-Latn-RS"/>
              </w:rPr>
              <w:t xml:space="preserve"> </w:t>
            </w:r>
            <w:proofErr w:type="spellStart"/>
            <w:r>
              <w:rPr>
                <w:color w:val="000000" w:themeColor="text1"/>
                <w:lang w:val="sr-Latn-RS"/>
              </w:rPr>
              <w:t>резервних</w:t>
            </w:r>
            <w:proofErr w:type="spellEnd"/>
            <w:r>
              <w:rPr>
                <w:color w:val="000000" w:themeColor="text1"/>
                <w:lang w:val="sr-Latn-RS"/>
              </w:rPr>
              <w:t xml:space="preserve"> </w:t>
            </w:r>
            <w:r>
              <w:rPr>
                <w:color w:val="000000" w:themeColor="text1"/>
                <w:lang w:val="sr-Cyrl-RS"/>
              </w:rPr>
              <w:t xml:space="preserve">делова </w:t>
            </w:r>
            <w:proofErr w:type="spellStart"/>
            <w:r>
              <w:rPr>
                <w:color w:val="000000" w:themeColor="text1"/>
                <w:lang w:val="sr-Cyrl-RS"/>
              </w:rPr>
              <w:t>потпипсана</w:t>
            </w:r>
            <w:proofErr w:type="spellEnd"/>
            <w:r>
              <w:rPr>
                <w:color w:val="000000" w:themeColor="text1"/>
                <w:lang w:val="sr-Cyrl-RS"/>
              </w:rPr>
              <w:t xml:space="preserve"> </w:t>
            </w:r>
            <w:proofErr w:type="spellStart"/>
            <w:r w:rsidRPr="00683048">
              <w:rPr>
                <w:color w:val="000000" w:themeColor="text1"/>
                <w:lang w:val="sr-Latn-RS"/>
              </w:rPr>
              <w:t>од</w:t>
            </w:r>
            <w:proofErr w:type="spellEnd"/>
            <w:r w:rsidRPr="00683048">
              <w:rPr>
                <w:color w:val="000000" w:themeColor="text1"/>
                <w:lang w:val="sr-Latn-RS"/>
              </w:rPr>
              <w:t xml:space="preserve"> </w:t>
            </w:r>
            <w:proofErr w:type="spellStart"/>
            <w:r w:rsidRPr="00683048">
              <w:rPr>
                <w:color w:val="000000" w:themeColor="text1"/>
                <w:lang w:val="sr-Latn-RS"/>
              </w:rPr>
              <w:t>стране</w:t>
            </w:r>
            <w:proofErr w:type="spellEnd"/>
            <w:r w:rsidRPr="00683048">
              <w:rPr>
                <w:color w:val="000000" w:themeColor="text1"/>
                <w:lang w:val="sr-Latn-RS"/>
              </w:rPr>
              <w:t xml:space="preserve"> </w:t>
            </w:r>
            <w:r>
              <w:rPr>
                <w:color w:val="000000" w:themeColor="text1"/>
                <w:lang w:val="sr-Cyrl-RS"/>
              </w:rPr>
              <w:t xml:space="preserve">овлашћеног лица </w:t>
            </w:r>
            <w:proofErr w:type="spellStart"/>
            <w:r w:rsidRPr="00683048">
              <w:rPr>
                <w:color w:val="000000" w:themeColor="text1"/>
                <w:lang w:val="sr-Latn-RS"/>
              </w:rPr>
              <w:t>сервиса</w:t>
            </w:r>
            <w:proofErr w:type="spellEnd"/>
            <w:r w:rsidRPr="00683048">
              <w:rPr>
                <w:color w:val="000000" w:themeColor="text1"/>
                <w:lang w:val="sr-Latn-RS"/>
              </w:rPr>
              <w:t xml:space="preserve"> </w:t>
            </w:r>
            <w:proofErr w:type="spellStart"/>
            <w:r w:rsidRPr="00683048">
              <w:rPr>
                <w:color w:val="000000" w:themeColor="text1"/>
                <w:lang w:val="sr-Latn-RS"/>
              </w:rPr>
              <w:t>овлашћеног</w:t>
            </w:r>
            <w:proofErr w:type="spellEnd"/>
            <w:r w:rsidRPr="00683048">
              <w:rPr>
                <w:color w:val="000000" w:themeColor="text1"/>
                <w:lang w:val="sr-Latn-RS"/>
              </w:rPr>
              <w:t xml:space="preserve"> </w:t>
            </w:r>
            <w:proofErr w:type="spellStart"/>
            <w:r w:rsidRPr="00C05BAB">
              <w:rPr>
                <w:color w:val="000000" w:themeColor="text1"/>
                <w:lang w:val="sr-Latn-RS"/>
              </w:rPr>
              <w:t>за</w:t>
            </w:r>
            <w:proofErr w:type="spellEnd"/>
            <w:r w:rsidRPr="00C05BAB">
              <w:rPr>
                <w:color w:val="000000" w:themeColor="text1"/>
                <w:lang w:val="sr-Latn-RS"/>
              </w:rPr>
              <w:t xml:space="preserve"> </w:t>
            </w:r>
            <w:proofErr w:type="spellStart"/>
            <w:r w:rsidRPr="00C05BAB">
              <w:rPr>
                <w:color w:val="000000" w:themeColor="text1"/>
                <w:lang w:val="sr-Latn-RS"/>
              </w:rPr>
              <w:t>територију</w:t>
            </w:r>
            <w:proofErr w:type="spellEnd"/>
            <w:r w:rsidRPr="00C05BAB">
              <w:rPr>
                <w:color w:val="000000" w:themeColor="text1"/>
                <w:lang w:val="sr-Latn-RS"/>
              </w:rPr>
              <w:t xml:space="preserve"> </w:t>
            </w:r>
            <w:r>
              <w:rPr>
                <w:color w:val="000000" w:themeColor="text1"/>
                <w:lang w:val="sr-Cyrl-RS"/>
              </w:rPr>
              <w:t xml:space="preserve">Републику </w:t>
            </w:r>
            <w:proofErr w:type="spellStart"/>
            <w:r w:rsidRPr="00C05BAB">
              <w:rPr>
                <w:color w:val="000000" w:themeColor="text1"/>
                <w:lang w:val="sr-Latn-RS"/>
              </w:rPr>
              <w:t>Србије</w:t>
            </w:r>
            <w:proofErr w:type="spellEnd"/>
            <w:r w:rsidRPr="00C05BAB">
              <w:rPr>
                <w:color w:val="000000" w:themeColor="text1"/>
                <w:lang w:val="sr-Latn-RS"/>
              </w:rPr>
              <w:t xml:space="preserve"> и </w:t>
            </w:r>
            <w:r>
              <w:rPr>
                <w:color w:val="000000" w:themeColor="text1"/>
                <w:lang w:val="sr-Cyrl-RS"/>
              </w:rPr>
              <w:t xml:space="preserve">овлашћеног лица </w:t>
            </w:r>
            <w:proofErr w:type="spellStart"/>
            <w:r w:rsidRPr="00C05BAB">
              <w:rPr>
                <w:color w:val="000000" w:themeColor="text1"/>
                <w:lang w:val="sr-Latn-RS"/>
              </w:rPr>
              <w:t>понуђача</w:t>
            </w:r>
            <w:proofErr w:type="spellEnd"/>
            <w:r>
              <w:rPr>
                <w:color w:val="000000" w:themeColor="text1"/>
                <w:lang w:val="sr-Cyrl-RS"/>
              </w:rPr>
              <w:t xml:space="preserve">. Наручилац ће такође након одржавања јавног отварања понуда извршити увид код </w:t>
            </w:r>
            <w:proofErr w:type="spellStart"/>
            <w:r>
              <w:rPr>
                <w:color w:val="000000" w:themeColor="text1"/>
                <w:lang w:val="sr-Cyrl-RS"/>
              </w:rPr>
              <w:t>овлажћеног</w:t>
            </w:r>
            <w:proofErr w:type="spellEnd"/>
            <w:r>
              <w:rPr>
                <w:color w:val="000000" w:themeColor="text1"/>
                <w:lang w:val="sr-Cyrl-RS"/>
              </w:rPr>
              <w:t xml:space="preserve"> </w:t>
            </w:r>
            <w:proofErr w:type="spellStart"/>
            <w:r>
              <w:rPr>
                <w:color w:val="000000" w:themeColor="text1"/>
                <w:lang w:val="sr-Latn-RS"/>
              </w:rPr>
              <w:t>сервис</w:t>
            </w:r>
            <w:proofErr w:type="spellEnd"/>
            <w:r>
              <w:rPr>
                <w:color w:val="000000" w:themeColor="text1"/>
                <w:lang w:val="sr-Cyrl-RS"/>
              </w:rPr>
              <w:t>а</w:t>
            </w:r>
            <w:r>
              <w:rPr>
                <w:color w:val="000000" w:themeColor="text1"/>
                <w:lang w:val="sr-Latn-RS"/>
              </w:rPr>
              <w:t>.</w:t>
            </w:r>
          </w:p>
        </w:tc>
      </w:tr>
      <w:tr w:rsidR="003E5B66" w:rsidRPr="006D7B5B" w14:paraId="75C1D6CD" w14:textId="77777777" w:rsidTr="00373963">
        <w:trPr>
          <w:trHeight w:val="567"/>
        </w:trPr>
        <w:tc>
          <w:tcPr>
            <w:tcW w:w="736" w:type="dxa"/>
            <w:shd w:val="clear" w:color="auto" w:fill="auto"/>
          </w:tcPr>
          <w:p w14:paraId="3ED09368" w14:textId="77777777" w:rsidR="003E5B66" w:rsidRPr="006D7B5B" w:rsidRDefault="003E5B66" w:rsidP="003E5B66">
            <w:pPr>
              <w:rPr>
                <w:color w:val="auto"/>
                <w:sz w:val="28"/>
                <w:szCs w:val="28"/>
                <w:lang w:val="sr-Cyrl-RS"/>
              </w:rPr>
            </w:pPr>
          </w:p>
        </w:tc>
        <w:tc>
          <w:tcPr>
            <w:tcW w:w="4367" w:type="dxa"/>
            <w:tcBorders>
              <w:bottom w:val="single" w:sz="4" w:space="0" w:color="auto"/>
            </w:tcBorders>
            <w:shd w:val="clear" w:color="auto" w:fill="auto"/>
          </w:tcPr>
          <w:p w14:paraId="6078805C" w14:textId="77777777" w:rsidR="005F656C" w:rsidRPr="00E2564E" w:rsidRDefault="004B47C8" w:rsidP="003E5B66">
            <w:pPr>
              <w:rPr>
                <w:lang w:val="sr-Cyrl-CS"/>
              </w:rPr>
            </w:pPr>
            <w:r w:rsidRPr="00E2564E">
              <w:rPr>
                <w:b/>
                <w:bCs/>
                <w:lang w:val="sr-Cyrl-CS"/>
              </w:rPr>
              <w:t>а)</w:t>
            </w:r>
            <w:r w:rsidR="005F656C" w:rsidRPr="00E2564E">
              <w:rPr>
                <w:lang w:val="sr-Cyrl-CS"/>
              </w:rPr>
              <w:t xml:space="preserve"> </w:t>
            </w:r>
          </w:p>
          <w:p w14:paraId="1667E94E" w14:textId="7A15B841" w:rsidR="005F656C" w:rsidRDefault="005F656C" w:rsidP="003E5B66">
            <w:pPr>
              <w:rPr>
                <w:lang w:val="sr-Cyrl-CS"/>
              </w:rPr>
            </w:pPr>
            <w:r w:rsidRPr="00E2564E">
              <w:rPr>
                <w:lang w:val="sr-Cyrl-CS"/>
              </w:rPr>
              <w:t>Да п</w:t>
            </w:r>
            <w:r w:rsidR="004B47C8" w:rsidRPr="00E2564E">
              <w:rPr>
                <w:lang w:val="sr-Cyrl-CS"/>
              </w:rPr>
              <w:t>онуђач располаже</w:t>
            </w:r>
            <w:r w:rsidRPr="00E2564E">
              <w:rPr>
                <w:lang w:val="sr-Cyrl-CS"/>
              </w:rPr>
              <w:t xml:space="preserve"> са</w:t>
            </w:r>
            <w:r w:rsidR="004B47C8" w:rsidRPr="00E2564E">
              <w:rPr>
                <w:lang w:val="sr-Cyrl-CS"/>
              </w:rPr>
              <w:t xml:space="preserve"> овлашћеним сервисним центр</w:t>
            </w:r>
            <w:r w:rsidRPr="00E2564E">
              <w:rPr>
                <w:lang w:val="sr-Cyrl-CS"/>
              </w:rPr>
              <w:t>ом</w:t>
            </w:r>
            <w:r w:rsidR="004B47C8" w:rsidRPr="00E2564E">
              <w:rPr>
                <w:lang w:val="sr-Cyrl-CS"/>
              </w:rPr>
              <w:t xml:space="preserve"> на територији </w:t>
            </w:r>
            <w:r w:rsidRPr="00E2564E">
              <w:rPr>
                <w:lang w:val="sr-Cyrl-CS"/>
              </w:rPr>
              <w:t>Републике Србије.</w:t>
            </w:r>
          </w:p>
          <w:p w14:paraId="3820FC0E" w14:textId="77777777" w:rsidR="005F656C" w:rsidRDefault="005F656C" w:rsidP="003E5B66">
            <w:pPr>
              <w:rPr>
                <w:lang w:val="sr-Cyrl-CS"/>
              </w:rPr>
            </w:pPr>
          </w:p>
          <w:p w14:paraId="7103077E" w14:textId="7973DC57" w:rsidR="00AB0965" w:rsidRDefault="00AB0965" w:rsidP="00AB0965">
            <w:pPr>
              <w:rPr>
                <w:lang w:val="sr-Cyrl-CS"/>
              </w:rPr>
            </w:pPr>
            <w:r>
              <w:rPr>
                <w:b/>
                <w:bCs/>
                <w:lang w:val="sr-Cyrl-RS"/>
              </w:rPr>
              <w:t>б</w:t>
            </w:r>
            <w:r w:rsidRPr="005F656C">
              <w:rPr>
                <w:b/>
                <w:bCs/>
                <w:lang w:val="sr-Cyrl-CS"/>
              </w:rPr>
              <w:t>)</w:t>
            </w:r>
            <w:r>
              <w:rPr>
                <w:lang w:val="sr-Cyrl-CS"/>
              </w:rPr>
              <w:t xml:space="preserve"> </w:t>
            </w:r>
          </w:p>
          <w:p w14:paraId="1C437359" w14:textId="7E9072C2" w:rsidR="00AB0965" w:rsidRPr="00B25C89" w:rsidRDefault="00AB0965" w:rsidP="00B25C89">
            <w:pPr>
              <w:jc w:val="both"/>
            </w:pPr>
            <w:r w:rsidRPr="00AB0965">
              <w:rPr>
                <w:lang w:val="sr-Cyrl-CS"/>
              </w:rPr>
              <w:t xml:space="preserve">Да </w:t>
            </w:r>
            <w:r w:rsidR="00843637">
              <w:rPr>
                <w:lang w:val="sr-Cyrl-CS"/>
              </w:rPr>
              <w:t>понуђач</w:t>
            </w:r>
            <w:r w:rsidRPr="00AB0965">
              <w:rPr>
                <w:lang w:val="sr-Cyrl-CS"/>
              </w:rPr>
              <w:t xml:space="preserve"> располаже са Лагер листом резервних делова наведеном у табели у Одељку II </w:t>
            </w:r>
            <w:r w:rsidR="00843637" w:rsidRPr="00AB0965">
              <w:rPr>
                <w:lang w:val="sr-Cyrl-CS"/>
              </w:rPr>
              <w:t xml:space="preserve">Конкурсне документације </w:t>
            </w:r>
            <w:r w:rsidRPr="00AB0965">
              <w:rPr>
                <w:lang w:val="sr-Cyrl-CS"/>
              </w:rPr>
              <w:t>(</w:t>
            </w:r>
            <w:r w:rsidR="00843637" w:rsidRPr="00AB0965">
              <w:rPr>
                <w:lang w:val="sr-Cyrl-CS"/>
              </w:rPr>
              <w:t>Врста</w:t>
            </w:r>
            <w:r w:rsidRPr="00AB0965">
              <w:rPr>
                <w:lang w:val="sr-Cyrl-CS"/>
              </w:rPr>
              <w:t xml:space="preserve">, техничке карактеристике (спецификације), квалитет, количина и опис добара) </w:t>
            </w:r>
            <w:r>
              <w:rPr>
                <w:lang w:val="sr-Cyrl-CS"/>
              </w:rPr>
              <w:t>.</w:t>
            </w:r>
          </w:p>
          <w:p w14:paraId="62B3D113" w14:textId="2AE5028D" w:rsidR="003E5B66" w:rsidRDefault="003E5B66" w:rsidP="00B25C89">
            <w:pPr>
              <w:jc w:val="both"/>
              <w:rPr>
                <w:color w:val="auto"/>
                <w:lang w:val="sr-Cyrl-CS"/>
              </w:rPr>
            </w:pPr>
          </w:p>
        </w:tc>
        <w:tc>
          <w:tcPr>
            <w:tcW w:w="4347" w:type="dxa"/>
            <w:vMerge/>
            <w:shd w:val="clear" w:color="auto" w:fill="FFFFFF"/>
          </w:tcPr>
          <w:p w14:paraId="2768AD01" w14:textId="77777777" w:rsidR="003E5B66" w:rsidRPr="00A73442" w:rsidRDefault="003E5B66" w:rsidP="003E5B66">
            <w:pPr>
              <w:pStyle w:val="Default"/>
              <w:jc w:val="both"/>
              <w:rPr>
                <w:color w:val="auto"/>
              </w:rPr>
            </w:pPr>
          </w:p>
        </w:tc>
      </w:tr>
    </w:tbl>
    <w:p w14:paraId="01E00D5D" w14:textId="77777777" w:rsidR="00EF7FDA" w:rsidRPr="006D7B5B" w:rsidRDefault="00EF7FDA" w:rsidP="00941E6E">
      <w:pPr>
        <w:pStyle w:val="Pasussalistom"/>
        <w:tabs>
          <w:tab w:val="left" w:pos="680"/>
        </w:tabs>
        <w:ind w:left="0"/>
        <w:rPr>
          <w:rFonts w:eastAsia="TimesNewRomanPS-BoldMT"/>
          <w:b/>
          <w:bCs/>
          <w:color w:val="auto"/>
          <w:sz w:val="28"/>
          <w:szCs w:val="28"/>
          <w:lang w:val="sr-Latn-RS"/>
        </w:rPr>
      </w:pPr>
    </w:p>
    <w:p w14:paraId="063D9A46" w14:textId="04543138" w:rsidR="00542C6B" w:rsidRDefault="00542C6B" w:rsidP="000A0FA6">
      <w:pPr>
        <w:pStyle w:val="Pasussalistom"/>
        <w:tabs>
          <w:tab w:val="left" w:pos="680"/>
        </w:tabs>
        <w:ind w:left="0"/>
        <w:jc w:val="center"/>
        <w:rPr>
          <w:rFonts w:eastAsia="TimesNewRomanPS-BoldMT"/>
          <w:b/>
          <w:bCs/>
          <w:color w:val="auto"/>
          <w:sz w:val="28"/>
          <w:szCs w:val="28"/>
          <w:lang w:val="sr-Latn-RS"/>
        </w:rPr>
      </w:pPr>
    </w:p>
    <w:p w14:paraId="2CF0F741" w14:textId="77777777" w:rsidR="00542C6B" w:rsidRPr="006D7B5B" w:rsidRDefault="00542C6B" w:rsidP="000A0FA6">
      <w:pPr>
        <w:pStyle w:val="Pasussalistom"/>
        <w:tabs>
          <w:tab w:val="left" w:pos="680"/>
        </w:tabs>
        <w:ind w:left="0"/>
        <w:jc w:val="center"/>
        <w:rPr>
          <w:rFonts w:eastAsia="TimesNewRomanPS-BoldMT"/>
          <w:b/>
          <w:bCs/>
          <w:color w:val="auto"/>
          <w:sz w:val="28"/>
          <w:szCs w:val="28"/>
          <w:lang w:val="sr-Latn-RS"/>
        </w:rPr>
      </w:pPr>
    </w:p>
    <w:p w14:paraId="7CE0EEDD" w14:textId="77777777" w:rsidR="000A0FA6" w:rsidRPr="006D7B5B" w:rsidRDefault="000A0FA6" w:rsidP="00941E6E">
      <w:pPr>
        <w:pStyle w:val="Pasussalistom"/>
        <w:tabs>
          <w:tab w:val="left" w:pos="680"/>
        </w:tabs>
        <w:ind w:left="0"/>
        <w:rPr>
          <w:rFonts w:eastAsia="TimesNewRomanPS-BoldMT"/>
          <w:b/>
          <w:bCs/>
          <w:color w:val="auto"/>
          <w:sz w:val="28"/>
          <w:szCs w:val="28"/>
          <w:lang w:val="sr-Cyrl-CS"/>
        </w:rPr>
      </w:pPr>
      <w:r w:rsidRPr="006D7B5B">
        <w:rPr>
          <w:rFonts w:eastAsia="TimesNewRomanPS-BoldMT"/>
          <w:b/>
          <w:bCs/>
          <w:color w:val="auto"/>
          <w:sz w:val="28"/>
          <w:szCs w:val="28"/>
          <w:lang w:val="sr-Cyrl-CS"/>
        </w:rPr>
        <w:t>УПУТСТВО КАКО СЕ ДОКАЗУЈЕ ИСПУЊЕНОСТ УСЛОВА</w:t>
      </w:r>
    </w:p>
    <w:p w14:paraId="5C389F44" w14:textId="77777777" w:rsidR="000A0FA6" w:rsidRPr="006D7B5B" w:rsidRDefault="000A0FA6" w:rsidP="000A0FA6">
      <w:pPr>
        <w:pStyle w:val="Pasussalistom"/>
        <w:tabs>
          <w:tab w:val="left" w:pos="680"/>
        </w:tabs>
        <w:ind w:left="0"/>
        <w:jc w:val="center"/>
        <w:rPr>
          <w:rFonts w:eastAsia="TimesNewRomanPS-BoldMT"/>
          <w:b/>
          <w:bCs/>
          <w:color w:val="auto"/>
          <w:sz w:val="28"/>
          <w:szCs w:val="28"/>
          <w:lang w:val="sr-Cyrl-CS"/>
        </w:rPr>
      </w:pPr>
    </w:p>
    <w:p w14:paraId="0342E287" w14:textId="77777777" w:rsidR="000A0FA6" w:rsidRPr="006D7B5B" w:rsidRDefault="000A0FA6" w:rsidP="000A0FA6">
      <w:pPr>
        <w:pStyle w:val="Pasussalistom"/>
        <w:tabs>
          <w:tab w:val="left" w:pos="680"/>
        </w:tabs>
        <w:ind w:left="0"/>
        <w:jc w:val="center"/>
        <w:rPr>
          <w:rFonts w:eastAsia="TimesNewRomanPS-BoldMT"/>
          <w:b/>
          <w:bCs/>
          <w:color w:val="auto"/>
          <w:sz w:val="28"/>
          <w:szCs w:val="28"/>
          <w:lang w:val="sr-Cyrl-CS"/>
        </w:rPr>
      </w:pPr>
    </w:p>
    <w:p w14:paraId="37F8FAF5" w14:textId="77777777" w:rsidR="000A0FA6" w:rsidRPr="006D7B5B" w:rsidRDefault="000A0FA6" w:rsidP="003700ED">
      <w:pPr>
        <w:pStyle w:val="Pasussalistom"/>
        <w:numPr>
          <w:ilvl w:val="0"/>
          <w:numId w:val="4"/>
        </w:numPr>
        <w:jc w:val="both"/>
        <w:rPr>
          <w:bCs/>
          <w:iCs/>
          <w:lang w:val="sr-Cyrl-CS"/>
        </w:rPr>
      </w:pPr>
      <w:proofErr w:type="spellStart"/>
      <w:r w:rsidRPr="006D7B5B">
        <w:rPr>
          <w:b/>
          <w:bCs/>
          <w:iCs/>
        </w:rPr>
        <w:t>Уколико</w:t>
      </w:r>
      <w:proofErr w:type="spellEnd"/>
      <w:r w:rsidRPr="006D7B5B">
        <w:rPr>
          <w:b/>
          <w:bCs/>
          <w:iCs/>
        </w:rPr>
        <w:t xml:space="preserve"> </w:t>
      </w:r>
      <w:proofErr w:type="spellStart"/>
      <w:r w:rsidRPr="006D7B5B">
        <w:rPr>
          <w:b/>
          <w:bCs/>
          <w:iCs/>
        </w:rPr>
        <w:t>понуђач</w:t>
      </w:r>
      <w:proofErr w:type="spellEnd"/>
      <w:r w:rsidRPr="006D7B5B">
        <w:rPr>
          <w:b/>
          <w:bCs/>
          <w:iCs/>
        </w:rPr>
        <w:t xml:space="preserve"> </w:t>
      </w:r>
      <w:proofErr w:type="spellStart"/>
      <w:r w:rsidRPr="006D7B5B">
        <w:rPr>
          <w:b/>
          <w:bCs/>
          <w:iCs/>
        </w:rPr>
        <w:t>подноси</w:t>
      </w:r>
      <w:proofErr w:type="spellEnd"/>
      <w:r w:rsidRPr="006D7B5B">
        <w:rPr>
          <w:b/>
          <w:bCs/>
          <w:iCs/>
        </w:rPr>
        <w:t xml:space="preserve"> </w:t>
      </w:r>
      <w:proofErr w:type="spellStart"/>
      <w:r w:rsidRPr="006D7B5B">
        <w:rPr>
          <w:b/>
          <w:bCs/>
          <w:iCs/>
        </w:rPr>
        <w:t>понуду</w:t>
      </w:r>
      <w:proofErr w:type="spellEnd"/>
      <w:r w:rsidRPr="006D7B5B">
        <w:rPr>
          <w:b/>
          <w:bCs/>
          <w:iCs/>
        </w:rPr>
        <w:t xml:space="preserve"> </w:t>
      </w:r>
      <w:proofErr w:type="spellStart"/>
      <w:r w:rsidRPr="006D7B5B">
        <w:rPr>
          <w:b/>
          <w:bCs/>
          <w:iCs/>
        </w:rPr>
        <w:t>са</w:t>
      </w:r>
      <w:proofErr w:type="spellEnd"/>
      <w:r w:rsidRPr="006D7B5B">
        <w:rPr>
          <w:b/>
          <w:bCs/>
          <w:iCs/>
        </w:rPr>
        <w:t xml:space="preserve"> </w:t>
      </w:r>
      <w:proofErr w:type="spellStart"/>
      <w:r w:rsidRPr="006D7B5B">
        <w:rPr>
          <w:b/>
          <w:bCs/>
          <w:iCs/>
        </w:rPr>
        <w:t>подизвођачем</w:t>
      </w:r>
      <w:proofErr w:type="spellEnd"/>
      <w:r w:rsidRPr="006D7B5B">
        <w:rPr>
          <w:bCs/>
          <w:iCs/>
        </w:rPr>
        <w:t xml:space="preserve">, у </w:t>
      </w:r>
      <w:proofErr w:type="spellStart"/>
      <w:r w:rsidRPr="006D7B5B">
        <w:rPr>
          <w:bCs/>
          <w:iCs/>
        </w:rPr>
        <w:t>складу</w:t>
      </w:r>
      <w:proofErr w:type="spellEnd"/>
      <w:r w:rsidRPr="006D7B5B">
        <w:rPr>
          <w:bCs/>
          <w:iCs/>
        </w:rPr>
        <w:t xml:space="preserve"> </w:t>
      </w:r>
      <w:proofErr w:type="spellStart"/>
      <w:r w:rsidRPr="006D7B5B">
        <w:rPr>
          <w:bCs/>
          <w:iCs/>
        </w:rPr>
        <w:t>са</w:t>
      </w:r>
      <w:proofErr w:type="spellEnd"/>
      <w:r w:rsidRPr="006D7B5B">
        <w:rPr>
          <w:bCs/>
          <w:iCs/>
        </w:rPr>
        <w:t xml:space="preserve"> </w:t>
      </w:r>
      <w:proofErr w:type="spellStart"/>
      <w:r w:rsidRPr="006D7B5B">
        <w:rPr>
          <w:bCs/>
          <w:iCs/>
        </w:rPr>
        <w:t>чланом</w:t>
      </w:r>
      <w:proofErr w:type="spellEnd"/>
      <w:r w:rsidRPr="006D7B5B">
        <w:rPr>
          <w:bCs/>
          <w:iCs/>
        </w:rPr>
        <w:t xml:space="preserve"> 80. ЗЈН, </w:t>
      </w:r>
      <w:proofErr w:type="spellStart"/>
      <w:r w:rsidRPr="006D7B5B">
        <w:rPr>
          <w:bCs/>
          <w:iCs/>
        </w:rPr>
        <w:t>подизвођач</w:t>
      </w:r>
      <w:proofErr w:type="spellEnd"/>
      <w:r w:rsidRPr="006D7B5B">
        <w:rPr>
          <w:bCs/>
          <w:iCs/>
        </w:rPr>
        <w:t xml:space="preserve"> </w:t>
      </w:r>
      <w:proofErr w:type="spellStart"/>
      <w:r w:rsidRPr="006D7B5B">
        <w:rPr>
          <w:bCs/>
          <w:iCs/>
        </w:rPr>
        <w:t>мора</w:t>
      </w:r>
      <w:proofErr w:type="spellEnd"/>
      <w:r w:rsidRPr="006D7B5B">
        <w:rPr>
          <w:bCs/>
          <w:iCs/>
        </w:rPr>
        <w:t xml:space="preserve"> </w:t>
      </w:r>
      <w:proofErr w:type="spellStart"/>
      <w:r w:rsidRPr="006D7B5B">
        <w:rPr>
          <w:bCs/>
          <w:iCs/>
        </w:rPr>
        <w:t>да</w:t>
      </w:r>
      <w:proofErr w:type="spellEnd"/>
      <w:r w:rsidRPr="006D7B5B">
        <w:rPr>
          <w:bCs/>
          <w:iCs/>
        </w:rPr>
        <w:t xml:space="preserve"> </w:t>
      </w:r>
      <w:proofErr w:type="spellStart"/>
      <w:r w:rsidRPr="006D7B5B">
        <w:rPr>
          <w:bCs/>
          <w:iCs/>
        </w:rPr>
        <w:t>испуњава</w:t>
      </w:r>
      <w:proofErr w:type="spellEnd"/>
      <w:r w:rsidRPr="006D7B5B">
        <w:rPr>
          <w:bCs/>
          <w:iCs/>
        </w:rPr>
        <w:t xml:space="preserve"> </w:t>
      </w:r>
      <w:proofErr w:type="spellStart"/>
      <w:r w:rsidRPr="006D7B5B">
        <w:rPr>
          <w:bCs/>
          <w:iCs/>
        </w:rPr>
        <w:t>обавезне</w:t>
      </w:r>
      <w:proofErr w:type="spellEnd"/>
      <w:r w:rsidRPr="006D7B5B">
        <w:rPr>
          <w:bCs/>
          <w:iCs/>
        </w:rPr>
        <w:t xml:space="preserve"> </w:t>
      </w:r>
      <w:proofErr w:type="spellStart"/>
      <w:r w:rsidRPr="006D7B5B">
        <w:rPr>
          <w:bCs/>
          <w:iCs/>
        </w:rPr>
        <w:t>услове</w:t>
      </w:r>
      <w:proofErr w:type="spellEnd"/>
      <w:r w:rsidRPr="006D7B5B">
        <w:rPr>
          <w:bCs/>
          <w:iCs/>
        </w:rPr>
        <w:t xml:space="preserve"> </w:t>
      </w:r>
      <w:proofErr w:type="spellStart"/>
      <w:r w:rsidRPr="006D7B5B">
        <w:rPr>
          <w:bCs/>
          <w:iCs/>
        </w:rPr>
        <w:t>из</w:t>
      </w:r>
      <w:proofErr w:type="spellEnd"/>
      <w:r w:rsidRPr="006D7B5B">
        <w:rPr>
          <w:bCs/>
          <w:iCs/>
        </w:rPr>
        <w:t xml:space="preserve"> </w:t>
      </w:r>
      <w:proofErr w:type="spellStart"/>
      <w:r w:rsidRPr="006D7B5B">
        <w:rPr>
          <w:bCs/>
          <w:iCs/>
        </w:rPr>
        <w:t>члана</w:t>
      </w:r>
      <w:proofErr w:type="spellEnd"/>
      <w:r w:rsidRPr="006D7B5B">
        <w:rPr>
          <w:bCs/>
          <w:iCs/>
        </w:rPr>
        <w:t xml:space="preserve"> 75. </w:t>
      </w:r>
      <w:proofErr w:type="spellStart"/>
      <w:r w:rsidRPr="006D7B5B">
        <w:rPr>
          <w:bCs/>
          <w:iCs/>
        </w:rPr>
        <w:t>став</w:t>
      </w:r>
      <w:proofErr w:type="spellEnd"/>
      <w:r w:rsidRPr="006D7B5B">
        <w:rPr>
          <w:bCs/>
          <w:iCs/>
        </w:rPr>
        <w:t xml:space="preserve"> 1. </w:t>
      </w:r>
      <w:proofErr w:type="spellStart"/>
      <w:r w:rsidRPr="006D7B5B">
        <w:rPr>
          <w:bCs/>
          <w:iCs/>
        </w:rPr>
        <w:t>тач</w:t>
      </w:r>
      <w:proofErr w:type="spellEnd"/>
      <w:r w:rsidRPr="006D7B5B">
        <w:rPr>
          <w:bCs/>
          <w:iCs/>
        </w:rPr>
        <w:t xml:space="preserve">. 1) </w:t>
      </w:r>
      <w:proofErr w:type="spellStart"/>
      <w:r w:rsidRPr="006D7B5B">
        <w:rPr>
          <w:bCs/>
          <w:iCs/>
        </w:rPr>
        <w:t>до</w:t>
      </w:r>
      <w:proofErr w:type="spellEnd"/>
      <w:r w:rsidRPr="006D7B5B">
        <w:rPr>
          <w:bCs/>
          <w:iCs/>
        </w:rPr>
        <w:t xml:space="preserve"> 4) ЗЈН</w:t>
      </w:r>
      <w:r w:rsidRPr="006D7B5B">
        <w:rPr>
          <w:bCs/>
          <w:iCs/>
          <w:lang w:val="sr-Cyrl-RS"/>
        </w:rPr>
        <w:t xml:space="preserve">. </w:t>
      </w:r>
      <w:r w:rsidR="004D7E12">
        <w:rPr>
          <w:bCs/>
          <w:iCs/>
          <w:lang w:val="sr-Cyrl-RS"/>
        </w:rPr>
        <w:t xml:space="preserve">Такође, </w:t>
      </w:r>
      <w:proofErr w:type="spellStart"/>
      <w:r w:rsidRPr="006D7B5B">
        <w:rPr>
          <w:bCs/>
          <w:iCs/>
        </w:rPr>
        <w:t>понуђач</w:t>
      </w:r>
      <w:proofErr w:type="spellEnd"/>
      <w:r w:rsidRPr="006D7B5B">
        <w:rPr>
          <w:bCs/>
          <w:iCs/>
        </w:rPr>
        <w:t xml:space="preserve"> </w:t>
      </w:r>
      <w:proofErr w:type="spellStart"/>
      <w:r w:rsidRPr="006D7B5B">
        <w:rPr>
          <w:bCs/>
          <w:iCs/>
        </w:rPr>
        <w:t>је</w:t>
      </w:r>
      <w:proofErr w:type="spellEnd"/>
      <w:r w:rsidRPr="006D7B5B">
        <w:rPr>
          <w:bCs/>
          <w:iCs/>
        </w:rPr>
        <w:t xml:space="preserve"> </w:t>
      </w:r>
      <w:proofErr w:type="spellStart"/>
      <w:r w:rsidRPr="006D7B5B">
        <w:rPr>
          <w:bCs/>
          <w:iCs/>
        </w:rPr>
        <w:t>дужан</w:t>
      </w:r>
      <w:proofErr w:type="spellEnd"/>
      <w:r w:rsidRPr="006D7B5B">
        <w:rPr>
          <w:bCs/>
          <w:iCs/>
        </w:rPr>
        <w:t xml:space="preserve"> </w:t>
      </w:r>
      <w:proofErr w:type="spellStart"/>
      <w:r w:rsidRPr="006D7B5B">
        <w:rPr>
          <w:bCs/>
          <w:iCs/>
        </w:rPr>
        <w:t>да</w:t>
      </w:r>
      <w:proofErr w:type="spellEnd"/>
      <w:r w:rsidRPr="006D7B5B">
        <w:rPr>
          <w:bCs/>
          <w:iCs/>
        </w:rPr>
        <w:t xml:space="preserve"> </w:t>
      </w:r>
      <w:r w:rsidRPr="006D7B5B">
        <w:rPr>
          <w:bCs/>
          <w:iCs/>
          <w:lang w:val="sr-Cyrl-CS"/>
        </w:rPr>
        <w:t xml:space="preserve">за подизвођача достави </w:t>
      </w:r>
      <w:r w:rsidRPr="006D7B5B">
        <w:rPr>
          <w:b/>
          <w:bCs/>
          <w:iCs/>
          <w:lang w:val="sr-Cyrl-RS"/>
        </w:rPr>
        <w:t>И</w:t>
      </w:r>
      <w:r w:rsidRPr="006D7B5B">
        <w:rPr>
          <w:b/>
          <w:bCs/>
          <w:iCs/>
        </w:rPr>
        <w:t>ЗЈАВУ</w:t>
      </w:r>
      <w:r w:rsidRPr="006D7B5B">
        <w:rPr>
          <w:bCs/>
          <w:iCs/>
        </w:rPr>
        <w:t xml:space="preserve"> </w:t>
      </w:r>
      <w:r w:rsidRPr="006D7B5B">
        <w:rPr>
          <w:color w:val="auto"/>
          <w:lang w:val="sr-Cyrl-CS"/>
        </w:rPr>
        <w:t>(</w:t>
      </w:r>
      <w:r w:rsidR="004D7E12">
        <w:rPr>
          <w:lang w:val="sr-Cyrl-CS"/>
        </w:rPr>
        <w:t xml:space="preserve">Образац </w:t>
      </w:r>
      <w:r w:rsidR="008F3B13">
        <w:rPr>
          <w:lang w:val="sr-Cyrl-CS"/>
        </w:rPr>
        <w:t>6</w:t>
      </w:r>
      <w:r w:rsidRPr="006D7B5B">
        <w:rPr>
          <w:i/>
          <w:color w:val="auto"/>
          <w:lang w:val="sr-Cyrl-RS"/>
        </w:rPr>
        <w:t>)</w:t>
      </w:r>
      <w:r w:rsidRPr="006D7B5B">
        <w:rPr>
          <w:color w:val="auto"/>
          <w:lang w:val="sr-Cyrl-CS"/>
        </w:rPr>
        <w:t>,</w:t>
      </w:r>
      <w:r w:rsidRPr="006D7B5B">
        <w:rPr>
          <w:bCs/>
          <w:iCs/>
          <w:color w:val="auto"/>
          <w:lang w:val="sr-Cyrl-RS"/>
        </w:rPr>
        <w:t xml:space="preserve"> </w:t>
      </w:r>
      <w:proofErr w:type="spellStart"/>
      <w:r w:rsidRPr="006D7B5B">
        <w:rPr>
          <w:bCs/>
          <w:iCs/>
          <w:color w:val="auto"/>
        </w:rPr>
        <w:t>потписану</w:t>
      </w:r>
      <w:proofErr w:type="spellEnd"/>
      <w:r w:rsidRPr="006D7B5B">
        <w:rPr>
          <w:bCs/>
          <w:iCs/>
          <w:color w:val="auto"/>
        </w:rPr>
        <w:t xml:space="preserve"> </w:t>
      </w:r>
      <w:proofErr w:type="spellStart"/>
      <w:r w:rsidRPr="006D7B5B">
        <w:rPr>
          <w:bCs/>
          <w:iCs/>
          <w:color w:val="auto"/>
        </w:rPr>
        <w:t>о</w:t>
      </w:r>
      <w:r w:rsidRPr="006D7B5B">
        <w:rPr>
          <w:bCs/>
          <w:iCs/>
        </w:rPr>
        <w:t>д</w:t>
      </w:r>
      <w:proofErr w:type="spellEnd"/>
      <w:r w:rsidRPr="006D7B5B">
        <w:rPr>
          <w:bCs/>
          <w:iCs/>
        </w:rPr>
        <w:t xml:space="preserve"> </w:t>
      </w:r>
      <w:proofErr w:type="spellStart"/>
      <w:r w:rsidRPr="006D7B5B">
        <w:rPr>
          <w:bCs/>
          <w:iCs/>
        </w:rPr>
        <w:t>стране</w:t>
      </w:r>
      <w:proofErr w:type="spellEnd"/>
      <w:r w:rsidRPr="006D7B5B">
        <w:rPr>
          <w:bCs/>
          <w:iCs/>
        </w:rPr>
        <w:t xml:space="preserve"> </w:t>
      </w:r>
      <w:proofErr w:type="spellStart"/>
      <w:r w:rsidRPr="006D7B5B">
        <w:rPr>
          <w:bCs/>
          <w:iCs/>
        </w:rPr>
        <w:t>овлашћеног</w:t>
      </w:r>
      <w:proofErr w:type="spellEnd"/>
      <w:r w:rsidRPr="006D7B5B">
        <w:rPr>
          <w:bCs/>
          <w:iCs/>
        </w:rPr>
        <w:t xml:space="preserve"> </w:t>
      </w:r>
      <w:proofErr w:type="spellStart"/>
      <w:r w:rsidRPr="006D7B5B">
        <w:rPr>
          <w:bCs/>
          <w:iCs/>
        </w:rPr>
        <w:t>лица</w:t>
      </w:r>
      <w:proofErr w:type="spellEnd"/>
      <w:r w:rsidRPr="006D7B5B">
        <w:rPr>
          <w:bCs/>
          <w:iCs/>
        </w:rPr>
        <w:t xml:space="preserve"> </w:t>
      </w:r>
      <w:proofErr w:type="spellStart"/>
      <w:r w:rsidRPr="006D7B5B">
        <w:rPr>
          <w:bCs/>
          <w:iCs/>
        </w:rPr>
        <w:t>подизвођача</w:t>
      </w:r>
      <w:proofErr w:type="spellEnd"/>
      <w:r w:rsidRPr="006D7B5B">
        <w:rPr>
          <w:bCs/>
          <w:iCs/>
        </w:rPr>
        <w:t xml:space="preserve">. </w:t>
      </w:r>
    </w:p>
    <w:p w14:paraId="65C05F66" w14:textId="77777777" w:rsidR="000A0FA6" w:rsidRPr="006D7B5B" w:rsidRDefault="000A0FA6" w:rsidP="000A0FA6">
      <w:pPr>
        <w:pStyle w:val="Pasussalistom"/>
        <w:jc w:val="both"/>
        <w:rPr>
          <w:bCs/>
          <w:iCs/>
          <w:lang w:val="sr-Cyrl-CS"/>
        </w:rPr>
      </w:pPr>
    </w:p>
    <w:p w14:paraId="2018A718" w14:textId="0A3E342F" w:rsidR="000A0FA6" w:rsidRPr="008A74E9" w:rsidRDefault="000A0FA6" w:rsidP="003700ED">
      <w:pPr>
        <w:pStyle w:val="Pasussalistom"/>
        <w:numPr>
          <w:ilvl w:val="0"/>
          <w:numId w:val="4"/>
        </w:numPr>
        <w:jc w:val="both"/>
        <w:rPr>
          <w:color w:val="auto"/>
          <w:lang w:val="sr-Cyrl-CS"/>
        </w:rPr>
      </w:pPr>
      <w:proofErr w:type="spellStart"/>
      <w:r w:rsidRPr="006D7B5B">
        <w:rPr>
          <w:b/>
          <w:bCs/>
          <w:iCs/>
        </w:rPr>
        <w:t>Уколико</w:t>
      </w:r>
      <w:proofErr w:type="spellEnd"/>
      <w:r w:rsidRPr="006D7B5B">
        <w:rPr>
          <w:b/>
          <w:bCs/>
          <w:iCs/>
        </w:rPr>
        <w:t xml:space="preserve"> </w:t>
      </w:r>
      <w:proofErr w:type="spellStart"/>
      <w:r w:rsidRPr="006D7B5B">
        <w:rPr>
          <w:b/>
          <w:bCs/>
          <w:iCs/>
        </w:rPr>
        <w:t>понуду</w:t>
      </w:r>
      <w:proofErr w:type="spellEnd"/>
      <w:r w:rsidRPr="006D7B5B">
        <w:rPr>
          <w:b/>
          <w:bCs/>
          <w:iCs/>
        </w:rPr>
        <w:t xml:space="preserve"> </w:t>
      </w:r>
      <w:proofErr w:type="spellStart"/>
      <w:r w:rsidRPr="006D7B5B">
        <w:rPr>
          <w:b/>
          <w:bCs/>
          <w:iCs/>
        </w:rPr>
        <w:t>подноси</w:t>
      </w:r>
      <w:proofErr w:type="spellEnd"/>
      <w:r w:rsidRPr="006D7B5B">
        <w:rPr>
          <w:b/>
          <w:bCs/>
          <w:iCs/>
        </w:rPr>
        <w:t xml:space="preserve"> </w:t>
      </w:r>
      <w:proofErr w:type="spellStart"/>
      <w:r w:rsidRPr="006D7B5B">
        <w:rPr>
          <w:b/>
          <w:bCs/>
          <w:iCs/>
        </w:rPr>
        <w:t>група</w:t>
      </w:r>
      <w:proofErr w:type="spellEnd"/>
      <w:r w:rsidRPr="006D7B5B">
        <w:rPr>
          <w:b/>
          <w:bCs/>
          <w:iCs/>
        </w:rPr>
        <w:t xml:space="preserve"> </w:t>
      </w:r>
      <w:proofErr w:type="spellStart"/>
      <w:r w:rsidRPr="006D7B5B">
        <w:rPr>
          <w:b/>
          <w:bCs/>
          <w:iCs/>
        </w:rPr>
        <w:t>понуђача</w:t>
      </w:r>
      <w:proofErr w:type="spellEnd"/>
      <w:r w:rsidRPr="006D7B5B">
        <w:rPr>
          <w:bCs/>
          <w:iCs/>
        </w:rPr>
        <w:t xml:space="preserve">, </w:t>
      </w:r>
      <w:proofErr w:type="spellStart"/>
      <w:r w:rsidRPr="006D7B5B">
        <w:rPr>
          <w:bCs/>
          <w:iCs/>
        </w:rPr>
        <w:t>сваки</w:t>
      </w:r>
      <w:proofErr w:type="spellEnd"/>
      <w:r w:rsidRPr="006D7B5B">
        <w:rPr>
          <w:bCs/>
          <w:iCs/>
        </w:rPr>
        <w:t xml:space="preserve"> </w:t>
      </w:r>
      <w:proofErr w:type="spellStart"/>
      <w:r w:rsidRPr="006D7B5B">
        <w:rPr>
          <w:bCs/>
          <w:iCs/>
        </w:rPr>
        <w:t>понуђач</w:t>
      </w:r>
      <w:proofErr w:type="spellEnd"/>
      <w:r w:rsidRPr="006D7B5B">
        <w:rPr>
          <w:bCs/>
          <w:iCs/>
        </w:rPr>
        <w:t xml:space="preserve"> </w:t>
      </w:r>
      <w:proofErr w:type="spellStart"/>
      <w:r w:rsidRPr="006D7B5B">
        <w:rPr>
          <w:bCs/>
          <w:iCs/>
        </w:rPr>
        <w:t>из</w:t>
      </w:r>
      <w:proofErr w:type="spellEnd"/>
      <w:r w:rsidRPr="006D7B5B">
        <w:rPr>
          <w:bCs/>
          <w:iCs/>
        </w:rPr>
        <w:t xml:space="preserve"> </w:t>
      </w:r>
      <w:proofErr w:type="spellStart"/>
      <w:r w:rsidRPr="006D7B5B">
        <w:rPr>
          <w:bCs/>
          <w:iCs/>
        </w:rPr>
        <w:t>групе</w:t>
      </w:r>
      <w:proofErr w:type="spellEnd"/>
      <w:r w:rsidRPr="006D7B5B">
        <w:rPr>
          <w:bCs/>
          <w:iCs/>
        </w:rPr>
        <w:t xml:space="preserve"> </w:t>
      </w:r>
      <w:proofErr w:type="spellStart"/>
      <w:r w:rsidRPr="006D7B5B">
        <w:rPr>
          <w:bCs/>
          <w:iCs/>
        </w:rPr>
        <w:t>понуђача</w:t>
      </w:r>
      <w:proofErr w:type="spellEnd"/>
      <w:r w:rsidRPr="006D7B5B">
        <w:rPr>
          <w:bCs/>
          <w:iCs/>
        </w:rPr>
        <w:t xml:space="preserve"> </w:t>
      </w:r>
      <w:proofErr w:type="spellStart"/>
      <w:r w:rsidRPr="006D7B5B">
        <w:rPr>
          <w:bCs/>
          <w:iCs/>
        </w:rPr>
        <w:t>мора</w:t>
      </w:r>
      <w:proofErr w:type="spellEnd"/>
      <w:r w:rsidRPr="006D7B5B">
        <w:rPr>
          <w:bCs/>
          <w:iCs/>
        </w:rPr>
        <w:t xml:space="preserve"> </w:t>
      </w:r>
      <w:proofErr w:type="spellStart"/>
      <w:r w:rsidRPr="006D7B5B">
        <w:rPr>
          <w:bCs/>
          <w:iCs/>
        </w:rPr>
        <w:t>да</w:t>
      </w:r>
      <w:proofErr w:type="spellEnd"/>
      <w:r w:rsidRPr="006D7B5B">
        <w:rPr>
          <w:bCs/>
          <w:iCs/>
        </w:rPr>
        <w:t xml:space="preserve"> </w:t>
      </w:r>
      <w:proofErr w:type="spellStart"/>
      <w:r w:rsidRPr="006D7B5B">
        <w:rPr>
          <w:bCs/>
          <w:iCs/>
        </w:rPr>
        <w:t>испуни</w:t>
      </w:r>
      <w:proofErr w:type="spellEnd"/>
      <w:r w:rsidRPr="006D7B5B">
        <w:rPr>
          <w:bCs/>
          <w:iCs/>
        </w:rPr>
        <w:t xml:space="preserve"> </w:t>
      </w:r>
      <w:proofErr w:type="spellStart"/>
      <w:r w:rsidRPr="006D7B5B">
        <w:rPr>
          <w:bCs/>
          <w:iCs/>
        </w:rPr>
        <w:t>обавезне</w:t>
      </w:r>
      <w:proofErr w:type="spellEnd"/>
      <w:r w:rsidRPr="006D7B5B">
        <w:rPr>
          <w:bCs/>
          <w:iCs/>
        </w:rPr>
        <w:t xml:space="preserve"> </w:t>
      </w:r>
      <w:proofErr w:type="spellStart"/>
      <w:r w:rsidRPr="006D7B5B">
        <w:rPr>
          <w:bCs/>
          <w:iCs/>
        </w:rPr>
        <w:t>услове</w:t>
      </w:r>
      <w:proofErr w:type="spellEnd"/>
      <w:r w:rsidRPr="006D7B5B">
        <w:rPr>
          <w:bCs/>
          <w:iCs/>
        </w:rPr>
        <w:t xml:space="preserve"> </w:t>
      </w:r>
      <w:proofErr w:type="spellStart"/>
      <w:r w:rsidRPr="006D7B5B">
        <w:rPr>
          <w:bCs/>
          <w:iCs/>
        </w:rPr>
        <w:t>из</w:t>
      </w:r>
      <w:proofErr w:type="spellEnd"/>
      <w:r w:rsidRPr="006D7B5B">
        <w:rPr>
          <w:bCs/>
          <w:iCs/>
        </w:rPr>
        <w:t xml:space="preserve"> </w:t>
      </w:r>
      <w:proofErr w:type="spellStart"/>
      <w:r w:rsidRPr="006D7B5B">
        <w:rPr>
          <w:bCs/>
          <w:iCs/>
        </w:rPr>
        <w:t>члана</w:t>
      </w:r>
      <w:proofErr w:type="spellEnd"/>
      <w:r w:rsidRPr="006D7B5B">
        <w:rPr>
          <w:bCs/>
          <w:iCs/>
        </w:rPr>
        <w:t xml:space="preserve"> 75. </w:t>
      </w:r>
      <w:proofErr w:type="spellStart"/>
      <w:r w:rsidRPr="006D7B5B">
        <w:rPr>
          <w:bCs/>
          <w:iCs/>
        </w:rPr>
        <w:t>став</w:t>
      </w:r>
      <w:proofErr w:type="spellEnd"/>
      <w:r w:rsidRPr="006D7B5B">
        <w:rPr>
          <w:bCs/>
          <w:iCs/>
        </w:rPr>
        <w:t xml:space="preserve"> 1. </w:t>
      </w:r>
      <w:proofErr w:type="spellStart"/>
      <w:r w:rsidRPr="006D7B5B">
        <w:rPr>
          <w:bCs/>
          <w:iCs/>
        </w:rPr>
        <w:t>тач</w:t>
      </w:r>
      <w:proofErr w:type="spellEnd"/>
      <w:r w:rsidRPr="006D7B5B">
        <w:rPr>
          <w:bCs/>
          <w:iCs/>
        </w:rPr>
        <w:t xml:space="preserve">. 1) </w:t>
      </w:r>
      <w:proofErr w:type="spellStart"/>
      <w:r w:rsidRPr="006D7B5B">
        <w:rPr>
          <w:bCs/>
          <w:iCs/>
        </w:rPr>
        <w:t>до</w:t>
      </w:r>
      <w:proofErr w:type="spellEnd"/>
      <w:r w:rsidRPr="006D7B5B">
        <w:rPr>
          <w:bCs/>
          <w:iCs/>
        </w:rPr>
        <w:t xml:space="preserve"> 4) ЗЈН</w:t>
      </w:r>
      <w:r w:rsidR="008A74E9">
        <w:rPr>
          <w:bCs/>
          <w:iCs/>
          <w:color w:val="auto"/>
          <w:lang w:val="sr-Cyrl-CS"/>
        </w:rPr>
        <w:t>. Д</w:t>
      </w:r>
      <w:proofErr w:type="spellStart"/>
      <w:r w:rsidRPr="008809B1">
        <w:rPr>
          <w:bCs/>
          <w:iCs/>
        </w:rPr>
        <w:t>одатне</w:t>
      </w:r>
      <w:proofErr w:type="spellEnd"/>
      <w:r w:rsidRPr="008809B1">
        <w:rPr>
          <w:bCs/>
          <w:iCs/>
        </w:rPr>
        <w:t xml:space="preserve"> </w:t>
      </w:r>
      <w:proofErr w:type="spellStart"/>
      <w:r w:rsidRPr="008809B1">
        <w:rPr>
          <w:bCs/>
          <w:iCs/>
        </w:rPr>
        <w:t>услове</w:t>
      </w:r>
      <w:proofErr w:type="spellEnd"/>
      <w:r w:rsidRPr="008809B1">
        <w:rPr>
          <w:bCs/>
          <w:iCs/>
        </w:rPr>
        <w:t xml:space="preserve"> </w:t>
      </w:r>
      <w:proofErr w:type="spellStart"/>
      <w:r w:rsidRPr="008809B1">
        <w:rPr>
          <w:bCs/>
          <w:iCs/>
        </w:rPr>
        <w:t>испуњавају</w:t>
      </w:r>
      <w:proofErr w:type="spellEnd"/>
      <w:r w:rsidRPr="008809B1">
        <w:rPr>
          <w:bCs/>
          <w:iCs/>
        </w:rPr>
        <w:t xml:space="preserve"> </w:t>
      </w:r>
      <w:proofErr w:type="spellStart"/>
      <w:r w:rsidRPr="008809B1">
        <w:rPr>
          <w:bCs/>
          <w:iCs/>
        </w:rPr>
        <w:t>заједно</w:t>
      </w:r>
      <w:proofErr w:type="spellEnd"/>
      <w:r w:rsidRPr="008A74E9">
        <w:rPr>
          <w:bCs/>
          <w:iCs/>
        </w:rPr>
        <w:t xml:space="preserve">. </w:t>
      </w:r>
      <w:r w:rsidR="00431BF7" w:rsidRPr="008A74E9">
        <w:rPr>
          <w:bCs/>
          <w:iCs/>
          <w:lang w:val="sr-Cyrl-RS"/>
        </w:rPr>
        <w:t>Такође, сви чланови групе понуђача достављају</w:t>
      </w:r>
      <w:r w:rsidRPr="008A74E9">
        <w:rPr>
          <w:bCs/>
          <w:iCs/>
          <w:lang w:val="sr-Cyrl-RS"/>
        </w:rPr>
        <w:t xml:space="preserve"> </w:t>
      </w:r>
      <w:r w:rsidR="00431BF7" w:rsidRPr="008A74E9">
        <w:rPr>
          <w:b/>
          <w:bCs/>
          <w:iCs/>
          <w:color w:val="auto"/>
          <w:lang w:val="sr-Cyrl-RS"/>
        </w:rPr>
        <w:t>ИЗЈАВУ</w:t>
      </w:r>
      <w:r w:rsidRPr="008A74E9">
        <w:rPr>
          <w:bCs/>
          <w:iCs/>
          <w:color w:val="auto"/>
          <w:lang w:val="sr-Cyrl-RS"/>
        </w:rPr>
        <w:t xml:space="preserve"> </w:t>
      </w:r>
      <w:r w:rsidRPr="008A74E9">
        <w:rPr>
          <w:color w:val="auto"/>
          <w:lang w:val="sr-Cyrl-CS"/>
        </w:rPr>
        <w:t>(</w:t>
      </w:r>
      <w:r w:rsidR="00431BF7" w:rsidRPr="008A74E9">
        <w:rPr>
          <w:lang w:val="sr-Cyrl-CS"/>
        </w:rPr>
        <w:t>Образац 5</w:t>
      </w:r>
      <w:r w:rsidR="00431BF7" w:rsidRPr="008A74E9">
        <w:rPr>
          <w:color w:val="auto"/>
          <w:lang w:val="sr-Cyrl-CS"/>
        </w:rPr>
        <w:t xml:space="preserve">) која </w:t>
      </w:r>
      <w:r w:rsidRPr="008A74E9">
        <w:rPr>
          <w:bCs/>
          <w:iCs/>
          <w:color w:val="auto"/>
          <w:lang w:val="sr-Cyrl-RS"/>
        </w:rPr>
        <w:t xml:space="preserve">мора бити потписана од стране овлашћеног лица </w:t>
      </w:r>
      <w:proofErr w:type="spellStart"/>
      <w:r w:rsidRPr="008A74E9">
        <w:rPr>
          <w:bCs/>
          <w:iCs/>
          <w:color w:val="auto"/>
        </w:rPr>
        <w:t>свак</w:t>
      </w:r>
      <w:r w:rsidRPr="008A74E9">
        <w:rPr>
          <w:bCs/>
          <w:iCs/>
          <w:color w:val="auto"/>
          <w:lang w:val="sr-Cyrl-RS"/>
        </w:rPr>
        <w:t>ог</w:t>
      </w:r>
      <w:proofErr w:type="spellEnd"/>
      <w:r w:rsidRPr="008A74E9">
        <w:rPr>
          <w:bCs/>
          <w:iCs/>
          <w:color w:val="auto"/>
        </w:rPr>
        <w:t xml:space="preserve"> </w:t>
      </w:r>
      <w:proofErr w:type="spellStart"/>
      <w:r w:rsidRPr="008A74E9">
        <w:rPr>
          <w:bCs/>
          <w:iCs/>
          <w:color w:val="auto"/>
        </w:rPr>
        <w:t>понуђач</w:t>
      </w:r>
      <w:proofErr w:type="spellEnd"/>
      <w:r w:rsidRPr="008A74E9">
        <w:rPr>
          <w:bCs/>
          <w:iCs/>
          <w:color w:val="auto"/>
          <w:lang w:val="sr-Cyrl-RS"/>
        </w:rPr>
        <w:t>а</w:t>
      </w:r>
      <w:r w:rsidRPr="008A74E9">
        <w:rPr>
          <w:bCs/>
          <w:iCs/>
          <w:color w:val="auto"/>
        </w:rPr>
        <w:t xml:space="preserve"> </w:t>
      </w:r>
      <w:proofErr w:type="spellStart"/>
      <w:r w:rsidRPr="008A74E9">
        <w:rPr>
          <w:bCs/>
          <w:iCs/>
          <w:color w:val="auto"/>
        </w:rPr>
        <w:t>из</w:t>
      </w:r>
      <w:proofErr w:type="spellEnd"/>
      <w:r w:rsidRPr="008A74E9">
        <w:rPr>
          <w:bCs/>
          <w:iCs/>
          <w:color w:val="auto"/>
        </w:rPr>
        <w:t xml:space="preserve"> </w:t>
      </w:r>
      <w:proofErr w:type="spellStart"/>
      <w:r w:rsidRPr="008A74E9">
        <w:rPr>
          <w:bCs/>
          <w:iCs/>
          <w:color w:val="auto"/>
        </w:rPr>
        <w:t>групе</w:t>
      </w:r>
      <w:proofErr w:type="spellEnd"/>
      <w:r w:rsidRPr="008A74E9">
        <w:rPr>
          <w:bCs/>
          <w:iCs/>
          <w:color w:val="auto"/>
        </w:rPr>
        <w:t xml:space="preserve"> </w:t>
      </w:r>
      <w:proofErr w:type="spellStart"/>
      <w:r w:rsidRPr="008A74E9">
        <w:rPr>
          <w:bCs/>
          <w:iCs/>
          <w:color w:val="auto"/>
        </w:rPr>
        <w:t>понуђача</w:t>
      </w:r>
      <w:proofErr w:type="spellEnd"/>
      <w:r w:rsidRPr="008A74E9">
        <w:rPr>
          <w:bCs/>
          <w:iCs/>
          <w:color w:val="auto"/>
          <w:lang w:val="sr-Cyrl-RS"/>
        </w:rPr>
        <w:t>.</w:t>
      </w:r>
      <w:r w:rsidRPr="008A74E9">
        <w:rPr>
          <w:bCs/>
          <w:iCs/>
          <w:color w:val="auto"/>
        </w:rPr>
        <w:t xml:space="preserve"> </w:t>
      </w:r>
    </w:p>
    <w:p w14:paraId="6CCF11CB" w14:textId="77777777" w:rsidR="000A0FA6" w:rsidRDefault="000A0FA6" w:rsidP="00431BF7">
      <w:pPr>
        <w:pStyle w:val="Pasussalistom"/>
        <w:ind w:left="0"/>
        <w:rPr>
          <w:rFonts w:eastAsia="TimesNewRomanPSMT"/>
          <w:bCs/>
          <w:lang w:val="sr-Cyrl-RS"/>
        </w:rPr>
      </w:pPr>
    </w:p>
    <w:p w14:paraId="5EEA7CEC" w14:textId="77777777" w:rsidR="000A0FA6" w:rsidRPr="006D7B5B" w:rsidRDefault="000A0FA6" w:rsidP="003700ED">
      <w:pPr>
        <w:pStyle w:val="Pasussalistom"/>
        <w:numPr>
          <w:ilvl w:val="0"/>
          <w:numId w:val="4"/>
        </w:numPr>
        <w:jc w:val="both"/>
        <w:rPr>
          <w:bCs/>
          <w:iCs/>
          <w:lang w:val="sr-Cyrl-CS"/>
        </w:rPr>
      </w:pPr>
      <w:proofErr w:type="spellStart"/>
      <w:r w:rsidRPr="006D7B5B">
        <w:rPr>
          <w:rFonts w:eastAsia="TimesNewRomanPSMT"/>
          <w:bCs/>
        </w:rPr>
        <w:t>Понуђач</w:t>
      </w:r>
      <w:proofErr w:type="spellEnd"/>
      <w:r w:rsidRPr="006D7B5B">
        <w:rPr>
          <w:rFonts w:eastAsia="TimesNewRomanPSMT"/>
          <w:bCs/>
        </w:rPr>
        <w:t xml:space="preserve"> </w:t>
      </w:r>
      <w:proofErr w:type="spellStart"/>
      <w:r w:rsidRPr="006D7B5B">
        <w:rPr>
          <w:rFonts w:eastAsia="TimesNewRomanPSMT"/>
          <w:bCs/>
        </w:rPr>
        <w:t>је</w:t>
      </w:r>
      <w:proofErr w:type="spellEnd"/>
      <w:r w:rsidRPr="006D7B5B">
        <w:rPr>
          <w:rFonts w:eastAsia="TimesNewRomanPSMT"/>
          <w:bCs/>
        </w:rPr>
        <w:t xml:space="preserve"> </w:t>
      </w:r>
      <w:proofErr w:type="spellStart"/>
      <w:r w:rsidRPr="006D7B5B">
        <w:rPr>
          <w:rFonts w:eastAsia="TimesNewRomanPSMT"/>
          <w:bCs/>
        </w:rPr>
        <w:t>дужан</w:t>
      </w:r>
      <w:proofErr w:type="spellEnd"/>
      <w:r w:rsidRPr="006D7B5B">
        <w:rPr>
          <w:rFonts w:eastAsia="TimesNewRomanPSMT"/>
          <w:bCs/>
        </w:rPr>
        <w:t xml:space="preserve"> </w:t>
      </w:r>
      <w:proofErr w:type="spellStart"/>
      <w:r w:rsidRPr="006D7B5B">
        <w:rPr>
          <w:rFonts w:eastAsia="TimesNewRomanPSMT"/>
          <w:bCs/>
        </w:rPr>
        <w:t>да</w:t>
      </w:r>
      <w:proofErr w:type="spellEnd"/>
      <w:r w:rsidRPr="006D7B5B">
        <w:rPr>
          <w:rFonts w:eastAsia="TimesNewRomanPSMT"/>
          <w:bCs/>
        </w:rPr>
        <w:t xml:space="preserve"> </w:t>
      </w:r>
      <w:proofErr w:type="spellStart"/>
      <w:r w:rsidRPr="006D7B5B">
        <w:rPr>
          <w:rFonts w:eastAsia="TimesNewRomanPSMT"/>
          <w:bCs/>
        </w:rPr>
        <w:t>без</w:t>
      </w:r>
      <w:proofErr w:type="spellEnd"/>
      <w:r w:rsidRPr="006D7B5B">
        <w:rPr>
          <w:rFonts w:eastAsia="TimesNewRomanPSMT"/>
          <w:bCs/>
        </w:rPr>
        <w:t xml:space="preserve"> </w:t>
      </w:r>
      <w:proofErr w:type="spellStart"/>
      <w:r w:rsidRPr="006D7B5B">
        <w:rPr>
          <w:rFonts w:eastAsia="TimesNewRomanPSMT"/>
          <w:bCs/>
        </w:rPr>
        <w:t>одлагања</w:t>
      </w:r>
      <w:proofErr w:type="spellEnd"/>
      <w:r w:rsidRPr="006D7B5B">
        <w:rPr>
          <w:rFonts w:eastAsia="TimesNewRomanPSMT"/>
          <w:bCs/>
        </w:rPr>
        <w:t xml:space="preserve"> </w:t>
      </w:r>
      <w:proofErr w:type="spellStart"/>
      <w:r w:rsidRPr="006D7B5B">
        <w:rPr>
          <w:rFonts w:eastAsia="TimesNewRomanPSMT"/>
          <w:bCs/>
        </w:rPr>
        <w:t>писмено</w:t>
      </w:r>
      <w:proofErr w:type="spellEnd"/>
      <w:r w:rsidRPr="006D7B5B">
        <w:rPr>
          <w:rFonts w:eastAsia="TimesNewRomanPSMT"/>
          <w:bCs/>
        </w:rPr>
        <w:t xml:space="preserve"> </w:t>
      </w:r>
      <w:proofErr w:type="spellStart"/>
      <w:r w:rsidRPr="006D7B5B">
        <w:rPr>
          <w:rFonts w:eastAsia="TimesNewRomanPSMT"/>
          <w:bCs/>
        </w:rPr>
        <w:t>обавести</w:t>
      </w:r>
      <w:proofErr w:type="spellEnd"/>
      <w:r w:rsidRPr="006D7B5B">
        <w:rPr>
          <w:rFonts w:eastAsia="TimesNewRomanPSMT"/>
          <w:bCs/>
        </w:rPr>
        <w:t xml:space="preserve"> </w:t>
      </w:r>
      <w:proofErr w:type="spellStart"/>
      <w:r w:rsidRPr="006D7B5B">
        <w:rPr>
          <w:rFonts w:eastAsia="TimesNewRomanPSMT"/>
          <w:bCs/>
        </w:rPr>
        <w:t>наручиоца</w:t>
      </w:r>
      <w:proofErr w:type="spellEnd"/>
      <w:r w:rsidRPr="006D7B5B">
        <w:rPr>
          <w:rFonts w:eastAsia="TimesNewRomanPSMT"/>
          <w:bCs/>
        </w:rPr>
        <w:t xml:space="preserve"> о </w:t>
      </w:r>
      <w:proofErr w:type="spellStart"/>
      <w:r w:rsidRPr="006D7B5B">
        <w:rPr>
          <w:rFonts w:eastAsia="TimesNewRomanPSMT"/>
          <w:bCs/>
        </w:rPr>
        <w:t>било</w:t>
      </w:r>
      <w:proofErr w:type="spellEnd"/>
      <w:r w:rsidRPr="006D7B5B">
        <w:rPr>
          <w:rFonts w:eastAsia="TimesNewRomanPSMT"/>
          <w:bCs/>
        </w:rPr>
        <w:t xml:space="preserve"> </w:t>
      </w:r>
      <w:proofErr w:type="spellStart"/>
      <w:r w:rsidRPr="006D7B5B">
        <w:rPr>
          <w:rFonts w:eastAsia="TimesNewRomanPSMT"/>
          <w:bCs/>
        </w:rPr>
        <w:t>којој</w:t>
      </w:r>
      <w:proofErr w:type="spellEnd"/>
      <w:r w:rsidRPr="006D7B5B">
        <w:rPr>
          <w:rFonts w:eastAsia="TimesNewRomanPSMT"/>
          <w:bCs/>
        </w:rPr>
        <w:t xml:space="preserve"> </w:t>
      </w:r>
      <w:proofErr w:type="spellStart"/>
      <w:r w:rsidRPr="006D7B5B">
        <w:rPr>
          <w:rFonts w:eastAsia="TimesNewRomanPSMT"/>
          <w:bCs/>
        </w:rPr>
        <w:t>промени</w:t>
      </w:r>
      <w:proofErr w:type="spellEnd"/>
      <w:r w:rsidRPr="006D7B5B">
        <w:rPr>
          <w:rFonts w:eastAsia="TimesNewRomanPSMT"/>
          <w:bCs/>
        </w:rPr>
        <w:t xml:space="preserve"> у </w:t>
      </w:r>
      <w:proofErr w:type="spellStart"/>
      <w:r w:rsidRPr="006D7B5B">
        <w:rPr>
          <w:rFonts w:eastAsia="TimesNewRomanPSMT"/>
          <w:bCs/>
        </w:rPr>
        <w:t>вези</w:t>
      </w:r>
      <w:proofErr w:type="spellEnd"/>
      <w:r w:rsidRPr="006D7B5B">
        <w:rPr>
          <w:rFonts w:eastAsia="TimesNewRomanPSMT"/>
          <w:bCs/>
        </w:rPr>
        <w:t xml:space="preserve"> </w:t>
      </w:r>
      <w:proofErr w:type="spellStart"/>
      <w:r w:rsidRPr="006D7B5B">
        <w:rPr>
          <w:rFonts w:eastAsia="TimesNewRomanPSMT"/>
          <w:bCs/>
        </w:rPr>
        <w:t>са</w:t>
      </w:r>
      <w:proofErr w:type="spellEnd"/>
      <w:r w:rsidRPr="006D7B5B">
        <w:rPr>
          <w:rFonts w:eastAsia="TimesNewRomanPSMT"/>
          <w:bCs/>
        </w:rPr>
        <w:t xml:space="preserve"> </w:t>
      </w:r>
      <w:proofErr w:type="spellStart"/>
      <w:r w:rsidRPr="006D7B5B">
        <w:rPr>
          <w:rFonts w:eastAsia="TimesNewRomanPSMT"/>
          <w:bCs/>
        </w:rPr>
        <w:t>испуњеношћу</w:t>
      </w:r>
      <w:proofErr w:type="spellEnd"/>
      <w:r w:rsidRPr="006D7B5B">
        <w:rPr>
          <w:rFonts w:eastAsia="TimesNewRomanPSMT"/>
          <w:bCs/>
        </w:rPr>
        <w:t xml:space="preserve"> </w:t>
      </w:r>
      <w:proofErr w:type="spellStart"/>
      <w:r w:rsidRPr="006D7B5B">
        <w:rPr>
          <w:rFonts w:eastAsia="TimesNewRomanPSMT"/>
          <w:bCs/>
        </w:rPr>
        <w:t>услова</w:t>
      </w:r>
      <w:proofErr w:type="spellEnd"/>
      <w:r w:rsidRPr="006D7B5B">
        <w:rPr>
          <w:rFonts w:eastAsia="TimesNewRomanPSMT"/>
          <w:bCs/>
        </w:rPr>
        <w:t xml:space="preserve"> </w:t>
      </w:r>
      <w:proofErr w:type="spellStart"/>
      <w:r w:rsidRPr="006D7B5B">
        <w:rPr>
          <w:rFonts w:eastAsia="TimesNewRomanPSMT"/>
          <w:bCs/>
        </w:rPr>
        <w:t>из</w:t>
      </w:r>
      <w:proofErr w:type="spellEnd"/>
      <w:r w:rsidRPr="006D7B5B">
        <w:rPr>
          <w:rFonts w:eastAsia="TimesNewRomanPSMT"/>
          <w:bCs/>
        </w:rPr>
        <w:t xml:space="preserve"> </w:t>
      </w:r>
      <w:proofErr w:type="spellStart"/>
      <w:r w:rsidRPr="006D7B5B">
        <w:rPr>
          <w:rFonts w:eastAsia="TimesNewRomanPSMT"/>
          <w:bCs/>
        </w:rPr>
        <w:t>поступка</w:t>
      </w:r>
      <w:proofErr w:type="spellEnd"/>
      <w:r w:rsidRPr="006D7B5B">
        <w:rPr>
          <w:rFonts w:eastAsia="TimesNewRomanPSMT"/>
          <w:bCs/>
        </w:rPr>
        <w:t xml:space="preserve"> </w:t>
      </w:r>
      <w:proofErr w:type="spellStart"/>
      <w:r w:rsidRPr="006D7B5B">
        <w:rPr>
          <w:rFonts w:eastAsia="TimesNewRomanPSMT"/>
          <w:bCs/>
        </w:rPr>
        <w:t>јавне</w:t>
      </w:r>
      <w:proofErr w:type="spellEnd"/>
      <w:r w:rsidRPr="006D7B5B">
        <w:rPr>
          <w:rFonts w:eastAsia="TimesNewRomanPSMT"/>
          <w:bCs/>
        </w:rPr>
        <w:t xml:space="preserve"> </w:t>
      </w:r>
      <w:proofErr w:type="spellStart"/>
      <w:r w:rsidRPr="006D7B5B">
        <w:rPr>
          <w:rFonts w:eastAsia="TimesNewRomanPSMT"/>
          <w:bCs/>
        </w:rPr>
        <w:t>набавке</w:t>
      </w:r>
      <w:proofErr w:type="spellEnd"/>
      <w:r w:rsidRPr="006D7B5B">
        <w:rPr>
          <w:rFonts w:eastAsia="TimesNewRomanPSMT"/>
          <w:bCs/>
        </w:rPr>
        <w:t xml:space="preserve">, </w:t>
      </w:r>
      <w:proofErr w:type="spellStart"/>
      <w:r w:rsidRPr="006D7B5B">
        <w:rPr>
          <w:rFonts w:eastAsia="TimesNewRomanPSMT"/>
          <w:bCs/>
        </w:rPr>
        <w:t>која</w:t>
      </w:r>
      <w:proofErr w:type="spellEnd"/>
      <w:r w:rsidRPr="006D7B5B">
        <w:rPr>
          <w:rFonts w:eastAsia="TimesNewRomanPSMT"/>
          <w:bCs/>
        </w:rPr>
        <w:t xml:space="preserve"> </w:t>
      </w:r>
      <w:proofErr w:type="spellStart"/>
      <w:r w:rsidRPr="006D7B5B">
        <w:rPr>
          <w:rFonts w:eastAsia="TimesNewRomanPSMT"/>
          <w:bCs/>
        </w:rPr>
        <w:t>наступи</w:t>
      </w:r>
      <w:proofErr w:type="spellEnd"/>
      <w:r w:rsidRPr="006D7B5B">
        <w:rPr>
          <w:rFonts w:eastAsia="TimesNewRomanPSMT"/>
          <w:bCs/>
        </w:rPr>
        <w:t xml:space="preserve"> </w:t>
      </w:r>
      <w:proofErr w:type="spellStart"/>
      <w:r w:rsidRPr="006D7B5B">
        <w:rPr>
          <w:rFonts w:eastAsia="TimesNewRomanPSMT"/>
          <w:bCs/>
        </w:rPr>
        <w:t>до</w:t>
      </w:r>
      <w:proofErr w:type="spellEnd"/>
      <w:r w:rsidRPr="006D7B5B">
        <w:rPr>
          <w:rFonts w:eastAsia="TimesNewRomanPSMT"/>
          <w:bCs/>
        </w:rPr>
        <w:t xml:space="preserve"> </w:t>
      </w:r>
      <w:proofErr w:type="spellStart"/>
      <w:r w:rsidRPr="006D7B5B">
        <w:rPr>
          <w:rFonts w:eastAsia="TimesNewRomanPSMT"/>
          <w:bCs/>
        </w:rPr>
        <w:t>доношења</w:t>
      </w:r>
      <w:proofErr w:type="spellEnd"/>
      <w:r w:rsidRPr="006D7B5B">
        <w:rPr>
          <w:rFonts w:eastAsia="TimesNewRomanPSMT"/>
          <w:bCs/>
        </w:rPr>
        <w:t xml:space="preserve"> </w:t>
      </w:r>
      <w:proofErr w:type="spellStart"/>
      <w:r w:rsidRPr="006D7B5B">
        <w:rPr>
          <w:rFonts w:eastAsia="TimesNewRomanPSMT"/>
          <w:bCs/>
        </w:rPr>
        <w:t>одлуке</w:t>
      </w:r>
      <w:proofErr w:type="spellEnd"/>
      <w:r w:rsidRPr="006D7B5B">
        <w:rPr>
          <w:rFonts w:eastAsia="TimesNewRomanPSMT"/>
          <w:bCs/>
        </w:rPr>
        <w:t xml:space="preserve">, </w:t>
      </w:r>
      <w:proofErr w:type="spellStart"/>
      <w:r w:rsidRPr="006D7B5B">
        <w:rPr>
          <w:rFonts w:eastAsia="TimesNewRomanPSMT"/>
          <w:bCs/>
        </w:rPr>
        <w:t>односно</w:t>
      </w:r>
      <w:proofErr w:type="spellEnd"/>
      <w:r w:rsidRPr="006D7B5B">
        <w:rPr>
          <w:rFonts w:eastAsia="TimesNewRomanPSMT"/>
          <w:bCs/>
        </w:rPr>
        <w:t xml:space="preserve"> </w:t>
      </w:r>
      <w:proofErr w:type="spellStart"/>
      <w:r w:rsidRPr="006D7B5B">
        <w:rPr>
          <w:rFonts w:eastAsia="TimesNewRomanPSMT"/>
          <w:bCs/>
        </w:rPr>
        <w:t>закључења</w:t>
      </w:r>
      <w:proofErr w:type="spellEnd"/>
      <w:r w:rsidRPr="006D7B5B">
        <w:rPr>
          <w:rFonts w:eastAsia="TimesNewRomanPSMT"/>
          <w:bCs/>
        </w:rPr>
        <w:t xml:space="preserve"> </w:t>
      </w:r>
      <w:proofErr w:type="spellStart"/>
      <w:r w:rsidRPr="006D7B5B">
        <w:rPr>
          <w:rFonts w:eastAsia="TimesNewRomanPSMT"/>
          <w:bCs/>
        </w:rPr>
        <w:t>уговора</w:t>
      </w:r>
      <w:proofErr w:type="spellEnd"/>
      <w:r w:rsidRPr="006D7B5B">
        <w:rPr>
          <w:rFonts w:eastAsia="TimesNewRomanPSMT"/>
          <w:bCs/>
        </w:rPr>
        <w:t xml:space="preserve">, </w:t>
      </w:r>
      <w:proofErr w:type="spellStart"/>
      <w:r w:rsidRPr="006D7B5B">
        <w:rPr>
          <w:rFonts w:eastAsia="TimesNewRomanPSMT"/>
          <w:bCs/>
        </w:rPr>
        <w:t>односно</w:t>
      </w:r>
      <w:proofErr w:type="spellEnd"/>
      <w:r w:rsidRPr="006D7B5B">
        <w:rPr>
          <w:rFonts w:eastAsia="TimesNewRomanPSMT"/>
          <w:bCs/>
        </w:rPr>
        <w:t xml:space="preserve"> </w:t>
      </w:r>
      <w:proofErr w:type="spellStart"/>
      <w:r w:rsidRPr="006D7B5B">
        <w:rPr>
          <w:rFonts w:eastAsia="TimesNewRomanPSMT"/>
          <w:bCs/>
        </w:rPr>
        <w:t>током</w:t>
      </w:r>
      <w:proofErr w:type="spellEnd"/>
      <w:r w:rsidRPr="006D7B5B">
        <w:rPr>
          <w:rFonts w:eastAsia="TimesNewRomanPSMT"/>
          <w:bCs/>
        </w:rPr>
        <w:t xml:space="preserve"> </w:t>
      </w:r>
      <w:proofErr w:type="spellStart"/>
      <w:r w:rsidRPr="006D7B5B">
        <w:rPr>
          <w:rFonts w:eastAsia="TimesNewRomanPSMT"/>
          <w:bCs/>
        </w:rPr>
        <w:t>важења</w:t>
      </w:r>
      <w:proofErr w:type="spellEnd"/>
      <w:r w:rsidRPr="006D7B5B">
        <w:rPr>
          <w:rFonts w:eastAsia="TimesNewRomanPSMT"/>
          <w:bCs/>
        </w:rPr>
        <w:t xml:space="preserve"> </w:t>
      </w:r>
      <w:proofErr w:type="spellStart"/>
      <w:r w:rsidRPr="006D7B5B">
        <w:rPr>
          <w:rFonts w:eastAsia="TimesNewRomanPSMT"/>
          <w:bCs/>
        </w:rPr>
        <w:t>уговора</w:t>
      </w:r>
      <w:proofErr w:type="spellEnd"/>
      <w:r w:rsidRPr="006D7B5B">
        <w:rPr>
          <w:rFonts w:eastAsia="TimesNewRomanPSMT"/>
          <w:bCs/>
        </w:rPr>
        <w:t xml:space="preserve"> о </w:t>
      </w:r>
      <w:proofErr w:type="spellStart"/>
      <w:r w:rsidRPr="006D7B5B">
        <w:rPr>
          <w:rFonts w:eastAsia="TimesNewRomanPSMT"/>
          <w:bCs/>
        </w:rPr>
        <w:t>јавној</w:t>
      </w:r>
      <w:proofErr w:type="spellEnd"/>
      <w:r w:rsidRPr="006D7B5B">
        <w:rPr>
          <w:rFonts w:eastAsia="TimesNewRomanPSMT"/>
          <w:bCs/>
        </w:rPr>
        <w:t xml:space="preserve"> </w:t>
      </w:r>
      <w:proofErr w:type="spellStart"/>
      <w:r w:rsidRPr="006D7B5B">
        <w:rPr>
          <w:rFonts w:eastAsia="TimesNewRomanPSMT"/>
          <w:bCs/>
        </w:rPr>
        <w:t>набавци</w:t>
      </w:r>
      <w:proofErr w:type="spellEnd"/>
      <w:r w:rsidRPr="006D7B5B">
        <w:rPr>
          <w:rFonts w:eastAsia="TimesNewRomanPSMT"/>
          <w:bCs/>
        </w:rPr>
        <w:t xml:space="preserve"> и </w:t>
      </w:r>
      <w:proofErr w:type="spellStart"/>
      <w:r w:rsidRPr="006D7B5B">
        <w:rPr>
          <w:rFonts w:eastAsia="TimesNewRomanPSMT"/>
          <w:bCs/>
        </w:rPr>
        <w:t>да</w:t>
      </w:r>
      <w:proofErr w:type="spellEnd"/>
      <w:r w:rsidRPr="006D7B5B">
        <w:rPr>
          <w:rFonts w:eastAsia="TimesNewRomanPSMT"/>
          <w:bCs/>
        </w:rPr>
        <w:t xml:space="preserve"> </w:t>
      </w:r>
      <w:proofErr w:type="spellStart"/>
      <w:r w:rsidRPr="006D7B5B">
        <w:rPr>
          <w:rFonts w:eastAsia="TimesNewRomanPSMT"/>
          <w:bCs/>
        </w:rPr>
        <w:t>је</w:t>
      </w:r>
      <w:proofErr w:type="spellEnd"/>
      <w:r w:rsidRPr="006D7B5B">
        <w:rPr>
          <w:rFonts w:eastAsia="TimesNewRomanPSMT"/>
          <w:bCs/>
        </w:rPr>
        <w:t xml:space="preserve"> </w:t>
      </w:r>
      <w:proofErr w:type="spellStart"/>
      <w:r w:rsidRPr="006D7B5B">
        <w:rPr>
          <w:rFonts w:eastAsia="TimesNewRomanPSMT"/>
          <w:bCs/>
        </w:rPr>
        <w:t>документује</w:t>
      </w:r>
      <w:proofErr w:type="spellEnd"/>
      <w:r w:rsidRPr="006D7B5B">
        <w:rPr>
          <w:rFonts w:eastAsia="TimesNewRomanPSMT"/>
          <w:bCs/>
        </w:rPr>
        <w:t xml:space="preserve"> </w:t>
      </w:r>
      <w:proofErr w:type="spellStart"/>
      <w:r w:rsidRPr="006D7B5B">
        <w:rPr>
          <w:rFonts w:eastAsia="TimesNewRomanPSMT"/>
          <w:bCs/>
        </w:rPr>
        <w:t>на</w:t>
      </w:r>
      <w:proofErr w:type="spellEnd"/>
      <w:r w:rsidRPr="006D7B5B">
        <w:rPr>
          <w:rFonts w:eastAsia="TimesNewRomanPSMT"/>
          <w:bCs/>
        </w:rPr>
        <w:t xml:space="preserve"> </w:t>
      </w:r>
      <w:proofErr w:type="spellStart"/>
      <w:r w:rsidRPr="006D7B5B">
        <w:rPr>
          <w:rFonts w:eastAsia="TimesNewRomanPSMT"/>
          <w:bCs/>
        </w:rPr>
        <w:t>прописани</w:t>
      </w:r>
      <w:proofErr w:type="spellEnd"/>
      <w:r w:rsidRPr="006D7B5B">
        <w:rPr>
          <w:rFonts w:eastAsia="TimesNewRomanPSMT"/>
          <w:bCs/>
        </w:rPr>
        <w:t xml:space="preserve"> </w:t>
      </w:r>
      <w:proofErr w:type="spellStart"/>
      <w:r w:rsidRPr="006D7B5B">
        <w:rPr>
          <w:rFonts w:eastAsia="TimesNewRomanPSMT"/>
          <w:bCs/>
        </w:rPr>
        <w:t>начин</w:t>
      </w:r>
      <w:proofErr w:type="spellEnd"/>
      <w:r w:rsidRPr="006D7B5B">
        <w:rPr>
          <w:rFonts w:eastAsia="TimesNewRomanPSMT"/>
          <w:bCs/>
        </w:rPr>
        <w:t>.</w:t>
      </w:r>
    </w:p>
    <w:p w14:paraId="64C76464" w14:textId="77777777" w:rsidR="000A0FA6" w:rsidRPr="006D7B5B" w:rsidRDefault="000A0FA6" w:rsidP="000A0FA6">
      <w:pPr>
        <w:pStyle w:val="Pasussalistom"/>
        <w:jc w:val="both"/>
        <w:rPr>
          <w:bCs/>
          <w:iCs/>
          <w:lang w:val="sr-Cyrl-CS"/>
        </w:rPr>
      </w:pPr>
    </w:p>
    <w:p w14:paraId="5063376E" w14:textId="77777777" w:rsidR="002813E9" w:rsidRPr="00C10176" w:rsidRDefault="002813E9" w:rsidP="003700ED">
      <w:pPr>
        <w:pStyle w:val="Pasussalistom"/>
        <w:numPr>
          <w:ilvl w:val="0"/>
          <w:numId w:val="4"/>
        </w:numPr>
        <w:jc w:val="both"/>
        <w:rPr>
          <w:color w:val="auto"/>
          <w:lang w:val="sr-Cyrl-CS"/>
        </w:rPr>
      </w:pPr>
      <w:proofErr w:type="spellStart"/>
      <w:r w:rsidRPr="00C10176">
        <w:rPr>
          <w:color w:val="auto"/>
        </w:rPr>
        <w:t>Докази</w:t>
      </w:r>
      <w:proofErr w:type="spellEnd"/>
      <w:r w:rsidRPr="00C10176">
        <w:rPr>
          <w:color w:val="auto"/>
          <w:lang w:val="sr-Latn-CS"/>
        </w:rPr>
        <w:t xml:space="preserve"> </w:t>
      </w:r>
      <w:r w:rsidRPr="00C10176">
        <w:rPr>
          <w:color w:val="auto"/>
        </w:rPr>
        <w:t>о</w:t>
      </w:r>
      <w:r w:rsidRPr="00C10176">
        <w:rPr>
          <w:color w:val="auto"/>
          <w:lang w:val="sr-Latn-CS"/>
        </w:rPr>
        <w:t xml:space="preserve"> </w:t>
      </w:r>
      <w:proofErr w:type="spellStart"/>
      <w:r w:rsidRPr="00C10176">
        <w:rPr>
          <w:color w:val="auto"/>
        </w:rPr>
        <w:t>испуњености</w:t>
      </w:r>
      <w:proofErr w:type="spellEnd"/>
      <w:r w:rsidRPr="00C10176">
        <w:rPr>
          <w:color w:val="auto"/>
          <w:lang w:val="sr-Latn-CS"/>
        </w:rPr>
        <w:t xml:space="preserve"> </w:t>
      </w:r>
      <w:proofErr w:type="spellStart"/>
      <w:r w:rsidRPr="00C10176">
        <w:rPr>
          <w:color w:val="auto"/>
        </w:rPr>
        <w:t>услова</w:t>
      </w:r>
      <w:proofErr w:type="spellEnd"/>
      <w:r w:rsidRPr="00C10176">
        <w:rPr>
          <w:color w:val="auto"/>
          <w:lang w:val="sr-Latn-CS"/>
        </w:rPr>
        <w:t xml:space="preserve"> </w:t>
      </w:r>
      <w:proofErr w:type="spellStart"/>
      <w:r w:rsidRPr="00C10176">
        <w:rPr>
          <w:color w:val="auto"/>
        </w:rPr>
        <w:t>могу</w:t>
      </w:r>
      <w:proofErr w:type="spellEnd"/>
      <w:r w:rsidRPr="00C10176">
        <w:rPr>
          <w:color w:val="auto"/>
          <w:lang w:val="sr-Latn-CS"/>
        </w:rPr>
        <w:t xml:space="preserve"> </w:t>
      </w:r>
      <w:proofErr w:type="spellStart"/>
      <w:r w:rsidRPr="00C10176">
        <w:rPr>
          <w:color w:val="auto"/>
        </w:rPr>
        <w:t>се</w:t>
      </w:r>
      <w:proofErr w:type="spellEnd"/>
      <w:r w:rsidRPr="00C10176">
        <w:rPr>
          <w:color w:val="auto"/>
          <w:lang w:val="sr-Latn-CS"/>
        </w:rPr>
        <w:t xml:space="preserve"> </w:t>
      </w:r>
      <w:proofErr w:type="spellStart"/>
      <w:r w:rsidRPr="00C10176">
        <w:rPr>
          <w:color w:val="auto"/>
        </w:rPr>
        <w:t>достављати</w:t>
      </w:r>
      <w:proofErr w:type="spellEnd"/>
      <w:r w:rsidRPr="00C10176">
        <w:rPr>
          <w:color w:val="auto"/>
          <w:lang w:val="sr-Latn-CS"/>
        </w:rPr>
        <w:t xml:space="preserve"> </w:t>
      </w:r>
      <w:r w:rsidRPr="00C10176">
        <w:rPr>
          <w:color w:val="auto"/>
        </w:rPr>
        <w:t>у</w:t>
      </w:r>
      <w:r w:rsidRPr="00C10176">
        <w:rPr>
          <w:color w:val="auto"/>
          <w:lang w:val="sr-Latn-CS"/>
        </w:rPr>
        <w:t xml:space="preserve"> </w:t>
      </w:r>
      <w:proofErr w:type="spellStart"/>
      <w:r w:rsidRPr="00C10176">
        <w:rPr>
          <w:color w:val="auto"/>
        </w:rPr>
        <w:t>неовереним</w:t>
      </w:r>
      <w:proofErr w:type="spellEnd"/>
      <w:r w:rsidRPr="00C10176">
        <w:rPr>
          <w:color w:val="auto"/>
          <w:lang w:val="sr-Latn-CS"/>
        </w:rPr>
        <w:t xml:space="preserve"> </w:t>
      </w:r>
      <w:proofErr w:type="spellStart"/>
      <w:r w:rsidRPr="00C10176">
        <w:rPr>
          <w:color w:val="auto"/>
        </w:rPr>
        <w:t>копијама</w:t>
      </w:r>
      <w:proofErr w:type="spellEnd"/>
      <w:r w:rsidRPr="00C10176">
        <w:rPr>
          <w:color w:val="auto"/>
          <w:lang w:val="sr-Latn-CS"/>
        </w:rPr>
        <w:t xml:space="preserve">, </w:t>
      </w:r>
      <w:r w:rsidRPr="00C10176">
        <w:rPr>
          <w:color w:val="auto"/>
        </w:rPr>
        <w:t>а</w:t>
      </w:r>
      <w:r w:rsidRPr="00C10176">
        <w:rPr>
          <w:color w:val="auto"/>
          <w:lang w:val="sr-Latn-CS"/>
        </w:rPr>
        <w:t xml:space="preserve"> </w:t>
      </w:r>
      <w:proofErr w:type="spellStart"/>
      <w:r w:rsidRPr="00C10176">
        <w:rPr>
          <w:color w:val="auto"/>
        </w:rPr>
        <w:t>наручилац</w:t>
      </w:r>
      <w:proofErr w:type="spellEnd"/>
      <w:r w:rsidRPr="00C10176">
        <w:rPr>
          <w:color w:val="auto"/>
          <w:lang w:val="sr-Latn-CS"/>
        </w:rPr>
        <w:t xml:space="preserve"> </w:t>
      </w:r>
      <w:proofErr w:type="spellStart"/>
      <w:r w:rsidRPr="00C10176">
        <w:rPr>
          <w:color w:val="auto"/>
        </w:rPr>
        <w:t>може</w:t>
      </w:r>
      <w:proofErr w:type="spellEnd"/>
      <w:r w:rsidRPr="00C10176">
        <w:rPr>
          <w:color w:val="auto"/>
          <w:lang w:val="sr-Latn-CS"/>
        </w:rPr>
        <w:t xml:space="preserve"> </w:t>
      </w:r>
      <w:proofErr w:type="spellStart"/>
      <w:r w:rsidRPr="00C10176">
        <w:rPr>
          <w:color w:val="auto"/>
        </w:rPr>
        <w:t>пре</w:t>
      </w:r>
      <w:proofErr w:type="spellEnd"/>
      <w:r w:rsidRPr="00C10176">
        <w:rPr>
          <w:color w:val="auto"/>
          <w:lang w:val="sr-Latn-CS"/>
        </w:rPr>
        <w:t xml:space="preserve"> </w:t>
      </w:r>
      <w:proofErr w:type="spellStart"/>
      <w:r w:rsidRPr="00C10176">
        <w:rPr>
          <w:color w:val="auto"/>
        </w:rPr>
        <w:t>доношења</w:t>
      </w:r>
      <w:proofErr w:type="spellEnd"/>
      <w:r w:rsidRPr="00C10176">
        <w:rPr>
          <w:color w:val="auto"/>
          <w:lang w:val="sr-Latn-CS"/>
        </w:rPr>
        <w:t xml:space="preserve"> </w:t>
      </w:r>
      <w:proofErr w:type="spellStart"/>
      <w:r w:rsidRPr="00C10176">
        <w:rPr>
          <w:color w:val="auto"/>
        </w:rPr>
        <w:t>одлуке</w:t>
      </w:r>
      <w:proofErr w:type="spellEnd"/>
      <w:r w:rsidRPr="00C10176">
        <w:rPr>
          <w:color w:val="auto"/>
          <w:lang w:val="sr-Latn-CS"/>
        </w:rPr>
        <w:t xml:space="preserve"> </w:t>
      </w:r>
      <w:r w:rsidRPr="00C10176">
        <w:rPr>
          <w:color w:val="auto"/>
        </w:rPr>
        <w:t>о</w:t>
      </w:r>
      <w:r w:rsidRPr="00C10176">
        <w:rPr>
          <w:color w:val="auto"/>
          <w:lang w:val="sr-Latn-CS"/>
        </w:rPr>
        <w:t xml:space="preserve"> </w:t>
      </w:r>
      <w:r w:rsidR="001347D3" w:rsidRPr="00C10176">
        <w:rPr>
          <w:color w:val="auto"/>
          <w:lang w:val="sr-Cyrl-CS"/>
        </w:rPr>
        <w:t>додели уговора</w:t>
      </w:r>
      <w:r w:rsidRPr="00C10176">
        <w:rPr>
          <w:color w:val="auto"/>
          <w:lang w:val="sr-Latn-CS"/>
        </w:rPr>
        <w:t xml:space="preserve">, </w:t>
      </w:r>
      <w:proofErr w:type="spellStart"/>
      <w:r w:rsidRPr="00C10176">
        <w:rPr>
          <w:color w:val="auto"/>
        </w:rPr>
        <w:t>захтевати</w:t>
      </w:r>
      <w:proofErr w:type="spellEnd"/>
      <w:r w:rsidRPr="00C10176">
        <w:rPr>
          <w:color w:val="auto"/>
          <w:lang w:val="sr-Latn-CS"/>
        </w:rPr>
        <w:t xml:space="preserve"> </w:t>
      </w:r>
      <w:proofErr w:type="spellStart"/>
      <w:r w:rsidRPr="00C10176">
        <w:rPr>
          <w:color w:val="auto"/>
        </w:rPr>
        <w:t>од</w:t>
      </w:r>
      <w:proofErr w:type="spellEnd"/>
      <w:r w:rsidRPr="00C10176">
        <w:rPr>
          <w:color w:val="auto"/>
          <w:lang w:val="sr-Latn-CS"/>
        </w:rPr>
        <w:t xml:space="preserve"> </w:t>
      </w:r>
      <w:proofErr w:type="spellStart"/>
      <w:r w:rsidRPr="00C10176">
        <w:rPr>
          <w:color w:val="auto"/>
        </w:rPr>
        <w:t>понуђача</w:t>
      </w:r>
      <w:proofErr w:type="spellEnd"/>
      <w:r w:rsidRPr="00C10176">
        <w:rPr>
          <w:color w:val="auto"/>
          <w:lang w:val="sr-Latn-CS"/>
        </w:rPr>
        <w:t xml:space="preserve"> </w:t>
      </w:r>
      <w:proofErr w:type="spellStart"/>
      <w:r w:rsidRPr="00C10176">
        <w:rPr>
          <w:color w:val="auto"/>
        </w:rPr>
        <w:t>чија</w:t>
      </w:r>
      <w:proofErr w:type="spellEnd"/>
      <w:r w:rsidRPr="00C10176">
        <w:rPr>
          <w:color w:val="auto"/>
          <w:lang w:val="sr-Latn-CS"/>
        </w:rPr>
        <w:t xml:space="preserve"> </w:t>
      </w:r>
      <w:proofErr w:type="spellStart"/>
      <w:r w:rsidRPr="00C10176">
        <w:rPr>
          <w:color w:val="auto"/>
        </w:rPr>
        <w:t>је</w:t>
      </w:r>
      <w:proofErr w:type="spellEnd"/>
      <w:r w:rsidRPr="00C10176">
        <w:rPr>
          <w:color w:val="auto"/>
          <w:lang w:val="sr-Latn-CS"/>
        </w:rPr>
        <w:t xml:space="preserve"> </w:t>
      </w:r>
      <w:proofErr w:type="spellStart"/>
      <w:r w:rsidRPr="00C10176">
        <w:rPr>
          <w:color w:val="auto"/>
        </w:rPr>
        <w:t>понуда</w:t>
      </w:r>
      <w:proofErr w:type="spellEnd"/>
      <w:r w:rsidRPr="00C10176">
        <w:rPr>
          <w:color w:val="auto"/>
          <w:lang w:val="sr-Latn-CS"/>
        </w:rPr>
        <w:t xml:space="preserve"> </w:t>
      </w:r>
      <w:proofErr w:type="spellStart"/>
      <w:r w:rsidRPr="00C10176">
        <w:rPr>
          <w:color w:val="auto"/>
        </w:rPr>
        <w:t>на</w:t>
      </w:r>
      <w:proofErr w:type="spellEnd"/>
      <w:r w:rsidRPr="00C10176">
        <w:rPr>
          <w:color w:val="auto"/>
          <w:lang w:val="sr-Latn-CS"/>
        </w:rPr>
        <w:t xml:space="preserve"> </w:t>
      </w:r>
      <w:proofErr w:type="spellStart"/>
      <w:r w:rsidRPr="00C10176">
        <w:rPr>
          <w:color w:val="auto"/>
        </w:rPr>
        <w:t>основу</w:t>
      </w:r>
      <w:proofErr w:type="spellEnd"/>
      <w:r w:rsidRPr="00C10176">
        <w:rPr>
          <w:color w:val="auto"/>
          <w:lang w:val="sr-Latn-CS"/>
        </w:rPr>
        <w:t xml:space="preserve"> </w:t>
      </w:r>
      <w:proofErr w:type="spellStart"/>
      <w:r w:rsidRPr="00C10176">
        <w:rPr>
          <w:color w:val="auto"/>
        </w:rPr>
        <w:t>извештаја</w:t>
      </w:r>
      <w:proofErr w:type="spellEnd"/>
      <w:r w:rsidRPr="00C10176">
        <w:rPr>
          <w:color w:val="auto"/>
          <w:lang w:val="sr-Latn-CS"/>
        </w:rPr>
        <w:t xml:space="preserve"> </w:t>
      </w:r>
      <w:proofErr w:type="spellStart"/>
      <w:r w:rsidRPr="00C10176">
        <w:rPr>
          <w:color w:val="auto"/>
        </w:rPr>
        <w:t>комисије</w:t>
      </w:r>
      <w:proofErr w:type="spellEnd"/>
      <w:r w:rsidRPr="00C10176">
        <w:rPr>
          <w:color w:val="auto"/>
          <w:lang w:val="sr-Latn-CS"/>
        </w:rPr>
        <w:t xml:space="preserve"> </w:t>
      </w:r>
      <w:proofErr w:type="spellStart"/>
      <w:r w:rsidRPr="00C10176">
        <w:rPr>
          <w:color w:val="auto"/>
        </w:rPr>
        <w:t>за</w:t>
      </w:r>
      <w:proofErr w:type="spellEnd"/>
      <w:r w:rsidRPr="00C10176">
        <w:rPr>
          <w:color w:val="auto"/>
          <w:lang w:val="sr-Latn-CS"/>
        </w:rPr>
        <w:t xml:space="preserve"> </w:t>
      </w:r>
      <w:proofErr w:type="spellStart"/>
      <w:r w:rsidRPr="00C10176">
        <w:rPr>
          <w:color w:val="auto"/>
        </w:rPr>
        <w:t>јавну</w:t>
      </w:r>
      <w:proofErr w:type="spellEnd"/>
      <w:r w:rsidRPr="00C10176">
        <w:rPr>
          <w:color w:val="auto"/>
          <w:lang w:val="sr-Latn-CS"/>
        </w:rPr>
        <w:t xml:space="preserve"> </w:t>
      </w:r>
      <w:proofErr w:type="spellStart"/>
      <w:r w:rsidRPr="00C10176">
        <w:rPr>
          <w:color w:val="auto"/>
        </w:rPr>
        <w:t>набавку</w:t>
      </w:r>
      <w:proofErr w:type="spellEnd"/>
      <w:r w:rsidRPr="00C10176">
        <w:rPr>
          <w:color w:val="auto"/>
          <w:lang w:val="sr-Latn-CS"/>
        </w:rPr>
        <w:t xml:space="preserve"> </w:t>
      </w:r>
      <w:proofErr w:type="spellStart"/>
      <w:r w:rsidRPr="00C10176">
        <w:rPr>
          <w:color w:val="auto"/>
        </w:rPr>
        <w:t>оцењена</w:t>
      </w:r>
      <w:proofErr w:type="spellEnd"/>
      <w:r w:rsidRPr="00C10176">
        <w:rPr>
          <w:color w:val="auto"/>
          <w:lang w:val="sr-Latn-CS"/>
        </w:rPr>
        <w:t xml:space="preserve"> </w:t>
      </w:r>
      <w:proofErr w:type="spellStart"/>
      <w:r w:rsidRPr="00C10176">
        <w:rPr>
          <w:color w:val="auto"/>
        </w:rPr>
        <w:t>као</w:t>
      </w:r>
      <w:proofErr w:type="spellEnd"/>
      <w:r w:rsidRPr="00C10176">
        <w:rPr>
          <w:color w:val="auto"/>
          <w:lang w:val="sr-Latn-CS"/>
        </w:rPr>
        <w:t xml:space="preserve"> </w:t>
      </w:r>
      <w:proofErr w:type="spellStart"/>
      <w:r w:rsidRPr="00C10176">
        <w:rPr>
          <w:color w:val="auto"/>
        </w:rPr>
        <w:t>најповољнија</w:t>
      </w:r>
      <w:proofErr w:type="spellEnd"/>
      <w:r w:rsidRPr="00C10176">
        <w:rPr>
          <w:color w:val="auto"/>
          <w:lang w:val="sr-Latn-CS"/>
        </w:rPr>
        <w:t xml:space="preserve">, </w:t>
      </w:r>
      <w:proofErr w:type="spellStart"/>
      <w:r w:rsidRPr="00C10176">
        <w:rPr>
          <w:color w:val="auto"/>
        </w:rPr>
        <w:t>да</w:t>
      </w:r>
      <w:proofErr w:type="spellEnd"/>
      <w:r w:rsidRPr="00C10176">
        <w:rPr>
          <w:color w:val="auto"/>
          <w:lang w:val="sr-Latn-CS"/>
        </w:rPr>
        <w:t xml:space="preserve"> </w:t>
      </w:r>
      <w:proofErr w:type="spellStart"/>
      <w:r w:rsidRPr="00C10176">
        <w:rPr>
          <w:color w:val="auto"/>
        </w:rPr>
        <w:t>достави</w:t>
      </w:r>
      <w:proofErr w:type="spellEnd"/>
      <w:r w:rsidRPr="00C10176">
        <w:rPr>
          <w:color w:val="auto"/>
          <w:lang w:val="sr-Latn-CS"/>
        </w:rPr>
        <w:t xml:space="preserve"> </w:t>
      </w:r>
      <w:proofErr w:type="spellStart"/>
      <w:r w:rsidRPr="00C10176">
        <w:rPr>
          <w:color w:val="auto"/>
        </w:rPr>
        <w:t>на</w:t>
      </w:r>
      <w:proofErr w:type="spellEnd"/>
      <w:r w:rsidRPr="00C10176">
        <w:rPr>
          <w:color w:val="auto"/>
          <w:lang w:val="sr-Latn-CS"/>
        </w:rPr>
        <w:t xml:space="preserve"> </w:t>
      </w:r>
      <w:proofErr w:type="spellStart"/>
      <w:r w:rsidRPr="00C10176">
        <w:rPr>
          <w:color w:val="auto"/>
        </w:rPr>
        <w:t>увид</w:t>
      </w:r>
      <w:proofErr w:type="spellEnd"/>
      <w:r w:rsidRPr="00C10176">
        <w:rPr>
          <w:color w:val="auto"/>
          <w:lang w:val="sr-Latn-CS"/>
        </w:rPr>
        <w:t xml:space="preserve"> </w:t>
      </w:r>
      <w:proofErr w:type="spellStart"/>
      <w:r w:rsidRPr="00C10176">
        <w:rPr>
          <w:color w:val="auto"/>
        </w:rPr>
        <w:t>оригинал</w:t>
      </w:r>
      <w:proofErr w:type="spellEnd"/>
      <w:r w:rsidRPr="00C10176">
        <w:rPr>
          <w:color w:val="auto"/>
          <w:lang w:val="sr-Latn-CS"/>
        </w:rPr>
        <w:t xml:space="preserve"> </w:t>
      </w:r>
      <w:proofErr w:type="spellStart"/>
      <w:r w:rsidRPr="00C10176">
        <w:rPr>
          <w:color w:val="auto"/>
        </w:rPr>
        <w:t>или</w:t>
      </w:r>
      <w:proofErr w:type="spellEnd"/>
      <w:r w:rsidRPr="00C10176">
        <w:rPr>
          <w:color w:val="auto"/>
          <w:lang w:val="sr-Latn-CS"/>
        </w:rPr>
        <w:t xml:space="preserve"> </w:t>
      </w:r>
      <w:proofErr w:type="spellStart"/>
      <w:r w:rsidRPr="00C10176">
        <w:rPr>
          <w:color w:val="auto"/>
        </w:rPr>
        <w:t>оверену</w:t>
      </w:r>
      <w:proofErr w:type="spellEnd"/>
      <w:r w:rsidRPr="00C10176">
        <w:rPr>
          <w:color w:val="auto"/>
          <w:lang w:val="sr-Latn-CS"/>
        </w:rPr>
        <w:t xml:space="preserve"> </w:t>
      </w:r>
      <w:proofErr w:type="spellStart"/>
      <w:r w:rsidRPr="00C10176">
        <w:rPr>
          <w:color w:val="auto"/>
        </w:rPr>
        <w:t>копију</w:t>
      </w:r>
      <w:proofErr w:type="spellEnd"/>
      <w:r w:rsidRPr="00C10176">
        <w:rPr>
          <w:color w:val="auto"/>
          <w:lang w:val="sr-Latn-CS"/>
        </w:rPr>
        <w:t xml:space="preserve"> </w:t>
      </w:r>
      <w:proofErr w:type="spellStart"/>
      <w:r w:rsidRPr="00C10176">
        <w:rPr>
          <w:color w:val="auto"/>
        </w:rPr>
        <w:t>свих</w:t>
      </w:r>
      <w:proofErr w:type="spellEnd"/>
      <w:r w:rsidRPr="00C10176">
        <w:rPr>
          <w:color w:val="auto"/>
          <w:lang w:val="sr-Latn-CS"/>
        </w:rPr>
        <w:t xml:space="preserve"> </w:t>
      </w:r>
      <w:proofErr w:type="spellStart"/>
      <w:r w:rsidRPr="00C10176">
        <w:rPr>
          <w:color w:val="auto"/>
        </w:rPr>
        <w:t>или</w:t>
      </w:r>
      <w:proofErr w:type="spellEnd"/>
      <w:r w:rsidRPr="00C10176">
        <w:rPr>
          <w:color w:val="auto"/>
          <w:lang w:val="sr-Latn-CS"/>
        </w:rPr>
        <w:t xml:space="preserve"> </w:t>
      </w:r>
      <w:proofErr w:type="spellStart"/>
      <w:r w:rsidRPr="00C10176">
        <w:rPr>
          <w:color w:val="auto"/>
        </w:rPr>
        <w:t>појединих</w:t>
      </w:r>
      <w:proofErr w:type="spellEnd"/>
      <w:r w:rsidRPr="00C10176">
        <w:rPr>
          <w:color w:val="auto"/>
          <w:lang w:val="sr-Latn-CS"/>
        </w:rPr>
        <w:t xml:space="preserve"> </w:t>
      </w:r>
      <w:proofErr w:type="spellStart"/>
      <w:r w:rsidRPr="00C10176">
        <w:rPr>
          <w:color w:val="auto"/>
        </w:rPr>
        <w:t>доказа</w:t>
      </w:r>
      <w:proofErr w:type="spellEnd"/>
      <w:r w:rsidRPr="00C10176">
        <w:rPr>
          <w:color w:val="auto"/>
          <w:lang w:val="sr-Latn-CS"/>
        </w:rPr>
        <w:t>.</w:t>
      </w:r>
    </w:p>
    <w:p w14:paraId="09524E68" w14:textId="77777777" w:rsidR="002813E9" w:rsidRPr="00C10176" w:rsidRDefault="002813E9" w:rsidP="002813E9">
      <w:pPr>
        <w:autoSpaceDE w:val="0"/>
        <w:autoSpaceDN w:val="0"/>
        <w:adjustRightInd w:val="0"/>
        <w:spacing w:line="240" w:lineRule="auto"/>
        <w:jc w:val="both"/>
        <w:rPr>
          <w:color w:val="auto"/>
          <w:lang w:val="sr-Cyrl-CS"/>
        </w:rPr>
      </w:pPr>
    </w:p>
    <w:p w14:paraId="35969E49" w14:textId="77777777" w:rsidR="002813E9" w:rsidRPr="00C10176" w:rsidRDefault="002813E9" w:rsidP="003700ED">
      <w:pPr>
        <w:pStyle w:val="Pasussalistom"/>
        <w:numPr>
          <w:ilvl w:val="0"/>
          <w:numId w:val="4"/>
        </w:numPr>
        <w:jc w:val="both"/>
        <w:rPr>
          <w:color w:val="auto"/>
        </w:rPr>
      </w:pPr>
      <w:proofErr w:type="spellStart"/>
      <w:r w:rsidRPr="00C10176">
        <w:rPr>
          <w:color w:val="auto"/>
        </w:rPr>
        <w:t>Ако</w:t>
      </w:r>
      <w:proofErr w:type="spellEnd"/>
      <w:r w:rsidRPr="00C10176">
        <w:rPr>
          <w:color w:val="auto"/>
        </w:rPr>
        <w:t xml:space="preserve"> </w:t>
      </w:r>
      <w:proofErr w:type="spellStart"/>
      <w:r w:rsidRPr="00C10176">
        <w:rPr>
          <w:color w:val="auto"/>
        </w:rPr>
        <w:t>понуђач</w:t>
      </w:r>
      <w:proofErr w:type="spellEnd"/>
      <w:r w:rsidRPr="00C10176">
        <w:rPr>
          <w:color w:val="auto"/>
        </w:rPr>
        <w:t xml:space="preserve"> у </w:t>
      </w:r>
      <w:proofErr w:type="spellStart"/>
      <w:r w:rsidRPr="00C10176">
        <w:rPr>
          <w:color w:val="auto"/>
        </w:rPr>
        <w:t>остављеном</w:t>
      </w:r>
      <w:proofErr w:type="spellEnd"/>
      <w:r w:rsidRPr="00C10176">
        <w:rPr>
          <w:color w:val="auto"/>
        </w:rPr>
        <w:t xml:space="preserve">, </w:t>
      </w:r>
      <w:proofErr w:type="spellStart"/>
      <w:r w:rsidRPr="00C10176">
        <w:rPr>
          <w:color w:val="auto"/>
        </w:rPr>
        <w:t>примереном</w:t>
      </w:r>
      <w:proofErr w:type="spellEnd"/>
      <w:r w:rsidRPr="00C10176">
        <w:rPr>
          <w:color w:val="auto"/>
        </w:rPr>
        <w:t xml:space="preserve"> </w:t>
      </w:r>
      <w:proofErr w:type="spellStart"/>
      <w:r w:rsidRPr="00C10176">
        <w:rPr>
          <w:color w:val="auto"/>
        </w:rPr>
        <w:t>року</w:t>
      </w:r>
      <w:proofErr w:type="spellEnd"/>
      <w:r w:rsidRPr="00C10176">
        <w:rPr>
          <w:color w:val="auto"/>
        </w:rPr>
        <w:t xml:space="preserve"> </w:t>
      </w:r>
      <w:proofErr w:type="spellStart"/>
      <w:r w:rsidRPr="00C10176">
        <w:rPr>
          <w:color w:val="auto"/>
        </w:rPr>
        <w:t>који</w:t>
      </w:r>
      <w:proofErr w:type="spellEnd"/>
      <w:r w:rsidRPr="00C10176">
        <w:rPr>
          <w:color w:val="auto"/>
        </w:rPr>
        <w:t xml:space="preserve"> </w:t>
      </w:r>
      <w:proofErr w:type="spellStart"/>
      <w:r w:rsidRPr="00C10176">
        <w:rPr>
          <w:color w:val="auto"/>
        </w:rPr>
        <w:t>не</w:t>
      </w:r>
      <w:proofErr w:type="spellEnd"/>
      <w:r w:rsidRPr="00C10176">
        <w:rPr>
          <w:color w:val="auto"/>
        </w:rPr>
        <w:t xml:space="preserve"> </w:t>
      </w:r>
      <w:proofErr w:type="spellStart"/>
      <w:r w:rsidRPr="00C10176">
        <w:rPr>
          <w:color w:val="auto"/>
        </w:rPr>
        <w:t>може</w:t>
      </w:r>
      <w:proofErr w:type="spellEnd"/>
      <w:r w:rsidRPr="00C10176">
        <w:rPr>
          <w:color w:val="auto"/>
        </w:rPr>
        <w:t xml:space="preserve"> </w:t>
      </w:r>
      <w:proofErr w:type="spellStart"/>
      <w:r w:rsidRPr="00C10176">
        <w:rPr>
          <w:color w:val="auto"/>
        </w:rPr>
        <w:t>бити</w:t>
      </w:r>
      <w:proofErr w:type="spellEnd"/>
      <w:r w:rsidRPr="00C10176">
        <w:rPr>
          <w:color w:val="auto"/>
        </w:rPr>
        <w:t xml:space="preserve"> </w:t>
      </w:r>
      <w:proofErr w:type="spellStart"/>
      <w:r w:rsidRPr="00C10176">
        <w:rPr>
          <w:color w:val="auto"/>
        </w:rPr>
        <w:t>краћи</w:t>
      </w:r>
      <w:proofErr w:type="spellEnd"/>
      <w:r w:rsidRPr="00C10176">
        <w:rPr>
          <w:color w:val="auto"/>
        </w:rPr>
        <w:t xml:space="preserve"> </w:t>
      </w:r>
      <w:proofErr w:type="spellStart"/>
      <w:r w:rsidRPr="00C10176">
        <w:rPr>
          <w:color w:val="auto"/>
        </w:rPr>
        <w:t>од</w:t>
      </w:r>
      <w:proofErr w:type="spellEnd"/>
      <w:r w:rsidRPr="00C10176">
        <w:rPr>
          <w:color w:val="auto"/>
        </w:rPr>
        <w:t xml:space="preserve"> </w:t>
      </w:r>
      <w:proofErr w:type="spellStart"/>
      <w:r w:rsidRPr="00C10176">
        <w:rPr>
          <w:color w:val="auto"/>
        </w:rPr>
        <w:t>пет</w:t>
      </w:r>
      <w:proofErr w:type="spellEnd"/>
      <w:r w:rsidRPr="00C10176">
        <w:rPr>
          <w:color w:val="auto"/>
        </w:rPr>
        <w:t xml:space="preserve"> </w:t>
      </w:r>
      <w:proofErr w:type="spellStart"/>
      <w:r w:rsidRPr="00C10176">
        <w:rPr>
          <w:color w:val="auto"/>
        </w:rPr>
        <w:t>дана</w:t>
      </w:r>
      <w:proofErr w:type="spellEnd"/>
      <w:r w:rsidRPr="00C10176">
        <w:rPr>
          <w:color w:val="auto"/>
        </w:rPr>
        <w:t xml:space="preserve">, </w:t>
      </w:r>
      <w:proofErr w:type="spellStart"/>
      <w:r w:rsidRPr="00C10176">
        <w:rPr>
          <w:color w:val="auto"/>
        </w:rPr>
        <w:t>не</w:t>
      </w:r>
      <w:proofErr w:type="spellEnd"/>
      <w:r w:rsidRPr="00C10176">
        <w:rPr>
          <w:color w:val="auto"/>
        </w:rPr>
        <w:t xml:space="preserve"> </w:t>
      </w:r>
      <w:proofErr w:type="spellStart"/>
      <w:r w:rsidRPr="00C10176">
        <w:rPr>
          <w:color w:val="auto"/>
        </w:rPr>
        <w:t>достави</w:t>
      </w:r>
      <w:proofErr w:type="spellEnd"/>
      <w:r w:rsidRPr="00C10176">
        <w:rPr>
          <w:color w:val="auto"/>
        </w:rPr>
        <w:t xml:space="preserve"> </w:t>
      </w:r>
      <w:proofErr w:type="spellStart"/>
      <w:r w:rsidRPr="00C10176">
        <w:rPr>
          <w:color w:val="auto"/>
        </w:rPr>
        <w:t>на</w:t>
      </w:r>
      <w:proofErr w:type="spellEnd"/>
      <w:r w:rsidRPr="00C10176">
        <w:rPr>
          <w:color w:val="auto"/>
        </w:rPr>
        <w:t xml:space="preserve"> </w:t>
      </w:r>
      <w:proofErr w:type="spellStart"/>
      <w:r w:rsidRPr="00C10176">
        <w:rPr>
          <w:color w:val="auto"/>
        </w:rPr>
        <w:t>увид</w:t>
      </w:r>
      <w:proofErr w:type="spellEnd"/>
      <w:r w:rsidRPr="00C10176">
        <w:rPr>
          <w:color w:val="auto"/>
        </w:rPr>
        <w:t xml:space="preserve"> </w:t>
      </w:r>
      <w:proofErr w:type="spellStart"/>
      <w:r w:rsidRPr="00C10176">
        <w:rPr>
          <w:color w:val="auto"/>
        </w:rPr>
        <w:t>оригинал</w:t>
      </w:r>
      <w:proofErr w:type="spellEnd"/>
      <w:r w:rsidRPr="00C10176">
        <w:rPr>
          <w:color w:val="auto"/>
        </w:rPr>
        <w:t xml:space="preserve"> </w:t>
      </w:r>
      <w:proofErr w:type="spellStart"/>
      <w:r w:rsidRPr="00C10176">
        <w:rPr>
          <w:color w:val="auto"/>
        </w:rPr>
        <w:t>или</w:t>
      </w:r>
      <w:proofErr w:type="spellEnd"/>
      <w:r w:rsidRPr="00C10176">
        <w:rPr>
          <w:color w:val="auto"/>
        </w:rPr>
        <w:t xml:space="preserve"> </w:t>
      </w:r>
      <w:proofErr w:type="spellStart"/>
      <w:r w:rsidRPr="00C10176">
        <w:rPr>
          <w:color w:val="auto"/>
        </w:rPr>
        <w:t>оверену</w:t>
      </w:r>
      <w:proofErr w:type="spellEnd"/>
      <w:r w:rsidRPr="00C10176">
        <w:rPr>
          <w:color w:val="auto"/>
        </w:rPr>
        <w:t xml:space="preserve"> </w:t>
      </w:r>
      <w:proofErr w:type="spellStart"/>
      <w:r w:rsidRPr="00C10176">
        <w:rPr>
          <w:color w:val="auto"/>
        </w:rPr>
        <w:t>копију</w:t>
      </w:r>
      <w:proofErr w:type="spellEnd"/>
      <w:r w:rsidRPr="00C10176">
        <w:rPr>
          <w:color w:val="auto"/>
        </w:rPr>
        <w:t xml:space="preserve"> </w:t>
      </w:r>
      <w:proofErr w:type="spellStart"/>
      <w:r w:rsidRPr="00C10176">
        <w:rPr>
          <w:color w:val="auto"/>
        </w:rPr>
        <w:t>тражених</w:t>
      </w:r>
      <w:proofErr w:type="spellEnd"/>
      <w:r w:rsidRPr="00C10176">
        <w:rPr>
          <w:color w:val="auto"/>
        </w:rPr>
        <w:t xml:space="preserve"> </w:t>
      </w:r>
      <w:proofErr w:type="spellStart"/>
      <w:r w:rsidRPr="00C10176">
        <w:rPr>
          <w:color w:val="auto"/>
        </w:rPr>
        <w:t>доказа</w:t>
      </w:r>
      <w:proofErr w:type="spellEnd"/>
      <w:r w:rsidRPr="00C10176">
        <w:rPr>
          <w:color w:val="auto"/>
        </w:rPr>
        <w:t xml:space="preserve">, </w:t>
      </w:r>
      <w:proofErr w:type="spellStart"/>
      <w:r w:rsidRPr="00C10176">
        <w:rPr>
          <w:color w:val="auto"/>
        </w:rPr>
        <w:t>наручилац</w:t>
      </w:r>
      <w:proofErr w:type="spellEnd"/>
      <w:r w:rsidRPr="00C10176">
        <w:rPr>
          <w:color w:val="auto"/>
        </w:rPr>
        <w:t xml:space="preserve"> </w:t>
      </w:r>
      <w:proofErr w:type="spellStart"/>
      <w:r w:rsidRPr="00C10176">
        <w:rPr>
          <w:color w:val="auto"/>
        </w:rPr>
        <w:t>ће</w:t>
      </w:r>
      <w:proofErr w:type="spellEnd"/>
      <w:r w:rsidRPr="00C10176">
        <w:rPr>
          <w:color w:val="auto"/>
        </w:rPr>
        <w:t xml:space="preserve"> </w:t>
      </w:r>
      <w:proofErr w:type="spellStart"/>
      <w:r w:rsidRPr="00C10176">
        <w:rPr>
          <w:color w:val="auto"/>
        </w:rPr>
        <w:t>његову</w:t>
      </w:r>
      <w:proofErr w:type="spellEnd"/>
      <w:r w:rsidRPr="00C10176">
        <w:rPr>
          <w:color w:val="auto"/>
        </w:rPr>
        <w:t xml:space="preserve"> </w:t>
      </w:r>
      <w:proofErr w:type="spellStart"/>
      <w:r w:rsidRPr="00C10176">
        <w:rPr>
          <w:color w:val="auto"/>
        </w:rPr>
        <w:t>понуду</w:t>
      </w:r>
      <w:proofErr w:type="spellEnd"/>
      <w:r w:rsidRPr="00C10176">
        <w:rPr>
          <w:color w:val="auto"/>
        </w:rPr>
        <w:t xml:space="preserve"> </w:t>
      </w:r>
      <w:proofErr w:type="spellStart"/>
      <w:r w:rsidRPr="00C10176">
        <w:rPr>
          <w:color w:val="auto"/>
        </w:rPr>
        <w:t>одбити</w:t>
      </w:r>
      <w:proofErr w:type="spellEnd"/>
      <w:r w:rsidRPr="00C10176">
        <w:rPr>
          <w:color w:val="auto"/>
        </w:rPr>
        <w:t xml:space="preserve"> </w:t>
      </w:r>
      <w:proofErr w:type="spellStart"/>
      <w:r w:rsidRPr="00C10176">
        <w:rPr>
          <w:color w:val="auto"/>
        </w:rPr>
        <w:t>као</w:t>
      </w:r>
      <w:proofErr w:type="spellEnd"/>
      <w:r w:rsidRPr="00C10176">
        <w:rPr>
          <w:color w:val="auto"/>
        </w:rPr>
        <w:t xml:space="preserve"> </w:t>
      </w:r>
      <w:proofErr w:type="spellStart"/>
      <w:r w:rsidRPr="00C10176">
        <w:rPr>
          <w:color w:val="auto"/>
        </w:rPr>
        <w:t>неприхватљиву</w:t>
      </w:r>
      <w:proofErr w:type="spellEnd"/>
      <w:r w:rsidRPr="00C10176">
        <w:rPr>
          <w:color w:val="auto"/>
        </w:rPr>
        <w:t>.</w:t>
      </w:r>
    </w:p>
    <w:p w14:paraId="6E431A54" w14:textId="77777777" w:rsidR="002813E9" w:rsidRPr="00C10176" w:rsidRDefault="002813E9" w:rsidP="002813E9">
      <w:pPr>
        <w:pStyle w:val="Pasussalistom"/>
        <w:jc w:val="both"/>
        <w:rPr>
          <w:color w:val="auto"/>
        </w:rPr>
      </w:pPr>
    </w:p>
    <w:p w14:paraId="1F55F11E" w14:textId="77777777" w:rsidR="002813E9" w:rsidRPr="00C10176" w:rsidRDefault="002813E9" w:rsidP="003700ED">
      <w:pPr>
        <w:pStyle w:val="Pasussalistom"/>
        <w:numPr>
          <w:ilvl w:val="0"/>
          <w:numId w:val="4"/>
        </w:numPr>
        <w:jc w:val="both"/>
        <w:rPr>
          <w:rFonts w:eastAsia="TimesNewRomanPS-BoldMT"/>
          <w:bCs/>
          <w:color w:val="auto"/>
          <w:lang w:val="sr-Cyrl-CS"/>
        </w:rPr>
      </w:pPr>
      <w:proofErr w:type="spellStart"/>
      <w:r w:rsidRPr="00C10176">
        <w:rPr>
          <w:color w:val="auto"/>
        </w:rPr>
        <w:t>Наручилац</w:t>
      </w:r>
      <w:proofErr w:type="spellEnd"/>
      <w:r w:rsidRPr="00C10176">
        <w:rPr>
          <w:rFonts w:eastAsia="TimesNewRomanPS-BoldMT"/>
          <w:bCs/>
          <w:color w:val="auto"/>
          <w:lang w:val="sr-Cyrl-CS"/>
        </w:rPr>
        <w:t xml:space="preserve"> неће одбити понуду као неприхватљиву, уколико не садржи доказ одређен Конкурсном документацијом, ако понуђач наведе у понуди интернет страницу на којој су подаци који су тражени у оквиру услова јавно доступни.</w:t>
      </w:r>
    </w:p>
    <w:p w14:paraId="3F0FD541" w14:textId="77777777" w:rsidR="000A0FA6" w:rsidRPr="00C10176" w:rsidRDefault="000A0FA6" w:rsidP="00431BF7">
      <w:pPr>
        <w:pStyle w:val="Pasussalistom"/>
        <w:tabs>
          <w:tab w:val="left" w:pos="680"/>
        </w:tabs>
        <w:autoSpaceDE w:val="0"/>
        <w:autoSpaceDN w:val="0"/>
        <w:adjustRightInd w:val="0"/>
        <w:ind w:left="1701"/>
        <w:jc w:val="both"/>
        <w:rPr>
          <w:color w:val="auto"/>
          <w:lang w:val="sr-Cyrl-RS"/>
        </w:rPr>
      </w:pPr>
      <w:r w:rsidRPr="00C10176">
        <w:rPr>
          <w:i/>
          <w:iCs/>
          <w:color w:val="auto"/>
          <w:lang w:val="sr-Cyrl-RS"/>
        </w:rPr>
        <w:t>.</w:t>
      </w:r>
    </w:p>
    <w:p w14:paraId="5D74F1C8" w14:textId="77777777" w:rsidR="000A0FA6" w:rsidRPr="00C10176" w:rsidRDefault="000A0FA6" w:rsidP="003700ED">
      <w:pPr>
        <w:pStyle w:val="Pasussalistom"/>
        <w:numPr>
          <w:ilvl w:val="0"/>
          <w:numId w:val="5"/>
        </w:numPr>
        <w:jc w:val="both"/>
        <w:rPr>
          <w:rFonts w:eastAsia="TimesNewRomanPS-BoldMT"/>
          <w:bCs/>
          <w:color w:val="auto"/>
          <w:lang w:val="sr-Cyrl-RS"/>
        </w:rPr>
      </w:pPr>
      <w:proofErr w:type="spellStart"/>
      <w:r w:rsidRPr="00C10176">
        <w:rPr>
          <w:rFonts w:eastAsia="TimesNewRomanPS-BoldMT"/>
          <w:bCs/>
          <w:color w:val="auto"/>
        </w:rPr>
        <w:t>Понуђачи</w:t>
      </w:r>
      <w:proofErr w:type="spellEnd"/>
      <w:r w:rsidRPr="00C10176">
        <w:rPr>
          <w:rFonts w:eastAsia="TimesNewRomanPS-BoldMT"/>
          <w:bCs/>
          <w:color w:val="auto"/>
        </w:rPr>
        <w:t xml:space="preserve"> </w:t>
      </w:r>
      <w:proofErr w:type="spellStart"/>
      <w:r w:rsidRPr="00C10176">
        <w:rPr>
          <w:rFonts w:eastAsia="TimesNewRomanPS-BoldMT"/>
          <w:bCs/>
          <w:color w:val="auto"/>
        </w:rPr>
        <w:t>који</w:t>
      </w:r>
      <w:proofErr w:type="spellEnd"/>
      <w:r w:rsidRPr="00C10176">
        <w:rPr>
          <w:rFonts w:eastAsia="TimesNewRomanPS-BoldMT"/>
          <w:bCs/>
          <w:color w:val="auto"/>
        </w:rPr>
        <w:t xml:space="preserve"> </w:t>
      </w:r>
      <w:proofErr w:type="spellStart"/>
      <w:r w:rsidRPr="00C10176">
        <w:rPr>
          <w:rFonts w:eastAsia="TimesNewRomanPS-BoldMT"/>
          <w:bCs/>
          <w:color w:val="auto"/>
        </w:rPr>
        <w:t>су</w:t>
      </w:r>
      <w:proofErr w:type="spellEnd"/>
      <w:r w:rsidRPr="00C10176">
        <w:rPr>
          <w:rFonts w:eastAsia="TimesNewRomanPS-BoldMT"/>
          <w:bCs/>
          <w:color w:val="auto"/>
        </w:rPr>
        <w:t xml:space="preserve"> </w:t>
      </w:r>
      <w:proofErr w:type="spellStart"/>
      <w:r w:rsidRPr="00C10176">
        <w:rPr>
          <w:rFonts w:eastAsia="TimesNewRomanPS-BoldMT"/>
          <w:bCs/>
          <w:color w:val="auto"/>
        </w:rPr>
        <w:t>регистровани</w:t>
      </w:r>
      <w:proofErr w:type="spellEnd"/>
      <w:r w:rsidRPr="00C10176">
        <w:rPr>
          <w:rFonts w:eastAsia="TimesNewRomanPS-BoldMT"/>
          <w:bCs/>
          <w:color w:val="auto"/>
        </w:rPr>
        <w:t xml:space="preserve"> у </w:t>
      </w:r>
      <w:proofErr w:type="spellStart"/>
      <w:r w:rsidRPr="00C10176">
        <w:rPr>
          <w:rFonts w:eastAsia="TimesNewRomanPS-BoldMT"/>
          <w:bCs/>
          <w:color w:val="auto"/>
        </w:rPr>
        <w:t>Регистру</w:t>
      </w:r>
      <w:proofErr w:type="spellEnd"/>
      <w:r w:rsidRPr="00C10176">
        <w:rPr>
          <w:rFonts w:eastAsia="TimesNewRomanPS-BoldMT"/>
          <w:bCs/>
          <w:color w:val="auto"/>
        </w:rPr>
        <w:t xml:space="preserve"> </w:t>
      </w:r>
      <w:proofErr w:type="spellStart"/>
      <w:r w:rsidRPr="00C10176">
        <w:rPr>
          <w:rFonts w:eastAsia="TimesNewRomanPS-BoldMT"/>
          <w:bCs/>
          <w:color w:val="auto"/>
        </w:rPr>
        <w:t>понуђача</w:t>
      </w:r>
      <w:proofErr w:type="spellEnd"/>
      <w:r w:rsidRPr="00C10176">
        <w:rPr>
          <w:rFonts w:eastAsia="TimesNewRomanPS-BoldMT"/>
          <w:bCs/>
          <w:color w:val="auto"/>
        </w:rPr>
        <w:t xml:space="preserve"> </w:t>
      </w:r>
      <w:proofErr w:type="spellStart"/>
      <w:r w:rsidRPr="00C10176">
        <w:rPr>
          <w:rFonts w:eastAsia="TimesNewRomanPS-BoldMT"/>
          <w:bCs/>
          <w:color w:val="auto"/>
        </w:rPr>
        <w:t>који</w:t>
      </w:r>
      <w:proofErr w:type="spellEnd"/>
      <w:r w:rsidRPr="00C10176">
        <w:rPr>
          <w:rFonts w:eastAsia="TimesNewRomanPS-BoldMT"/>
          <w:bCs/>
          <w:color w:val="auto"/>
        </w:rPr>
        <w:t xml:space="preserve"> </w:t>
      </w:r>
      <w:proofErr w:type="spellStart"/>
      <w:r w:rsidRPr="00C10176">
        <w:rPr>
          <w:rFonts w:eastAsia="TimesNewRomanPS-BoldMT"/>
          <w:bCs/>
          <w:color w:val="auto"/>
        </w:rPr>
        <w:t>води</w:t>
      </w:r>
      <w:proofErr w:type="spellEnd"/>
      <w:r w:rsidRPr="00C10176">
        <w:rPr>
          <w:rFonts w:eastAsia="TimesNewRomanPS-BoldMT"/>
          <w:bCs/>
          <w:color w:val="auto"/>
        </w:rPr>
        <w:t xml:space="preserve"> </w:t>
      </w:r>
      <w:proofErr w:type="spellStart"/>
      <w:r w:rsidRPr="00C10176">
        <w:rPr>
          <w:rFonts w:eastAsia="TimesNewRomanPS-BoldMT"/>
          <w:bCs/>
          <w:color w:val="auto"/>
        </w:rPr>
        <w:t>Агенција</w:t>
      </w:r>
      <w:proofErr w:type="spellEnd"/>
      <w:r w:rsidRPr="00C10176">
        <w:rPr>
          <w:rFonts w:eastAsia="TimesNewRomanPS-BoldMT"/>
          <w:bCs/>
          <w:color w:val="auto"/>
        </w:rPr>
        <w:t xml:space="preserve"> </w:t>
      </w:r>
      <w:proofErr w:type="spellStart"/>
      <w:r w:rsidRPr="00C10176">
        <w:rPr>
          <w:rFonts w:eastAsia="TimesNewRomanPS-BoldMT"/>
          <w:bCs/>
          <w:color w:val="auto"/>
        </w:rPr>
        <w:t>за</w:t>
      </w:r>
      <w:proofErr w:type="spellEnd"/>
      <w:r w:rsidRPr="00C10176">
        <w:rPr>
          <w:rFonts w:eastAsia="TimesNewRomanPS-BoldMT"/>
          <w:bCs/>
          <w:color w:val="auto"/>
        </w:rPr>
        <w:t xml:space="preserve"> </w:t>
      </w:r>
      <w:proofErr w:type="spellStart"/>
      <w:r w:rsidRPr="00C10176">
        <w:rPr>
          <w:rFonts w:eastAsia="TimesNewRomanPS-BoldMT"/>
          <w:bCs/>
          <w:color w:val="auto"/>
        </w:rPr>
        <w:t>привредне</w:t>
      </w:r>
      <w:proofErr w:type="spellEnd"/>
      <w:r w:rsidRPr="00C10176">
        <w:rPr>
          <w:rFonts w:eastAsia="TimesNewRomanPS-BoldMT"/>
          <w:bCs/>
          <w:color w:val="auto"/>
        </w:rPr>
        <w:t xml:space="preserve"> </w:t>
      </w:r>
      <w:proofErr w:type="spellStart"/>
      <w:r w:rsidRPr="00C10176">
        <w:rPr>
          <w:rFonts w:eastAsia="TimesNewRomanPS-BoldMT"/>
          <w:bCs/>
          <w:color w:val="auto"/>
        </w:rPr>
        <w:t>регистре</w:t>
      </w:r>
      <w:proofErr w:type="spellEnd"/>
      <w:r w:rsidRPr="00C10176">
        <w:rPr>
          <w:rFonts w:eastAsia="TimesNewRomanPS-BoldMT"/>
          <w:bCs/>
          <w:color w:val="auto"/>
        </w:rPr>
        <w:t xml:space="preserve"> </w:t>
      </w:r>
      <w:proofErr w:type="spellStart"/>
      <w:r w:rsidRPr="00C10176">
        <w:rPr>
          <w:rFonts w:eastAsia="TimesNewRomanPS-BoldMT"/>
          <w:bCs/>
          <w:color w:val="auto"/>
        </w:rPr>
        <w:t>не</w:t>
      </w:r>
      <w:proofErr w:type="spellEnd"/>
      <w:r w:rsidRPr="00C10176">
        <w:rPr>
          <w:rFonts w:eastAsia="TimesNewRomanPS-BoldMT"/>
          <w:bCs/>
          <w:color w:val="auto"/>
        </w:rPr>
        <w:t xml:space="preserve"> </w:t>
      </w:r>
      <w:proofErr w:type="spellStart"/>
      <w:r w:rsidRPr="00C10176">
        <w:rPr>
          <w:rFonts w:eastAsia="TimesNewRomanPS-BoldMT"/>
          <w:bCs/>
          <w:color w:val="auto"/>
        </w:rPr>
        <w:t>достав</w:t>
      </w:r>
      <w:r w:rsidRPr="00C10176">
        <w:rPr>
          <w:rFonts w:eastAsia="TimesNewRomanPS-BoldMT"/>
          <w:bCs/>
          <w:color w:val="auto"/>
          <w:lang w:val="sr-Cyrl-RS"/>
        </w:rPr>
        <w:t>љају</w:t>
      </w:r>
      <w:proofErr w:type="spellEnd"/>
      <w:r w:rsidRPr="00C10176">
        <w:rPr>
          <w:rFonts w:eastAsia="TimesNewRomanPS-BoldMT"/>
          <w:bCs/>
          <w:color w:val="auto"/>
        </w:rPr>
        <w:t xml:space="preserve"> </w:t>
      </w:r>
      <w:proofErr w:type="spellStart"/>
      <w:r w:rsidRPr="00C10176">
        <w:rPr>
          <w:rFonts w:eastAsia="TimesNewRomanPS-BoldMT"/>
          <w:bCs/>
          <w:color w:val="auto"/>
        </w:rPr>
        <w:t>доказе</w:t>
      </w:r>
      <w:proofErr w:type="spellEnd"/>
      <w:r w:rsidRPr="00C10176">
        <w:rPr>
          <w:rFonts w:eastAsia="TimesNewRomanPS-BoldMT"/>
          <w:bCs/>
          <w:color w:val="auto"/>
        </w:rPr>
        <w:t xml:space="preserve"> о </w:t>
      </w:r>
      <w:proofErr w:type="spellStart"/>
      <w:r w:rsidRPr="00C10176">
        <w:rPr>
          <w:rFonts w:eastAsia="TimesNewRomanPS-BoldMT"/>
          <w:bCs/>
          <w:color w:val="auto"/>
        </w:rPr>
        <w:t>испуњености</w:t>
      </w:r>
      <w:proofErr w:type="spellEnd"/>
      <w:r w:rsidRPr="00C10176">
        <w:rPr>
          <w:rFonts w:eastAsia="TimesNewRomanPS-BoldMT"/>
          <w:bCs/>
          <w:color w:val="auto"/>
        </w:rPr>
        <w:t xml:space="preserve"> </w:t>
      </w:r>
      <w:proofErr w:type="spellStart"/>
      <w:r w:rsidRPr="00C10176">
        <w:rPr>
          <w:rFonts w:eastAsia="TimesNewRomanPS-BoldMT"/>
          <w:bCs/>
          <w:color w:val="auto"/>
        </w:rPr>
        <w:t>у</w:t>
      </w:r>
      <w:r w:rsidR="00EC6390" w:rsidRPr="00C10176">
        <w:rPr>
          <w:rFonts w:eastAsia="TimesNewRomanPS-BoldMT"/>
          <w:bCs/>
          <w:color w:val="auto"/>
        </w:rPr>
        <w:t>слова</w:t>
      </w:r>
      <w:proofErr w:type="spellEnd"/>
      <w:r w:rsidR="00EC6390" w:rsidRPr="00C10176">
        <w:rPr>
          <w:rFonts w:eastAsia="TimesNewRomanPS-BoldMT"/>
          <w:bCs/>
          <w:color w:val="auto"/>
        </w:rPr>
        <w:t xml:space="preserve"> </w:t>
      </w:r>
      <w:proofErr w:type="spellStart"/>
      <w:r w:rsidR="00EC6390" w:rsidRPr="00C10176">
        <w:rPr>
          <w:rFonts w:eastAsia="TimesNewRomanPS-BoldMT"/>
          <w:bCs/>
          <w:color w:val="auto"/>
        </w:rPr>
        <w:t>из</w:t>
      </w:r>
      <w:proofErr w:type="spellEnd"/>
      <w:r w:rsidR="00EC6390" w:rsidRPr="00C10176">
        <w:rPr>
          <w:rFonts w:eastAsia="TimesNewRomanPS-BoldMT"/>
          <w:bCs/>
          <w:color w:val="auto"/>
        </w:rPr>
        <w:t xml:space="preserve"> </w:t>
      </w:r>
      <w:proofErr w:type="spellStart"/>
      <w:r w:rsidR="00EC6390" w:rsidRPr="00C10176">
        <w:rPr>
          <w:rFonts w:eastAsia="TimesNewRomanPS-BoldMT"/>
          <w:bCs/>
          <w:color w:val="auto"/>
        </w:rPr>
        <w:t>члана</w:t>
      </w:r>
      <w:proofErr w:type="spellEnd"/>
      <w:r w:rsidR="00EC6390" w:rsidRPr="00C10176">
        <w:rPr>
          <w:rFonts w:eastAsia="TimesNewRomanPS-BoldMT"/>
          <w:bCs/>
          <w:color w:val="auto"/>
        </w:rPr>
        <w:t xml:space="preserve"> 75. </w:t>
      </w:r>
      <w:r w:rsidR="00EC6390" w:rsidRPr="00C10176">
        <w:rPr>
          <w:rFonts w:eastAsia="TimesNewRomanPS-BoldMT"/>
          <w:bCs/>
          <w:color w:val="auto"/>
          <w:lang w:val="sr-Cyrl-RS"/>
        </w:rPr>
        <w:t>с</w:t>
      </w:r>
      <w:r w:rsidR="00EC6390" w:rsidRPr="00C10176">
        <w:rPr>
          <w:rFonts w:eastAsia="TimesNewRomanPS-BoldMT"/>
          <w:bCs/>
          <w:color w:val="auto"/>
        </w:rPr>
        <w:t>т</w:t>
      </w:r>
      <w:r w:rsidR="00EC6390" w:rsidRPr="00C10176">
        <w:rPr>
          <w:rFonts w:eastAsia="TimesNewRomanPS-BoldMT"/>
          <w:bCs/>
          <w:color w:val="auto"/>
          <w:lang w:val="sr-Cyrl-RS"/>
        </w:rPr>
        <w:t>.</w:t>
      </w:r>
      <w:r w:rsidR="00EC6390" w:rsidRPr="00C10176">
        <w:rPr>
          <w:rFonts w:eastAsia="TimesNewRomanPS-BoldMT"/>
          <w:bCs/>
          <w:color w:val="auto"/>
        </w:rPr>
        <w:t xml:space="preserve"> 1. </w:t>
      </w:r>
      <w:r w:rsidR="00EC6390" w:rsidRPr="00C10176">
        <w:rPr>
          <w:rFonts w:eastAsia="TimesNewRomanPS-BoldMT"/>
          <w:bCs/>
          <w:color w:val="auto"/>
          <w:lang w:val="sr-Cyrl-RS"/>
        </w:rPr>
        <w:t>т</w:t>
      </w:r>
      <w:proofErr w:type="spellStart"/>
      <w:r w:rsidR="00EC6390" w:rsidRPr="00C10176">
        <w:rPr>
          <w:rFonts w:eastAsia="TimesNewRomanPS-BoldMT"/>
          <w:bCs/>
          <w:color w:val="auto"/>
        </w:rPr>
        <w:t>ач</w:t>
      </w:r>
      <w:proofErr w:type="spellEnd"/>
      <w:r w:rsidR="00EC6390" w:rsidRPr="00C10176">
        <w:rPr>
          <w:rFonts w:eastAsia="TimesNewRomanPS-BoldMT"/>
          <w:bCs/>
          <w:color w:val="auto"/>
        </w:rPr>
        <w:t>.</w:t>
      </w:r>
      <w:r w:rsidRPr="00C10176">
        <w:rPr>
          <w:rFonts w:eastAsia="TimesNewRomanPS-BoldMT"/>
          <w:bCs/>
          <w:color w:val="auto"/>
        </w:rPr>
        <w:t xml:space="preserve"> </w:t>
      </w:r>
      <w:r w:rsidRPr="00C10176">
        <w:rPr>
          <w:bCs/>
          <w:iCs/>
          <w:color w:val="auto"/>
        </w:rPr>
        <w:t xml:space="preserve">1) </w:t>
      </w:r>
      <w:proofErr w:type="spellStart"/>
      <w:r w:rsidRPr="00C10176">
        <w:rPr>
          <w:bCs/>
          <w:iCs/>
          <w:color w:val="auto"/>
        </w:rPr>
        <w:t>до</w:t>
      </w:r>
      <w:proofErr w:type="spellEnd"/>
      <w:r w:rsidRPr="00C10176">
        <w:rPr>
          <w:bCs/>
          <w:iCs/>
          <w:color w:val="auto"/>
        </w:rPr>
        <w:t xml:space="preserve"> 4) </w:t>
      </w:r>
      <w:r w:rsidRPr="00C10176">
        <w:rPr>
          <w:rFonts w:eastAsia="TimesNewRomanPS-BoldMT"/>
          <w:bCs/>
          <w:color w:val="auto"/>
        </w:rPr>
        <w:t xml:space="preserve">ЗЈН, </w:t>
      </w:r>
      <w:proofErr w:type="spellStart"/>
      <w:r w:rsidRPr="00C10176">
        <w:rPr>
          <w:rFonts w:eastAsia="TimesNewRomanPS-BoldMT"/>
          <w:bCs/>
          <w:color w:val="auto"/>
        </w:rPr>
        <w:t>сходно</w:t>
      </w:r>
      <w:proofErr w:type="spellEnd"/>
      <w:r w:rsidRPr="00C10176">
        <w:rPr>
          <w:rFonts w:eastAsia="TimesNewRomanPS-BoldMT"/>
          <w:bCs/>
          <w:color w:val="auto"/>
        </w:rPr>
        <w:t xml:space="preserve"> </w:t>
      </w:r>
      <w:proofErr w:type="spellStart"/>
      <w:r w:rsidRPr="00C10176">
        <w:rPr>
          <w:rFonts w:eastAsia="TimesNewRomanPS-BoldMT"/>
          <w:bCs/>
          <w:color w:val="auto"/>
        </w:rPr>
        <w:t>чл</w:t>
      </w:r>
      <w:proofErr w:type="spellEnd"/>
      <w:r w:rsidRPr="00C10176">
        <w:rPr>
          <w:rFonts w:eastAsia="TimesNewRomanPS-BoldMT"/>
          <w:bCs/>
          <w:color w:val="auto"/>
        </w:rPr>
        <w:t>. 78. ЗЈН.</w:t>
      </w:r>
    </w:p>
    <w:p w14:paraId="6A6C7752" w14:textId="77777777" w:rsidR="00376A0C" w:rsidRPr="00C10176" w:rsidRDefault="00376A0C" w:rsidP="000A0FA6">
      <w:pPr>
        <w:pStyle w:val="Pasussalistom"/>
        <w:tabs>
          <w:tab w:val="left" w:pos="680"/>
        </w:tabs>
        <w:autoSpaceDE w:val="0"/>
        <w:autoSpaceDN w:val="0"/>
        <w:adjustRightInd w:val="0"/>
        <w:jc w:val="both"/>
        <w:rPr>
          <w:rFonts w:eastAsia="TimesNewRomanPS-BoldMT"/>
          <w:bCs/>
          <w:color w:val="auto"/>
          <w:lang w:val="sr-Cyrl-RS"/>
        </w:rPr>
      </w:pPr>
    </w:p>
    <w:p w14:paraId="5E2A73AE" w14:textId="4B3ECC22" w:rsidR="00C76C50" w:rsidRPr="00C76C50" w:rsidRDefault="00C76C50" w:rsidP="00C76C50">
      <w:pPr>
        <w:pStyle w:val="Pasussalistom"/>
        <w:tabs>
          <w:tab w:val="left" w:pos="680"/>
        </w:tabs>
        <w:autoSpaceDE w:val="0"/>
        <w:autoSpaceDN w:val="0"/>
        <w:adjustRightInd w:val="0"/>
        <w:jc w:val="both"/>
        <w:rPr>
          <w:color w:val="auto"/>
          <w:lang w:val="sr-Cyrl-CS"/>
        </w:rPr>
      </w:pPr>
      <w:proofErr w:type="spellStart"/>
      <w:r w:rsidRPr="00C10176">
        <w:rPr>
          <w:rFonts w:eastAsia="TimesNewRomanPS-BoldMT"/>
          <w:bCs/>
          <w:color w:val="auto"/>
        </w:rPr>
        <w:t>Понуђач</w:t>
      </w:r>
      <w:proofErr w:type="spellEnd"/>
      <w:r w:rsidRPr="00C10176">
        <w:rPr>
          <w:color w:val="auto"/>
          <w:lang w:val="sr-Cyrl-CS"/>
        </w:rPr>
        <w:t xml:space="preserve"> није дужан да доставља доказе који су јавно доступни на интернет страниц</w:t>
      </w:r>
      <w:r w:rsidR="0042334C">
        <w:rPr>
          <w:color w:val="auto"/>
          <w:lang w:val="sr-Cyrl-CS"/>
        </w:rPr>
        <w:t>и</w:t>
      </w:r>
      <w:r w:rsidRPr="00C10176">
        <w:rPr>
          <w:color w:val="auto"/>
          <w:lang w:val="sr-Cyrl-CS"/>
        </w:rPr>
        <w:t xml:space="preserve"> Агенције за привредне регистре и то Извод из регистра Агенције за привредне регистре.</w:t>
      </w:r>
    </w:p>
    <w:p w14:paraId="1DA4D3D2" w14:textId="77777777" w:rsidR="00276411" w:rsidRPr="006D7B5B" w:rsidRDefault="00276411" w:rsidP="00431BF7">
      <w:pPr>
        <w:pStyle w:val="Pasussalistom"/>
        <w:tabs>
          <w:tab w:val="left" w:pos="680"/>
        </w:tabs>
        <w:autoSpaceDE w:val="0"/>
        <w:autoSpaceDN w:val="0"/>
        <w:adjustRightInd w:val="0"/>
        <w:ind w:left="0"/>
        <w:jc w:val="both"/>
        <w:rPr>
          <w:rFonts w:eastAsia="TimesNewRomanPS-BoldMT"/>
          <w:bCs/>
          <w:color w:val="17365D"/>
          <w:lang w:val="sr-Cyrl-RS"/>
        </w:rPr>
      </w:pPr>
    </w:p>
    <w:p w14:paraId="575EF18F" w14:textId="77777777" w:rsidR="000A0FA6" w:rsidRPr="006D7B5B" w:rsidRDefault="000A0FA6" w:rsidP="000A0FA6">
      <w:pPr>
        <w:pStyle w:val="Pasussalistom"/>
        <w:jc w:val="both"/>
        <w:rPr>
          <w:color w:val="auto"/>
          <w:lang w:val="sr-Cyrl-RS"/>
        </w:rPr>
      </w:pPr>
      <w:proofErr w:type="spellStart"/>
      <w:r w:rsidRPr="006D7B5B">
        <w:rPr>
          <w:color w:val="auto"/>
        </w:rPr>
        <w:t>Уколико</w:t>
      </w:r>
      <w:proofErr w:type="spellEnd"/>
      <w:r w:rsidRPr="006D7B5B">
        <w:rPr>
          <w:color w:val="auto"/>
        </w:rPr>
        <w:t xml:space="preserve"> </w:t>
      </w:r>
      <w:proofErr w:type="spellStart"/>
      <w:r w:rsidRPr="006D7B5B">
        <w:rPr>
          <w:color w:val="auto"/>
        </w:rPr>
        <w:t>је</w:t>
      </w:r>
      <w:proofErr w:type="spellEnd"/>
      <w:r w:rsidRPr="006D7B5B">
        <w:rPr>
          <w:color w:val="auto"/>
        </w:rPr>
        <w:t xml:space="preserve"> </w:t>
      </w:r>
      <w:proofErr w:type="spellStart"/>
      <w:r w:rsidRPr="006D7B5B">
        <w:rPr>
          <w:color w:val="auto"/>
        </w:rPr>
        <w:t>доказ</w:t>
      </w:r>
      <w:proofErr w:type="spellEnd"/>
      <w:r w:rsidRPr="006D7B5B">
        <w:rPr>
          <w:color w:val="auto"/>
        </w:rPr>
        <w:t xml:space="preserve"> о </w:t>
      </w:r>
      <w:proofErr w:type="spellStart"/>
      <w:r w:rsidRPr="006D7B5B">
        <w:rPr>
          <w:color w:val="auto"/>
        </w:rPr>
        <w:t>испуњености</w:t>
      </w:r>
      <w:proofErr w:type="spellEnd"/>
      <w:r w:rsidRPr="006D7B5B">
        <w:rPr>
          <w:color w:val="auto"/>
        </w:rPr>
        <w:t xml:space="preserve"> </w:t>
      </w:r>
      <w:proofErr w:type="spellStart"/>
      <w:r w:rsidRPr="006D7B5B">
        <w:rPr>
          <w:color w:val="auto"/>
        </w:rPr>
        <w:t>услова</w:t>
      </w:r>
      <w:proofErr w:type="spellEnd"/>
      <w:r w:rsidRPr="006D7B5B">
        <w:rPr>
          <w:color w:val="auto"/>
        </w:rPr>
        <w:t xml:space="preserve"> </w:t>
      </w:r>
      <w:proofErr w:type="spellStart"/>
      <w:r w:rsidRPr="006D7B5B">
        <w:rPr>
          <w:color w:val="auto"/>
        </w:rPr>
        <w:t>електронски</w:t>
      </w:r>
      <w:proofErr w:type="spellEnd"/>
      <w:r w:rsidRPr="006D7B5B">
        <w:rPr>
          <w:color w:val="auto"/>
        </w:rPr>
        <w:t xml:space="preserve"> </w:t>
      </w:r>
      <w:proofErr w:type="spellStart"/>
      <w:r w:rsidRPr="006D7B5B">
        <w:rPr>
          <w:color w:val="auto"/>
        </w:rPr>
        <w:t>документ</w:t>
      </w:r>
      <w:proofErr w:type="spellEnd"/>
      <w:r w:rsidRPr="006D7B5B">
        <w:rPr>
          <w:color w:val="auto"/>
        </w:rPr>
        <w:t xml:space="preserve">, </w:t>
      </w:r>
      <w:proofErr w:type="spellStart"/>
      <w:r w:rsidRPr="006D7B5B">
        <w:rPr>
          <w:color w:val="auto"/>
        </w:rPr>
        <w:t>понуђач</w:t>
      </w:r>
      <w:proofErr w:type="spellEnd"/>
      <w:r w:rsidRPr="006D7B5B">
        <w:rPr>
          <w:color w:val="auto"/>
        </w:rPr>
        <w:t xml:space="preserve"> </w:t>
      </w:r>
      <w:proofErr w:type="spellStart"/>
      <w:r w:rsidRPr="006D7B5B">
        <w:rPr>
          <w:color w:val="auto"/>
        </w:rPr>
        <w:t>доставља</w:t>
      </w:r>
      <w:proofErr w:type="spellEnd"/>
      <w:r w:rsidRPr="006D7B5B">
        <w:rPr>
          <w:color w:val="auto"/>
        </w:rPr>
        <w:t xml:space="preserve"> </w:t>
      </w:r>
      <w:proofErr w:type="spellStart"/>
      <w:r w:rsidRPr="006D7B5B">
        <w:rPr>
          <w:color w:val="auto"/>
        </w:rPr>
        <w:t>копију</w:t>
      </w:r>
      <w:proofErr w:type="spellEnd"/>
      <w:r w:rsidRPr="006D7B5B">
        <w:rPr>
          <w:color w:val="auto"/>
        </w:rPr>
        <w:t xml:space="preserve"> </w:t>
      </w:r>
      <w:proofErr w:type="spellStart"/>
      <w:r w:rsidRPr="006D7B5B">
        <w:rPr>
          <w:color w:val="auto"/>
        </w:rPr>
        <w:t>електронског</w:t>
      </w:r>
      <w:proofErr w:type="spellEnd"/>
      <w:r w:rsidRPr="006D7B5B">
        <w:rPr>
          <w:color w:val="auto"/>
        </w:rPr>
        <w:t xml:space="preserve"> </w:t>
      </w:r>
      <w:proofErr w:type="spellStart"/>
      <w:r w:rsidRPr="006D7B5B">
        <w:rPr>
          <w:color w:val="auto"/>
        </w:rPr>
        <w:t>документа</w:t>
      </w:r>
      <w:proofErr w:type="spellEnd"/>
      <w:r w:rsidRPr="006D7B5B">
        <w:rPr>
          <w:color w:val="auto"/>
        </w:rPr>
        <w:t xml:space="preserve"> у </w:t>
      </w:r>
      <w:proofErr w:type="spellStart"/>
      <w:r w:rsidRPr="006D7B5B">
        <w:rPr>
          <w:color w:val="auto"/>
        </w:rPr>
        <w:t>писаном</w:t>
      </w:r>
      <w:proofErr w:type="spellEnd"/>
      <w:r w:rsidRPr="006D7B5B">
        <w:rPr>
          <w:color w:val="auto"/>
        </w:rPr>
        <w:t xml:space="preserve"> </w:t>
      </w:r>
      <w:proofErr w:type="spellStart"/>
      <w:r w:rsidRPr="006D7B5B">
        <w:rPr>
          <w:color w:val="auto"/>
        </w:rPr>
        <w:t>облику</w:t>
      </w:r>
      <w:proofErr w:type="spellEnd"/>
      <w:r w:rsidRPr="006D7B5B">
        <w:rPr>
          <w:color w:val="auto"/>
        </w:rPr>
        <w:t xml:space="preserve">, у </w:t>
      </w:r>
      <w:proofErr w:type="spellStart"/>
      <w:r w:rsidRPr="006D7B5B">
        <w:rPr>
          <w:color w:val="auto"/>
        </w:rPr>
        <w:t>складу</w:t>
      </w:r>
      <w:proofErr w:type="spellEnd"/>
      <w:r w:rsidRPr="006D7B5B">
        <w:rPr>
          <w:color w:val="auto"/>
        </w:rPr>
        <w:t xml:space="preserve"> </w:t>
      </w:r>
      <w:proofErr w:type="spellStart"/>
      <w:r w:rsidRPr="006D7B5B">
        <w:rPr>
          <w:color w:val="auto"/>
        </w:rPr>
        <w:t>са</w:t>
      </w:r>
      <w:proofErr w:type="spellEnd"/>
      <w:r w:rsidRPr="006D7B5B">
        <w:rPr>
          <w:color w:val="auto"/>
        </w:rPr>
        <w:t xml:space="preserve"> </w:t>
      </w:r>
      <w:r w:rsidRPr="006D7B5B">
        <w:rPr>
          <w:color w:val="auto"/>
          <w:lang w:val="sr-Cyrl-RS"/>
        </w:rPr>
        <w:t>законом</w:t>
      </w:r>
      <w:r w:rsidRPr="006D7B5B">
        <w:rPr>
          <w:color w:val="auto"/>
        </w:rPr>
        <w:t xml:space="preserve"> </w:t>
      </w:r>
      <w:proofErr w:type="spellStart"/>
      <w:r w:rsidRPr="006D7B5B">
        <w:rPr>
          <w:color w:val="auto"/>
        </w:rPr>
        <w:t>којим</w:t>
      </w:r>
      <w:proofErr w:type="spellEnd"/>
      <w:r w:rsidRPr="006D7B5B">
        <w:rPr>
          <w:color w:val="auto"/>
        </w:rPr>
        <w:t xml:space="preserve"> </w:t>
      </w:r>
      <w:proofErr w:type="spellStart"/>
      <w:r w:rsidRPr="006D7B5B">
        <w:rPr>
          <w:color w:val="auto"/>
        </w:rPr>
        <w:t>се</w:t>
      </w:r>
      <w:proofErr w:type="spellEnd"/>
      <w:r w:rsidRPr="006D7B5B">
        <w:rPr>
          <w:color w:val="auto"/>
        </w:rPr>
        <w:t xml:space="preserve"> </w:t>
      </w:r>
      <w:proofErr w:type="spellStart"/>
      <w:r w:rsidRPr="006D7B5B">
        <w:rPr>
          <w:color w:val="auto"/>
        </w:rPr>
        <w:t>уређује</w:t>
      </w:r>
      <w:proofErr w:type="spellEnd"/>
      <w:r w:rsidRPr="006D7B5B">
        <w:rPr>
          <w:color w:val="auto"/>
        </w:rPr>
        <w:t xml:space="preserve"> </w:t>
      </w:r>
      <w:proofErr w:type="spellStart"/>
      <w:r w:rsidRPr="006D7B5B">
        <w:rPr>
          <w:color w:val="auto"/>
        </w:rPr>
        <w:t>електронски</w:t>
      </w:r>
      <w:proofErr w:type="spellEnd"/>
      <w:r w:rsidRPr="006D7B5B">
        <w:rPr>
          <w:color w:val="auto"/>
        </w:rPr>
        <w:t xml:space="preserve"> </w:t>
      </w:r>
      <w:proofErr w:type="spellStart"/>
      <w:r w:rsidRPr="006D7B5B">
        <w:rPr>
          <w:color w:val="auto"/>
        </w:rPr>
        <w:t>документ</w:t>
      </w:r>
      <w:proofErr w:type="spellEnd"/>
      <w:r w:rsidRPr="006D7B5B">
        <w:rPr>
          <w:color w:val="auto"/>
        </w:rPr>
        <w:t>.</w:t>
      </w:r>
    </w:p>
    <w:p w14:paraId="7065E5B8" w14:textId="77777777" w:rsidR="000A0FA6" w:rsidRPr="006D7B5B" w:rsidRDefault="000A0FA6" w:rsidP="000A0FA6">
      <w:pPr>
        <w:pStyle w:val="Pasussalistom"/>
        <w:jc w:val="both"/>
        <w:rPr>
          <w:color w:val="FF0000"/>
          <w:lang w:val="sr-Cyrl-RS"/>
        </w:rPr>
      </w:pPr>
    </w:p>
    <w:p w14:paraId="102ABDD5" w14:textId="77777777" w:rsidR="000A0FA6" w:rsidRPr="006D7B5B" w:rsidRDefault="000A0FA6" w:rsidP="000A0FA6">
      <w:pPr>
        <w:pStyle w:val="Pasussalistom"/>
        <w:tabs>
          <w:tab w:val="left" w:pos="680"/>
        </w:tabs>
        <w:autoSpaceDE w:val="0"/>
        <w:autoSpaceDN w:val="0"/>
        <w:adjustRightInd w:val="0"/>
        <w:jc w:val="both"/>
        <w:rPr>
          <w:rFonts w:eastAsia="TimesNewRomanPSMT"/>
          <w:bCs/>
          <w:color w:val="auto"/>
          <w:lang w:val="sr-Cyrl-RS"/>
        </w:rPr>
      </w:pPr>
      <w:proofErr w:type="spellStart"/>
      <w:r w:rsidRPr="006D7B5B">
        <w:rPr>
          <w:rFonts w:eastAsia="TimesNewRomanPSMT"/>
          <w:bCs/>
          <w:color w:val="auto"/>
        </w:rPr>
        <w:lastRenderedPageBreak/>
        <w:t>Ако</w:t>
      </w:r>
      <w:proofErr w:type="spellEnd"/>
      <w:r w:rsidRPr="006D7B5B">
        <w:rPr>
          <w:rFonts w:eastAsia="TimesNewRomanPSMT"/>
          <w:bCs/>
          <w:color w:val="auto"/>
        </w:rPr>
        <w:t xml:space="preserve"> </w:t>
      </w:r>
      <w:proofErr w:type="spellStart"/>
      <w:r w:rsidRPr="006D7B5B">
        <w:rPr>
          <w:rFonts w:eastAsia="TimesNewRomanPSMT"/>
          <w:bCs/>
          <w:color w:val="auto"/>
        </w:rPr>
        <w:t>се</w:t>
      </w:r>
      <w:proofErr w:type="spellEnd"/>
      <w:r w:rsidRPr="006D7B5B">
        <w:rPr>
          <w:rFonts w:eastAsia="TimesNewRomanPSMT"/>
          <w:bCs/>
          <w:color w:val="auto"/>
        </w:rPr>
        <w:t xml:space="preserve"> у </w:t>
      </w:r>
      <w:proofErr w:type="spellStart"/>
      <w:r w:rsidRPr="006D7B5B">
        <w:rPr>
          <w:rFonts w:eastAsia="TimesNewRomanPSMT"/>
          <w:bCs/>
          <w:color w:val="auto"/>
        </w:rPr>
        <w:t>држави</w:t>
      </w:r>
      <w:proofErr w:type="spellEnd"/>
      <w:r w:rsidRPr="006D7B5B">
        <w:rPr>
          <w:rFonts w:eastAsia="TimesNewRomanPSMT"/>
          <w:bCs/>
          <w:color w:val="auto"/>
        </w:rPr>
        <w:t xml:space="preserve"> у </w:t>
      </w:r>
      <w:proofErr w:type="spellStart"/>
      <w:r w:rsidRPr="006D7B5B">
        <w:rPr>
          <w:rFonts w:eastAsia="TimesNewRomanPSMT"/>
          <w:bCs/>
          <w:color w:val="auto"/>
        </w:rPr>
        <w:t>којој</w:t>
      </w:r>
      <w:proofErr w:type="spellEnd"/>
      <w:r w:rsidRPr="006D7B5B">
        <w:rPr>
          <w:rFonts w:eastAsia="TimesNewRomanPSMT"/>
          <w:bCs/>
          <w:color w:val="auto"/>
        </w:rPr>
        <w:t xml:space="preserve"> </w:t>
      </w:r>
      <w:proofErr w:type="spellStart"/>
      <w:r w:rsidRPr="006D7B5B">
        <w:rPr>
          <w:rFonts w:eastAsia="TimesNewRomanPSMT"/>
          <w:bCs/>
          <w:color w:val="auto"/>
        </w:rPr>
        <w:t>понуђач</w:t>
      </w:r>
      <w:proofErr w:type="spellEnd"/>
      <w:r w:rsidRPr="006D7B5B">
        <w:rPr>
          <w:rFonts w:eastAsia="TimesNewRomanPSMT"/>
          <w:bCs/>
          <w:color w:val="auto"/>
        </w:rPr>
        <w:t xml:space="preserve"> </w:t>
      </w:r>
      <w:proofErr w:type="spellStart"/>
      <w:r w:rsidRPr="006D7B5B">
        <w:rPr>
          <w:rFonts w:eastAsia="TimesNewRomanPSMT"/>
          <w:bCs/>
          <w:color w:val="auto"/>
        </w:rPr>
        <w:t>има</w:t>
      </w:r>
      <w:proofErr w:type="spellEnd"/>
      <w:r w:rsidRPr="006D7B5B">
        <w:rPr>
          <w:rFonts w:eastAsia="TimesNewRomanPSMT"/>
          <w:bCs/>
          <w:color w:val="auto"/>
        </w:rPr>
        <w:t xml:space="preserve"> </w:t>
      </w:r>
      <w:proofErr w:type="spellStart"/>
      <w:r w:rsidRPr="006D7B5B">
        <w:rPr>
          <w:rFonts w:eastAsia="TimesNewRomanPSMT"/>
          <w:bCs/>
          <w:color w:val="auto"/>
        </w:rPr>
        <w:t>седиште</w:t>
      </w:r>
      <w:proofErr w:type="spellEnd"/>
      <w:r w:rsidRPr="006D7B5B">
        <w:rPr>
          <w:rFonts w:eastAsia="TimesNewRomanPSMT"/>
          <w:bCs/>
          <w:color w:val="auto"/>
        </w:rPr>
        <w:t xml:space="preserve"> </w:t>
      </w:r>
      <w:proofErr w:type="spellStart"/>
      <w:r w:rsidRPr="006D7B5B">
        <w:rPr>
          <w:rFonts w:eastAsia="TimesNewRomanPSMT"/>
          <w:bCs/>
          <w:color w:val="auto"/>
        </w:rPr>
        <w:t>не</w:t>
      </w:r>
      <w:proofErr w:type="spellEnd"/>
      <w:r w:rsidRPr="006D7B5B">
        <w:rPr>
          <w:rFonts w:eastAsia="TimesNewRomanPSMT"/>
          <w:bCs/>
          <w:color w:val="auto"/>
        </w:rPr>
        <w:t xml:space="preserve"> </w:t>
      </w:r>
      <w:proofErr w:type="spellStart"/>
      <w:r w:rsidRPr="006D7B5B">
        <w:rPr>
          <w:rFonts w:eastAsia="TimesNewRomanPSMT"/>
          <w:bCs/>
          <w:color w:val="auto"/>
        </w:rPr>
        <w:t>издају</w:t>
      </w:r>
      <w:proofErr w:type="spellEnd"/>
      <w:r w:rsidRPr="006D7B5B">
        <w:rPr>
          <w:rFonts w:eastAsia="TimesNewRomanPSMT"/>
          <w:bCs/>
          <w:color w:val="auto"/>
        </w:rPr>
        <w:t xml:space="preserve"> </w:t>
      </w:r>
      <w:proofErr w:type="spellStart"/>
      <w:r w:rsidRPr="006D7B5B">
        <w:rPr>
          <w:rFonts w:eastAsia="TimesNewRomanPSMT"/>
          <w:bCs/>
          <w:color w:val="auto"/>
        </w:rPr>
        <w:t>тражени</w:t>
      </w:r>
      <w:proofErr w:type="spellEnd"/>
      <w:r w:rsidRPr="006D7B5B">
        <w:rPr>
          <w:rFonts w:eastAsia="TimesNewRomanPSMT"/>
          <w:bCs/>
          <w:color w:val="auto"/>
        </w:rPr>
        <w:t xml:space="preserve"> </w:t>
      </w:r>
      <w:proofErr w:type="spellStart"/>
      <w:r w:rsidRPr="006D7B5B">
        <w:rPr>
          <w:rFonts w:eastAsia="TimesNewRomanPSMT"/>
          <w:bCs/>
          <w:color w:val="auto"/>
        </w:rPr>
        <w:t>докази</w:t>
      </w:r>
      <w:proofErr w:type="spellEnd"/>
      <w:r w:rsidRPr="006D7B5B">
        <w:rPr>
          <w:rFonts w:eastAsia="TimesNewRomanPSMT"/>
          <w:bCs/>
          <w:color w:val="auto"/>
        </w:rPr>
        <w:t xml:space="preserve">, </w:t>
      </w:r>
      <w:proofErr w:type="spellStart"/>
      <w:r w:rsidRPr="006D7B5B">
        <w:rPr>
          <w:rFonts w:eastAsia="TimesNewRomanPSMT"/>
          <w:bCs/>
          <w:color w:val="auto"/>
        </w:rPr>
        <w:t>понуђач</w:t>
      </w:r>
      <w:proofErr w:type="spellEnd"/>
      <w:r w:rsidRPr="006D7B5B">
        <w:rPr>
          <w:rFonts w:eastAsia="TimesNewRomanPSMT"/>
          <w:bCs/>
          <w:color w:val="auto"/>
        </w:rPr>
        <w:t xml:space="preserve"> </w:t>
      </w:r>
      <w:proofErr w:type="spellStart"/>
      <w:r w:rsidRPr="006D7B5B">
        <w:rPr>
          <w:rFonts w:eastAsia="TimesNewRomanPSMT"/>
          <w:bCs/>
          <w:color w:val="auto"/>
        </w:rPr>
        <w:t>може</w:t>
      </w:r>
      <w:proofErr w:type="spellEnd"/>
      <w:r w:rsidRPr="006D7B5B">
        <w:rPr>
          <w:rFonts w:eastAsia="TimesNewRomanPSMT"/>
          <w:bCs/>
          <w:color w:val="auto"/>
        </w:rPr>
        <w:t xml:space="preserve">, </w:t>
      </w:r>
      <w:proofErr w:type="spellStart"/>
      <w:r w:rsidRPr="006D7B5B">
        <w:rPr>
          <w:rFonts w:eastAsia="TimesNewRomanPSMT"/>
          <w:bCs/>
          <w:color w:val="auto"/>
        </w:rPr>
        <w:t>уместо</w:t>
      </w:r>
      <w:proofErr w:type="spellEnd"/>
      <w:r w:rsidRPr="006D7B5B">
        <w:rPr>
          <w:rFonts w:eastAsia="TimesNewRomanPSMT"/>
          <w:bCs/>
          <w:color w:val="auto"/>
        </w:rPr>
        <w:t xml:space="preserve"> </w:t>
      </w:r>
      <w:proofErr w:type="spellStart"/>
      <w:r w:rsidRPr="006D7B5B">
        <w:rPr>
          <w:rFonts w:eastAsia="TimesNewRomanPSMT"/>
          <w:bCs/>
          <w:color w:val="auto"/>
        </w:rPr>
        <w:t>доказа</w:t>
      </w:r>
      <w:proofErr w:type="spellEnd"/>
      <w:r w:rsidRPr="006D7B5B">
        <w:rPr>
          <w:rFonts w:eastAsia="TimesNewRomanPSMT"/>
          <w:bCs/>
          <w:color w:val="auto"/>
        </w:rPr>
        <w:t xml:space="preserve">, </w:t>
      </w:r>
      <w:proofErr w:type="spellStart"/>
      <w:r w:rsidRPr="006D7B5B">
        <w:rPr>
          <w:rFonts w:eastAsia="TimesNewRomanPSMT"/>
          <w:bCs/>
          <w:color w:val="auto"/>
        </w:rPr>
        <w:t>приложити</w:t>
      </w:r>
      <w:proofErr w:type="spellEnd"/>
      <w:r w:rsidRPr="006D7B5B">
        <w:rPr>
          <w:rFonts w:eastAsia="TimesNewRomanPSMT"/>
          <w:bCs/>
          <w:color w:val="auto"/>
        </w:rPr>
        <w:t xml:space="preserve"> </w:t>
      </w:r>
      <w:proofErr w:type="spellStart"/>
      <w:r w:rsidRPr="006D7B5B">
        <w:rPr>
          <w:rFonts w:eastAsia="TimesNewRomanPSMT"/>
          <w:bCs/>
          <w:color w:val="auto"/>
        </w:rPr>
        <w:t>своју</w:t>
      </w:r>
      <w:proofErr w:type="spellEnd"/>
      <w:r w:rsidRPr="006D7B5B">
        <w:rPr>
          <w:rFonts w:eastAsia="TimesNewRomanPSMT"/>
          <w:bCs/>
          <w:color w:val="auto"/>
        </w:rPr>
        <w:t xml:space="preserve"> </w:t>
      </w:r>
      <w:proofErr w:type="spellStart"/>
      <w:r w:rsidRPr="006D7B5B">
        <w:rPr>
          <w:rFonts w:eastAsia="TimesNewRomanPSMT"/>
          <w:bCs/>
          <w:color w:val="auto"/>
        </w:rPr>
        <w:t>писану</w:t>
      </w:r>
      <w:proofErr w:type="spellEnd"/>
      <w:r w:rsidRPr="006D7B5B">
        <w:rPr>
          <w:rFonts w:eastAsia="TimesNewRomanPSMT"/>
          <w:bCs/>
          <w:color w:val="auto"/>
        </w:rPr>
        <w:t xml:space="preserve"> </w:t>
      </w:r>
      <w:proofErr w:type="spellStart"/>
      <w:r w:rsidRPr="006D7B5B">
        <w:rPr>
          <w:rFonts w:eastAsia="TimesNewRomanPSMT"/>
          <w:bCs/>
          <w:color w:val="auto"/>
        </w:rPr>
        <w:t>изјаву</w:t>
      </w:r>
      <w:proofErr w:type="spellEnd"/>
      <w:r w:rsidRPr="006D7B5B">
        <w:rPr>
          <w:rFonts w:eastAsia="TimesNewRomanPSMT"/>
          <w:bCs/>
          <w:color w:val="auto"/>
        </w:rPr>
        <w:t xml:space="preserve">, </w:t>
      </w:r>
      <w:proofErr w:type="spellStart"/>
      <w:r w:rsidRPr="006D7B5B">
        <w:rPr>
          <w:rFonts w:eastAsia="TimesNewRomanPSMT"/>
          <w:bCs/>
          <w:color w:val="auto"/>
        </w:rPr>
        <w:t>дату</w:t>
      </w:r>
      <w:proofErr w:type="spellEnd"/>
      <w:r w:rsidRPr="006D7B5B">
        <w:rPr>
          <w:rFonts w:eastAsia="TimesNewRomanPSMT"/>
          <w:bCs/>
          <w:color w:val="auto"/>
        </w:rPr>
        <w:t xml:space="preserve"> </w:t>
      </w:r>
      <w:proofErr w:type="spellStart"/>
      <w:r w:rsidRPr="006D7B5B">
        <w:rPr>
          <w:rFonts w:eastAsia="TimesNewRomanPSMT"/>
          <w:bCs/>
          <w:color w:val="auto"/>
        </w:rPr>
        <w:t>под</w:t>
      </w:r>
      <w:proofErr w:type="spellEnd"/>
      <w:r w:rsidRPr="006D7B5B">
        <w:rPr>
          <w:rFonts w:eastAsia="TimesNewRomanPSMT"/>
          <w:bCs/>
          <w:color w:val="auto"/>
        </w:rPr>
        <w:t xml:space="preserve"> </w:t>
      </w:r>
      <w:proofErr w:type="spellStart"/>
      <w:r w:rsidRPr="006D7B5B">
        <w:rPr>
          <w:rFonts w:eastAsia="TimesNewRomanPSMT"/>
          <w:bCs/>
          <w:color w:val="auto"/>
        </w:rPr>
        <w:t>кривичном</w:t>
      </w:r>
      <w:proofErr w:type="spellEnd"/>
      <w:r w:rsidRPr="006D7B5B">
        <w:rPr>
          <w:rFonts w:eastAsia="TimesNewRomanPSMT"/>
          <w:bCs/>
          <w:color w:val="auto"/>
        </w:rPr>
        <w:t xml:space="preserve"> и </w:t>
      </w:r>
      <w:proofErr w:type="spellStart"/>
      <w:r w:rsidRPr="006D7B5B">
        <w:rPr>
          <w:rFonts w:eastAsia="TimesNewRomanPSMT"/>
          <w:bCs/>
          <w:color w:val="auto"/>
        </w:rPr>
        <w:t>материјалном</w:t>
      </w:r>
      <w:proofErr w:type="spellEnd"/>
      <w:r w:rsidRPr="006D7B5B">
        <w:rPr>
          <w:rFonts w:eastAsia="TimesNewRomanPSMT"/>
          <w:bCs/>
          <w:color w:val="auto"/>
        </w:rPr>
        <w:t xml:space="preserve"> </w:t>
      </w:r>
      <w:proofErr w:type="spellStart"/>
      <w:r w:rsidRPr="006D7B5B">
        <w:rPr>
          <w:rFonts w:eastAsia="TimesNewRomanPSMT"/>
          <w:bCs/>
          <w:color w:val="auto"/>
        </w:rPr>
        <w:t>одговорношћу</w:t>
      </w:r>
      <w:proofErr w:type="spellEnd"/>
      <w:r w:rsidRPr="006D7B5B">
        <w:rPr>
          <w:rFonts w:eastAsia="TimesNewRomanPSMT"/>
          <w:bCs/>
          <w:color w:val="auto"/>
        </w:rPr>
        <w:t xml:space="preserve"> </w:t>
      </w:r>
      <w:proofErr w:type="spellStart"/>
      <w:r w:rsidRPr="006D7B5B">
        <w:rPr>
          <w:rFonts w:eastAsia="TimesNewRomanPSMT"/>
          <w:bCs/>
          <w:color w:val="auto"/>
        </w:rPr>
        <w:t>оверену</w:t>
      </w:r>
      <w:proofErr w:type="spellEnd"/>
      <w:r w:rsidRPr="006D7B5B">
        <w:rPr>
          <w:rFonts w:eastAsia="TimesNewRomanPSMT"/>
          <w:bCs/>
          <w:color w:val="auto"/>
        </w:rPr>
        <w:t xml:space="preserve"> </w:t>
      </w:r>
      <w:proofErr w:type="spellStart"/>
      <w:r w:rsidRPr="006D7B5B">
        <w:rPr>
          <w:rFonts w:eastAsia="TimesNewRomanPSMT"/>
          <w:bCs/>
          <w:color w:val="auto"/>
        </w:rPr>
        <w:t>пред</w:t>
      </w:r>
      <w:proofErr w:type="spellEnd"/>
      <w:r w:rsidRPr="006D7B5B">
        <w:rPr>
          <w:rFonts w:eastAsia="TimesNewRomanPSMT"/>
          <w:bCs/>
          <w:color w:val="auto"/>
        </w:rPr>
        <w:t xml:space="preserve"> </w:t>
      </w:r>
      <w:proofErr w:type="spellStart"/>
      <w:r w:rsidRPr="006D7B5B">
        <w:rPr>
          <w:rFonts w:eastAsia="TimesNewRomanPSMT"/>
          <w:bCs/>
          <w:color w:val="auto"/>
        </w:rPr>
        <w:t>судским</w:t>
      </w:r>
      <w:proofErr w:type="spellEnd"/>
      <w:r w:rsidRPr="006D7B5B">
        <w:rPr>
          <w:rFonts w:eastAsia="TimesNewRomanPSMT"/>
          <w:bCs/>
          <w:color w:val="auto"/>
        </w:rPr>
        <w:t xml:space="preserve"> </w:t>
      </w:r>
      <w:proofErr w:type="spellStart"/>
      <w:r w:rsidRPr="006D7B5B">
        <w:rPr>
          <w:rFonts w:eastAsia="TimesNewRomanPSMT"/>
          <w:bCs/>
          <w:color w:val="auto"/>
        </w:rPr>
        <w:t>или</w:t>
      </w:r>
      <w:proofErr w:type="spellEnd"/>
      <w:r w:rsidRPr="006D7B5B">
        <w:rPr>
          <w:rFonts w:eastAsia="TimesNewRomanPSMT"/>
          <w:bCs/>
          <w:color w:val="auto"/>
        </w:rPr>
        <w:t xml:space="preserve"> </w:t>
      </w:r>
      <w:proofErr w:type="spellStart"/>
      <w:r w:rsidRPr="006D7B5B">
        <w:rPr>
          <w:rFonts w:eastAsia="TimesNewRomanPSMT"/>
          <w:bCs/>
          <w:color w:val="auto"/>
        </w:rPr>
        <w:t>управним</w:t>
      </w:r>
      <w:proofErr w:type="spellEnd"/>
      <w:r w:rsidRPr="006D7B5B">
        <w:rPr>
          <w:rFonts w:eastAsia="TimesNewRomanPSMT"/>
          <w:bCs/>
          <w:color w:val="auto"/>
        </w:rPr>
        <w:t xml:space="preserve"> </w:t>
      </w:r>
      <w:proofErr w:type="spellStart"/>
      <w:r w:rsidRPr="006D7B5B">
        <w:rPr>
          <w:rFonts w:eastAsia="TimesNewRomanPSMT"/>
          <w:bCs/>
          <w:color w:val="auto"/>
        </w:rPr>
        <w:t>органом</w:t>
      </w:r>
      <w:proofErr w:type="spellEnd"/>
      <w:r w:rsidRPr="006D7B5B">
        <w:rPr>
          <w:rFonts w:eastAsia="TimesNewRomanPSMT"/>
          <w:bCs/>
          <w:color w:val="auto"/>
        </w:rPr>
        <w:t xml:space="preserve">, </w:t>
      </w:r>
      <w:proofErr w:type="spellStart"/>
      <w:r w:rsidRPr="006D7B5B">
        <w:rPr>
          <w:rFonts w:eastAsia="TimesNewRomanPSMT"/>
          <w:bCs/>
          <w:color w:val="auto"/>
        </w:rPr>
        <w:t>јавним</w:t>
      </w:r>
      <w:proofErr w:type="spellEnd"/>
      <w:r w:rsidRPr="006D7B5B">
        <w:rPr>
          <w:rFonts w:eastAsia="TimesNewRomanPSMT"/>
          <w:bCs/>
          <w:color w:val="auto"/>
        </w:rPr>
        <w:t xml:space="preserve"> </w:t>
      </w:r>
      <w:proofErr w:type="spellStart"/>
      <w:r w:rsidRPr="006D7B5B">
        <w:rPr>
          <w:rFonts w:eastAsia="TimesNewRomanPSMT"/>
          <w:bCs/>
          <w:color w:val="auto"/>
        </w:rPr>
        <w:t>бележником</w:t>
      </w:r>
      <w:proofErr w:type="spellEnd"/>
      <w:r w:rsidRPr="006D7B5B">
        <w:rPr>
          <w:rFonts w:eastAsia="TimesNewRomanPSMT"/>
          <w:bCs/>
          <w:color w:val="auto"/>
        </w:rPr>
        <w:t xml:space="preserve"> </w:t>
      </w:r>
      <w:proofErr w:type="spellStart"/>
      <w:r w:rsidRPr="006D7B5B">
        <w:rPr>
          <w:rFonts w:eastAsia="TimesNewRomanPSMT"/>
          <w:bCs/>
          <w:color w:val="auto"/>
        </w:rPr>
        <w:t>или</w:t>
      </w:r>
      <w:proofErr w:type="spellEnd"/>
      <w:r w:rsidRPr="006D7B5B">
        <w:rPr>
          <w:rFonts w:eastAsia="TimesNewRomanPSMT"/>
          <w:bCs/>
          <w:color w:val="auto"/>
        </w:rPr>
        <w:t xml:space="preserve"> </w:t>
      </w:r>
      <w:proofErr w:type="spellStart"/>
      <w:r w:rsidRPr="006D7B5B">
        <w:rPr>
          <w:rFonts w:eastAsia="TimesNewRomanPSMT"/>
          <w:bCs/>
          <w:color w:val="auto"/>
        </w:rPr>
        <w:t>другим</w:t>
      </w:r>
      <w:proofErr w:type="spellEnd"/>
      <w:r w:rsidRPr="006D7B5B">
        <w:rPr>
          <w:rFonts w:eastAsia="TimesNewRomanPSMT"/>
          <w:bCs/>
          <w:color w:val="auto"/>
        </w:rPr>
        <w:t xml:space="preserve"> </w:t>
      </w:r>
      <w:proofErr w:type="spellStart"/>
      <w:r w:rsidRPr="006D7B5B">
        <w:rPr>
          <w:rFonts w:eastAsia="TimesNewRomanPSMT"/>
          <w:bCs/>
          <w:color w:val="auto"/>
        </w:rPr>
        <w:t>надлежним</w:t>
      </w:r>
      <w:proofErr w:type="spellEnd"/>
      <w:r w:rsidRPr="006D7B5B">
        <w:rPr>
          <w:rFonts w:eastAsia="TimesNewRomanPSMT"/>
          <w:bCs/>
          <w:color w:val="auto"/>
        </w:rPr>
        <w:t xml:space="preserve"> </w:t>
      </w:r>
      <w:proofErr w:type="spellStart"/>
      <w:r w:rsidRPr="006D7B5B">
        <w:rPr>
          <w:rFonts w:eastAsia="TimesNewRomanPSMT"/>
          <w:bCs/>
          <w:color w:val="auto"/>
        </w:rPr>
        <w:t>органом</w:t>
      </w:r>
      <w:proofErr w:type="spellEnd"/>
      <w:r w:rsidRPr="006D7B5B">
        <w:rPr>
          <w:rFonts w:eastAsia="TimesNewRomanPSMT"/>
          <w:bCs/>
          <w:color w:val="auto"/>
        </w:rPr>
        <w:t xml:space="preserve"> </w:t>
      </w:r>
      <w:proofErr w:type="spellStart"/>
      <w:r w:rsidRPr="006D7B5B">
        <w:rPr>
          <w:rFonts w:eastAsia="TimesNewRomanPSMT"/>
          <w:bCs/>
          <w:color w:val="auto"/>
        </w:rPr>
        <w:t>те</w:t>
      </w:r>
      <w:proofErr w:type="spellEnd"/>
      <w:r w:rsidRPr="006D7B5B">
        <w:rPr>
          <w:rFonts w:eastAsia="TimesNewRomanPSMT"/>
          <w:bCs/>
          <w:color w:val="auto"/>
        </w:rPr>
        <w:t xml:space="preserve"> </w:t>
      </w:r>
      <w:proofErr w:type="spellStart"/>
      <w:r w:rsidRPr="006D7B5B">
        <w:rPr>
          <w:rFonts w:eastAsia="TimesNewRomanPSMT"/>
          <w:bCs/>
          <w:color w:val="auto"/>
        </w:rPr>
        <w:t>државе</w:t>
      </w:r>
      <w:proofErr w:type="spellEnd"/>
      <w:r w:rsidRPr="006D7B5B">
        <w:rPr>
          <w:rFonts w:eastAsia="TimesNewRomanPSMT"/>
          <w:bCs/>
          <w:color w:val="auto"/>
        </w:rPr>
        <w:t>.</w:t>
      </w:r>
    </w:p>
    <w:p w14:paraId="52C13CC4" w14:textId="77777777" w:rsidR="000A0FA6" w:rsidRPr="006D7B5B" w:rsidRDefault="000A0FA6" w:rsidP="000A0FA6">
      <w:pPr>
        <w:pStyle w:val="Pasussalistom"/>
        <w:tabs>
          <w:tab w:val="left" w:pos="680"/>
        </w:tabs>
        <w:autoSpaceDE w:val="0"/>
        <w:autoSpaceDN w:val="0"/>
        <w:adjustRightInd w:val="0"/>
        <w:jc w:val="both"/>
        <w:rPr>
          <w:color w:val="FF0000"/>
          <w:lang w:val="sr-Cyrl-RS"/>
        </w:rPr>
      </w:pPr>
    </w:p>
    <w:p w14:paraId="5A45015F" w14:textId="77777777" w:rsidR="000A0FA6" w:rsidRDefault="000A0FA6" w:rsidP="000A0FA6">
      <w:pPr>
        <w:pStyle w:val="Pasussalistom"/>
        <w:tabs>
          <w:tab w:val="left" w:pos="680"/>
        </w:tabs>
        <w:autoSpaceDE w:val="0"/>
        <w:autoSpaceDN w:val="0"/>
        <w:adjustRightInd w:val="0"/>
        <w:jc w:val="both"/>
        <w:rPr>
          <w:rFonts w:eastAsia="TimesNewRomanPSMT"/>
          <w:bCs/>
          <w:color w:val="auto"/>
        </w:rPr>
      </w:pPr>
      <w:r w:rsidRPr="006D7B5B">
        <w:rPr>
          <w:rFonts w:eastAsia="TimesNewRomanPS-BoldMT"/>
          <w:bCs/>
          <w:color w:val="auto"/>
          <w:lang w:val="sr-Cyrl-RS"/>
        </w:rPr>
        <w:t>А</w:t>
      </w:r>
      <w:proofErr w:type="spellStart"/>
      <w:r w:rsidRPr="006D7B5B">
        <w:rPr>
          <w:rFonts w:eastAsia="TimesNewRomanPS-BoldMT"/>
          <w:bCs/>
          <w:color w:val="auto"/>
        </w:rPr>
        <w:t>ко</w:t>
      </w:r>
      <w:proofErr w:type="spellEnd"/>
      <w:r w:rsidRPr="006D7B5B">
        <w:rPr>
          <w:rFonts w:eastAsia="TimesNewRomanPS-BoldMT"/>
          <w:bCs/>
          <w:color w:val="auto"/>
        </w:rPr>
        <w:t xml:space="preserve"> </w:t>
      </w:r>
      <w:proofErr w:type="spellStart"/>
      <w:r w:rsidRPr="006D7B5B">
        <w:rPr>
          <w:rFonts w:eastAsia="TimesNewRomanPS-BoldMT"/>
          <w:bCs/>
          <w:color w:val="auto"/>
        </w:rPr>
        <w:t>понуђач</w:t>
      </w:r>
      <w:proofErr w:type="spellEnd"/>
      <w:r w:rsidRPr="006D7B5B">
        <w:rPr>
          <w:rFonts w:eastAsia="TimesNewRomanPS-BoldMT"/>
          <w:bCs/>
          <w:color w:val="auto"/>
        </w:rPr>
        <w:t xml:space="preserve"> </w:t>
      </w:r>
      <w:proofErr w:type="spellStart"/>
      <w:r w:rsidRPr="006D7B5B">
        <w:rPr>
          <w:rFonts w:eastAsia="TimesNewRomanPS-BoldMT"/>
          <w:bCs/>
          <w:color w:val="auto"/>
        </w:rPr>
        <w:t>има</w:t>
      </w:r>
      <w:proofErr w:type="spellEnd"/>
      <w:r w:rsidRPr="006D7B5B">
        <w:rPr>
          <w:rFonts w:eastAsia="TimesNewRomanPS-BoldMT"/>
          <w:bCs/>
          <w:color w:val="auto"/>
        </w:rPr>
        <w:t xml:space="preserve"> </w:t>
      </w:r>
      <w:proofErr w:type="spellStart"/>
      <w:r w:rsidRPr="006D7B5B">
        <w:rPr>
          <w:rFonts w:eastAsia="TimesNewRomanPS-BoldMT"/>
          <w:bCs/>
          <w:color w:val="auto"/>
        </w:rPr>
        <w:t>седиште</w:t>
      </w:r>
      <w:proofErr w:type="spellEnd"/>
      <w:r w:rsidRPr="006D7B5B">
        <w:rPr>
          <w:rFonts w:eastAsia="TimesNewRomanPS-BoldMT"/>
          <w:bCs/>
          <w:color w:val="auto"/>
        </w:rPr>
        <w:t xml:space="preserve"> у </w:t>
      </w:r>
      <w:proofErr w:type="spellStart"/>
      <w:r w:rsidRPr="006D7B5B">
        <w:rPr>
          <w:rFonts w:eastAsia="TimesNewRomanPS-BoldMT"/>
          <w:bCs/>
          <w:color w:val="auto"/>
        </w:rPr>
        <w:t>другој</w:t>
      </w:r>
      <w:proofErr w:type="spellEnd"/>
      <w:r w:rsidRPr="006D7B5B">
        <w:rPr>
          <w:rFonts w:eastAsia="TimesNewRomanPS-BoldMT"/>
          <w:bCs/>
          <w:color w:val="auto"/>
        </w:rPr>
        <w:t xml:space="preserve"> </w:t>
      </w:r>
      <w:proofErr w:type="spellStart"/>
      <w:r w:rsidRPr="006D7B5B">
        <w:rPr>
          <w:rFonts w:eastAsia="TimesNewRomanPS-BoldMT"/>
          <w:bCs/>
          <w:color w:val="auto"/>
        </w:rPr>
        <w:t>држави</w:t>
      </w:r>
      <w:proofErr w:type="spellEnd"/>
      <w:r w:rsidRPr="006D7B5B">
        <w:rPr>
          <w:rFonts w:eastAsia="TimesNewRomanPS-BoldMT"/>
          <w:bCs/>
          <w:color w:val="auto"/>
        </w:rPr>
        <w:t xml:space="preserve">, </w:t>
      </w:r>
      <w:proofErr w:type="spellStart"/>
      <w:r w:rsidRPr="006D7B5B">
        <w:rPr>
          <w:rFonts w:eastAsia="TimesNewRomanPS-BoldMT"/>
          <w:bCs/>
          <w:color w:val="auto"/>
        </w:rPr>
        <w:t>наручилац</w:t>
      </w:r>
      <w:proofErr w:type="spellEnd"/>
      <w:r w:rsidRPr="006D7B5B">
        <w:rPr>
          <w:rFonts w:eastAsia="TimesNewRomanPS-BoldMT"/>
          <w:bCs/>
          <w:color w:val="auto"/>
        </w:rPr>
        <w:t xml:space="preserve"> </w:t>
      </w:r>
      <w:proofErr w:type="spellStart"/>
      <w:r w:rsidRPr="006D7B5B">
        <w:rPr>
          <w:rFonts w:eastAsia="TimesNewRomanPS-BoldMT"/>
          <w:bCs/>
          <w:color w:val="auto"/>
        </w:rPr>
        <w:t>може</w:t>
      </w:r>
      <w:proofErr w:type="spellEnd"/>
      <w:r w:rsidRPr="006D7B5B">
        <w:rPr>
          <w:rFonts w:eastAsia="TimesNewRomanPS-BoldMT"/>
          <w:bCs/>
          <w:color w:val="auto"/>
        </w:rPr>
        <w:t xml:space="preserve"> </w:t>
      </w:r>
      <w:proofErr w:type="spellStart"/>
      <w:r w:rsidRPr="006D7B5B">
        <w:rPr>
          <w:rFonts w:eastAsia="TimesNewRomanPS-BoldMT"/>
          <w:bCs/>
          <w:color w:val="auto"/>
        </w:rPr>
        <w:t>да</w:t>
      </w:r>
      <w:proofErr w:type="spellEnd"/>
      <w:r w:rsidRPr="006D7B5B">
        <w:rPr>
          <w:rFonts w:eastAsia="TimesNewRomanPS-BoldMT"/>
          <w:bCs/>
          <w:color w:val="auto"/>
        </w:rPr>
        <w:t xml:space="preserve"> </w:t>
      </w:r>
      <w:proofErr w:type="spellStart"/>
      <w:r w:rsidRPr="006D7B5B">
        <w:rPr>
          <w:rFonts w:eastAsia="TimesNewRomanPS-BoldMT"/>
          <w:bCs/>
          <w:color w:val="auto"/>
        </w:rPr>
        <w:t>провери</w:t>
      </w:r>
      <w:proofErr w:type="spellEnd"/>
      <w:r w:rsidRPr="006D7B5B">
        <w:rPr>
          <w:rFonts w:eastAsia="TimesNewRomanPS-BoldMT"/>
          <w:bCs/>
          <w:color w:val="auto"/>
        </w:rPr>
        <w:t xml:space="preserve"> </w:t>
      </w:r>
      <w:proofErr w:type="spellStart"/>
      <w:r w:rsidRPr="006D7B5B">
        <w:rPr>
          <w:rFonts w:eastAsia="TimesNewRomanPS-BoldMT"/>
          <w:bCs/>
          <w:color w:val="auto"/>
        </w:rPr>
        <w:t>да</w:t>
      </w:r>
      <w:proofErr w:type="spellEnd"/>
      <w:r w:rsidRPr="006D7B5B">
        <w:rPr>
          <w:rFonts w:eastAsia="TimesNewRomanPS-BoldMT"/>
          <w:bCs/>
          <w:color w:val="auto"/>
        </w:rPr>
        <w:t xml:space="preserve"> </w:t>
      </w:r>
      <w:proofErr w:type="spellStart"/>
      <w:r w:rsidRPr="006D7B5B">
        <w:rPr>
          <w:rFonts w:eastAsia="TimesNewRomanPS-BoldMT"/>
          <w:bCs/>
          <w:color w:val="auto"/>
        </w:rPr>
        <w:t>ли</w:t>
      </w:r>
      <w:proofErr w:type="spellEnd"/>
      <w:r w:rsidRPr="006D7B5B">
        <w:rPr>
          <w:rFonts w:eastAsia="TimesNewRomanPS-BoldMT"/>
          <w:bCs/>
          <w:color w:val="auto"/>
        </w:rPr>
        <w:t xml:space="preserve"> </w:t>
      </w:r>
      <w:proofErr w:type="spellStart"/>
      <w:r w:rsidRPr="006D7B5B">
        <w:rPr>
          <w:rFonts w:eastAsia="TimesNewRomanPS-BoldMT"/>
          <w:bCs/>
          <w:color w:val="auto"/>
        </w:rPr>
        <w:t>су</w:t>
      </w:r>
      <w:proofErr w:type="spellEnd"/>
      <w:r w:rsidRPr="006D7B5B">
        <w:rPr>
          <w:rFonts w:eastAsia="TimesNewRomanPS-BoldMT"/>
          <w:bCs/>
          <w:color w:val="auto"/>
        </w:rPr>
        <w:t xml:space="preserve"> </w:t>
      </w:r>
      <w:proofErr w:type="spellStart"/>
      <w:r w:rsidRPr="006D7B5B">
        <w:rPr>
          <w:rFonts w:eastAsia="TimesNewRomanPS-BoldMT"/>
          <w:bCs/>
          <w:color w:val="auto"/>
        </w:rPr>
        <w:t>документи</w:t>
      </w:r>
      <w:proofErr w:type="spellEnd"/>
      <w:r w:rsidRPr="006D7B5B">
        <w:rPr>
          <w:rFonts w:eastAsia="TimesNewRomanPS-BoldMT"/>
          <w:bCs/>
          <w:color w:val="auto"/>
        </w:rPr>
        <w:t xml:space="preserve"> </w:t>
      </w:r>
      <w:proofErr w:type="spellStart"/>
      <w:r w:rsidRPr="006D7B5B">
        <w:rPr>
          <w:rFonts w:eastAsia="TimesNewRomanPS-BoldMT"/>
          <w:bCs/>
          <w:color w:val="auto"/>
        </w:rPr>
        <w:t>којима</w:t>
      </w:r>
      <w:proofErr w:type="spellEnd"/>
      <w:r w:rsidRPr="006D7B5B">
        <w:rPr>
          <w:rFonts w:eastAsia="TimesNewRomanPS-BoldMT"/>
          <w:bCs/>
          <w:color w:val="auto"/>
        </w:rPr>
        <w:t xml:space="preserve"> </w:t>
      </w:r>
      <w:proofErr w:type="spellStart"/>
      <w:r w:rsidRPr="006D7B5B">
        <w:rPr>
          <w:rFonts w:eastAsia="TimesNewRomanPS-BoldMT"/>
          <w:bCs/>
          <w:color w:val="auto"/>
        </w:rPr>
        <w:t>понуђач</w:t>
      </w:r>
      <w:proofErr w:type="spellEnd"/>
      <w:r w:rsidRPr="006D7B5B">
        <w:rPr>
          <w:rFonts w:eastAsia="TimesNewRomanPS-BoldMT"/>
          <w:bCs/>
          <w:color w:val="auto"/>
        </w:rPr>
        <w:t xml:space="preserve"> </w:t>
      </w:r>
      <w:proofErr w:type="spellStart"/>
      <w:r w:rsidRPr="006D7B5B">
        <w:rPr>
          <w:rFonts w:eastAsia="TimesNewRomanPS-BoldMT"/>
          <w:bCs/>
          <w:color w:val="auto"/>
        </w:rPr>
        <w:t>доказује</w:t>
      </w:r>
      <w:proofErr w:type="spellEnd"/>
      <w:r w:rsidRPr="006D7B5B">
        <w:rPr>
          <w:rFonts w:eastAsia="TimesNewRomanPS-BoldMT"/>
          <w:bCs/>
          <w:color w:val="auto"/>
        </w:rPr>
        <w:t xml:space="preserve"> </w:t>
      </w:r>
      <w:proofErr w:type="spellStart"/>
      <w:r w:rsidRPr="006D7B5B">
        <w:rPr>
          <w:rFonts w:eastAsia="TimesNewRomanPS-BoldMT"/>
          <w:bCs/>
          <w:color w:val="auto"/>
        </w:rPr>
        <w:t>испуњеност</w:t>
      </w:r>
      <w:proofErr w:type="spellEnd"/>
      <w:r w:rsidRPr="006D7B5B">
        <w:rPr>
          <w:rFonts w:eastAsia="TimesNewRomanPS-BoldMT"/>
          <w:bCs/>
          <w:color w:val="auto"/>
        </w:rPr>
        <w:t xml:space="preserve"> </w:t>
      </w:r>
      <w:proofErr w:type="spellStart"/>
      <w:r w:rsidRPr="006D7B5B">
        <w:rPr>
          <w:rFonts w:eastAsia="TimesNewRomanPS-BoldMT"/>
          <w:bCs/>
          <w:color w:val="auto"/>
        </w:rPr>
        <w:t>тражених</w:t>
      </w:r>
      <w:proofErr w:type="spellEnd"/>
      <w:r w:rsidRPr="006D7B5B">
        <w:rPr>
          <w:rFonts w:eastAsia="TimesNewRomanPS-BoldMT"/>
          <w:bCs/>
          <w:color w:val="auto"/>
        </w:rPr>
        <w:t xml:space="preserve"> </w:t>
      </w:r>
      <w:proofErr w:type="spellStart"/>
      <w:r w:rsidRPr="006D7B5B">
        <w:rPr>
          <w:rFonts w:eastAsia="TimesNewRomanPS-BoldMT"/>
          <w:bCs/>
          <w:color w:val="auto"/>
        </w:rPr>
        <w:t>услова</w:t>
      </w:r>
      <w:proofErr w:type="spellEnd"/>
      <w:r w:rsidRPr="006D7B5B">
        <w:rPr>
          <w:rFonts w:eastAsia="TimesNewRomanPS-BoldMT"/>
          <w:bCs/>
          <w:color w:val="auto"/>
        </w:rPr>
        <w:t xml:space="preserve"> </w:t>
      </w:r>
      <w:proofErr w:type="spellStart"/>
      <w:r w:rsidRPr="006D7B5B">
        <w:rPr>
          <w:rFonts w:eastAsia="TimesNewRomanPS-BoldMT"/>
          <w:bCs/>
          <w:color w:val="auto"/>
        </w:rPr>
        <w:t>издати</w:t>
      </w:r>
      <w:proofErr w:type="spellEnd"/>
      <w:r w:rsidRPr="006D7B5B">
        <w:rPr>
          <w:rFonts w:eastAsia="TimesNewRomanPS-BoldMT"/>
          <w:bCs/>
          <w:color w:val="auto"/>
        </w:rPr>
        <w:t xml:space="preserve"> </w:t>
      </w:r>
      <w:proofErr w:type="spellStart"/>
      <w:r w:rsidRPr="006D7B5B">
        <w:rPr>
          <w:rFonts w:eastAsia="TimesNewRomanPS-BoldMT"/>
          <w:bCs/>
          <w:color w:val="auto"/>
        </w:rPr>
        <w:t>од</w:t>
      </w:r>
      <w:proofErr w:type="spellEnd"/>
      <w:r w:rsidRPr="006D7B5B">
        <w:rPr>
          <w:rFonts w:eastAsia="TimesNewRomanPS-BoldMT"/>
          <w:bCs/>
          <w:color w:val="auto"/>
        </w:rPr>
        <w:t xml:space="preserve"> </w:t>
      </w:r>
      <w:proofErr w:type="spellStart"/>
      <w:r w:rsidRPr="006D7B5B">
        <w:rPr>
          <w:rFonts w:eastAsia="TimesNewRomanPS-BoldMT"/>
          <w:bCs/>
          <w:color w:val="auto"/>
        </w:rPr>
        <w:t>стране</w:t>
      </w:r>
      <w:proofErr w:type="spellEnd"/>
      <w:r w:rsidRPr="006D7B5B">
        <w:rPr>
          <w:rFonts w:eastAsia="TimesNewRomanPS-BoldMT"/>
          <w:bCs/>
          <w:color w:val="auto"/>
        </w:rPr>
        <w:t xml:space="preserve"> </w:t>
      </w:r>
      <w:proofErr w:type="spellStart"/>
      <w:r w:rsidRPr="006D7B5B">
        <w:rPr>
          <w:rFonts w:eastAsia="TimesNewRomanPS-BoldMT"/>
          <w:bCs/>
          <w:color w:val="auto"/>
        </w:rPr>
        <w:t>надлежних</w:t>
      </w:r>
      <w:proofErr w:type="spellEnd"/>
      <w:r w:rsidRPr="006D7B5B">
        <w:rPr>
          <w:rFonts w:eastAsia="TimesNewRomanPS-BoldMT"/>
          <w:bCs/>
          <w:color w:val="auto"/>
        </w:rPr>
        <w:t xml:space="preserve"> </w:t>
      </w:r>
      <w:proofErr w:type="spellStart"/>
      <w:r w:rsidRPr="006D7B5B">
        <w:rPr>
          <w:rFonts w:eastAsia="TimesNewRomanPS-BoldMT"/>
          <w:bCs/>
          <w:color w:val="auto"/>
        </w:rPr>
        <w:t>органа</w:t>
      </w:r>
      <w:proofErr w:type="spellEnd"/>
      <w:r w:rsidRPr="006D7B5B">
        <w:rPr>
          <w:rFonts w:eastAsia="TimesNewRomanPS-BoldMT"/>
          <w:bCs/>
          <w:color w:val="auto"/>
        </w:rPr>
        <w:t xml:space="preserve"> </w:t>
      </w:r>
      <w:proofErr w:type="spellStart"/>
      <w:r w:rsidRPr="006D7B5B">
        <w:rPr>
          <w:rFonts w:eastAsia="TimesNewRomanPS-BoldMT"/>
          <w:bCs/>
          <w:color w:val="auto"/>
        </w:rPr>
        <w:t>те</w:t>
      </w:r>
      <w:proofErr w:type="spellEnd"/>
      <w:r w:rsidRPr="006D7B5B">
        <w:rPr>
          <w:rFonts w:eastAsia="TimesNewRomanPS-BoldMT"/>
          <w:bCs/>
          <w:color w:val="auto"/>
        </w:rPr>
        <w:t xml:space="preserve"> </w:t>
      </w:r>
      <w:proofErr w:type="spellStart"/>
      <w:r w:rsidRPr="006D7B5B">
        <w:rPr>
          <w:rFonts w:eastAsia="TimesNewRomanPS-BoldMT"/>
          <w:bCs/>
          <w:color w:val="auto"/>
        </w:rPr>
        <w:t>државе</w:t>
      </w:r>
      <w:proofErr w:type="spellEnd"/>
      <w:r w:rsidRPr="006D7B5B">
        <w:rPr>
          <w:rFonts w:eastAsia="TimesNewRomanPSMT"/>
          <w:bCs/>
          <w:color w:val="auto"/>
        </w:rPr>
        <w:t>.</w:t>
      </w:r>
    </w:p>
    <w:p w14:paraId="24526F02" w14:textId="77777777" w:rsidR="00941E6E" w:rsidRDefault="00941E6E" w:rsidP="000A0FA6">
      <w:pPr>
        <w:pStyle w:val="Pasussalistom"/>
        <w:tabs>
          <w:tab w:val="left" w:pos="680"/>
        </w:tabs>
        <w:autoSpaceDE w:val="0"/>
        <w:autoSpaceDN w:val="0"/>
        <w:adjustRightInd w:val="0"/>
        <w:jc w:val="both"/>
        <w:rPr>
          <w:color w:val="auto"/>
          <w:lang w:val="sr-Cyrl-RS"/>
        </w:rPr>
      </w:pPr>
    </w:p>
    <w:p w14:paraId="09795CDF" w14:textId="77777777" w:rsidR="000A0FA6" w:rsidRPr="006D7B5B" w:rsidRDefault="00941E6E" w:rsidP="00941E6E">
      <w:pPr>
        <w:pStyle w:val="Pasussalistom"/>
        <w:tabs>
          <w:tab w:val="left" w:pos="680"/>
        </w:tabs>
        <w:autoSpaceDE w:val="0"/>
        <w:autoSpaceDN w:val="0"/>
        <w:adjustRightInd w:val="0"/>
        <w:jc w:val="both"/>
        <w:rPr>
          <w:rFonts w:eastAsia="TimesNewRomanPSMT"/>
          <w:b/>
          <w:bCs/>
          <w:color w:val="FF0000"/>
        </w:rPr>
      </w:pPr>
      <w:r>
        <w:rPr>
          <w:color w:val="auto"/>
          <w:lang w:val="sr-Cyrl-RS"/>
        </w:rPr>
        <w:br w:type="page"/>
      </w:r>
    </w:p>
    <w:p w14:paraId="0FEC92E2" w14:textId="77777777" w:rsidR="003F5E92" w:rsidRPr="006D7B5B" w:rsidRDefault="003F5E92" w:rsidP="003F5E92">
      <w:pPr>
        <w:shd w:val="clear" w:color="auto" w:fill="C6D9F1"/>
        <w:jc w:val="center"/>
        <w:rPr>
          <w:b/>
          <w:bCs/>
          <w:i/>
          <w:iCs/>
          <w:color w:val="auto"/>
          <w:sz w:val="28"/>
          <w:szCs w:val="28"/>
          <w:lang w:val="sr-Cyrl-RS"/>
        </w:rPr>
      </w:pPr>
      <w:r w:rsidRPr="006D7B5B">
        <w:rPr>
          <w:b/>
          <w:bCs/>
          <w:i/>
          <w:iCs/>
          <w:color w:val="auto"/>
          <w:sz w:val="28"/>
          <w:szCs w:val="28"/>
          <w:lang w:val="sr-Latn-RS"/>
        </w:rPr>
        <w:lastRenderedPageBreak/>
        <w:t>V</w:t>
      </w:r>
      <w:r w:rsidRPr="006D7B5B">
        <w:rPr>
          <w:b/>
          <w:bCs/>
          <w:i/>
          <w:iCs/>
          <w:color w:val="auto"/>
          <w:sz w:val="28"/>
          <w:szCs w:val="28"/>
          <w:lang w:val="ru-RU"/>
        </w:rPr>
        <w:t xml:space="preserve">  </w:t>
      </w:r>
      <w:r w:rsidRPr="006D7B5B">
        <w:rPr>
          <w:b/>
          <w:bCs/>
          <w:i/>
          <w:iCs/>
          <w:color w:val="auto"/>
          <w:sz w:val="28"/>
          <w:szCs w:val="28"/>
          <w:lang w:val="sr-Cyrl-RS"/>
        </w:rPr>
        <w:t>КРИТЕРИЈУМИ ЗА ДОДЕЛУ УГОВОРА</w:t>
      </w:r>
    </w:p>
    <w:p w14:paraId="01CBA09A" w14:textId="77777777" w:rsidR="003F5E92" w:rsidRPr="006D7B5B" w:rsidRDefault="003F5E92" w:rsidP="003F5E92">
      <w:pPr>
        <w:shd w:val="clear" w:color="auto" w:fill="C6D9F1"/>
        <w:jc w:val="center"/>
        <w:rPr>
          <w:b/>
          <w:bCs/>
          <w:i/>
          <w:iCs/>
          <w:sz w:val="28"/>
          <w:szCs w:val="28"/>
        </w:rPr>
      </w:pPr>
    </w:p>
    <w:p w14:paraId="7BDCE5C5" w14:textId="77777777" w:rsidR="003F5E92" w:rsidRPr="006D7B5B" w:rsidRDefault="003F5E92" w:rsidP="003F5E92">
      <w:pPr>
        <w:jc w:val="both"/>
        <w:rPr>
          <w:bCs/>
          <w:color w:val="C00000"/>
        </w:rPr>
      </w:pPr>
    </w:p>
    <w:p w14:paraId="6467AEC0" w14:textId="77777777" w:rsidR="003F5E92" w:rsidRPr="006D7B5B" w:rsidRDefault="003F5E92" w:rsidP="003F5E92">
      <w:pPr>
        <w:jc w:val="both"/>
        <w:rPr>
          <w:bCs/>
          <w:color w:val="C00000"/>
        </w:rPr>
      </w:pPr>
    </w:p>
    <w:p w14:paraId="78A7FA27" w14:textId="77777777" w:rsidR="003F5E92" w:rsidRPr="006D7B5B" w:rsidRDefault="004D7E72" w:rsidP="003F5E92">
      <w:pPr>
        <w:jc w:val="both"/>
        <w:rPr>
          <w:lang w:val="sr-Cyrl-RS"/>
        </w:rPr>
      </w:pPr>
      <w:r w:rsidRPr="006D7B5B">
        <w:rPr>
          <w:b/>
          <w:bCs/>
        </w:rPr>
        <w:t>1.</w:t>
      </w:r>
      <w:r w:rsidRPr="006D7B5B">
        <w:rPr>
          <w:b/>
          <w:bCs/>
          <w:lang w:val="sr-Cyrl-RS"/>
        </w:rPr>
        <w:t xml:space="preserve"> </w:t>
      </w:r>
      <w:proofErr w:type="spellStart"/>
      <w:r w:rsidRPr="006D7B5B">
        <w:rPr>
          <w:b/>
          <w:bCs/>
        </w:rPr>
        <w:t>Критеријум</w:t>
      </w:r>
      <w:proofErr w:type="spellEnd"/>
      <w:r w:rsidRPr="006D7B5B">
        <w:rPr>
          <w:b/>
          <w:bCs/>
        </w:rPr>
        <w:t xml:space="preserve"> </w:t>
      </w:r>
      <w:proofErr w:type="spellStart"/>
      <w:r w:rsidRPr="006D7B5B">
        <w:rPr>
          <w:b/>
          <w:bCs/>
        </w:rPr>
        <w:t>за</w:t>
      </w:r>
      <w:proofErr w:type="spellEnd"/>
      <w:r w:rsidRPr="006D7B5B">
        <w:rPr>
          <w:b/>
          <w:bCs/>
        </w:rPr>
        <w:t xml:space="preserve"> </w:t>
      </w:r>
      <w:proofErr w:type="spellStart"/>
      <w:r w:rsidRPr="006D7B5B">
        <w:rPr>
          <w:b/>
          <w:bCs/>
        </w:rPr>
        <w:t>доделу</w:t>
      </w:r>
      <w:proofErr w:type="spellEnd"/>
      <w:r w:rsidRPr="006D7B5B">
        <w:rPr>
          <w:b/>
          <w:bCs/>
        </w:rPr>
        <w:t xml:space="preserve"> </w:t>
      </w:r>
      <w:proofErr w:type="spellStart"/>
      <w:r w:rsidRPr="006D7B5B">
        <w:rPr>
          <w:b/>
          <w:bCs/>
        </w:rPr>
        <w:t>уговора</w:t>
      </w:r>
      <w:proofErr w:type="spellEnd"/>
    </w:p>
    <w:p w14:paraId="5F34946A" w14:textId="77777777" w:rsidR="003125E2" w:rsidRPr="006D7B5B" w:rsidRDefault="003125E2" w:rsidP="003F5E92">
      <w:pPr>
        <w:jc w:val="both"/>
        <w:rPr>
          <w:lang w:val="sr-Cyrl-RS"/>
        </w:rPr>
      </w:pPr>
    </w:p>
    <w:p w14:paraId="02371017" w14:textId="0759A4D2" w:rsidR="00142070" w:rsidRPr="00C479F3" w:rsidRDefault="003125E2" w:rsidP="004D7E72">
      <w:pPr>
        <w:jc w:val="both"/>
        <w:rPr>
          <w:b/>
          <w:bCs/>
          <w:i/>
          <w:iCs/>
          <w:lang w:val="sr-Cyrl-RS"/>
        </w:rPr>
      </w:pPr>
      <w:proofErr w:type="spellStart"/>
      <w:r w:rsidRPr="006D7B5B">
        <w:t>Избор</w:t>
      </w:r>
      <w:proofErr w:type="spellEnd"/>
      <w:r w:rsidRPr="006D7B5B">
        <w:t xml:space="preserve"> </w:t>
      </w:r>
      <w:proofErr w:type="spellStart"/>
      <w:r w:rsidRPr="006D7B5B">
        <w:t>најповољније</w:t>
      </w:r>
      <w:proofErr w:type="spellEnd"/>
      <w:r w:rsidRPr="006D7B5B">
        <w:t xml:space="preserve"> </w:t>
      </w:r>
      <w:proofErr w:type="spellStart"/>
      <w:r w:rsidRPr="006D7B5B">
        <w:t>понуде</w:t>
      </w:r>
      <w:proofErr w:type="spellEnd"/>
      <w:r w:rsidRPr="006D7B5B">
        <w:t xml:space="preserve"> </w:t>
      </w:r>
      <w:proofErr w:type="spellStart"/>
      <w:r w:rsidRPr="006D7B5B">
        <w:t>ће</w:t>
      </w:r>
      <w:proofErr w:type="spellEnd"/>
      <w:r w:rsidRPr="006D7B5B">
        <w:t xml:space="preserve"> </w:t>
      </w:r>
      <w:proofErr w:type="spellStart"/>
      <w:r w:rsidRPr="006D7B5B">
        <w:t>се</w:t>
      </w:r>
      <w:proofErr w:type="spellEnd"/>
      <w:r w:rsidRPr="006D7B5B">
        <w:t xml:space="preserve"> </w:t>
      </w:r>
      <w:proofErr w:type="spellStart"/>
      <w:r w:rsidRPr="006D7B5B">
        <w:t>извршити</w:t>
      </w:r>
      <w:proofErr w:type="spellEnd"/>
      <w:r w:rsidRPr="006D7B5B">
        <w:t xml:space="preserve"> </w:t>
      </w:r>
      <w:proofErr w:type="spellStart"/>
      <w:r w:rsidRPr="006D7B5B">
        <w:t>применом</w:t>
      </w:r>
      <w:proofErr w:type="spellEnd"/>
      <w:r w:rsidRPr="006D7B5B">
        <w:t xml:space="preserve"> </w:t>
      </w:r>
      <w:proofErr w:type="spellStart"/>
      <w:r w:rsidRPr="006D7B5B">
        <w:t>критеријума</w:t>
      </w:r>
      <w:proofErr w:type="spellEnd"/>
      <w:r w:rsidRPr="006D7B5B">
        <w:t xml:space="preserve"> </w:t>
      </w:r>
      <w:r w:rsidRPr="006D7B5B">
        <w:rPr>
          <w:b/>
          <w:bCs/>
        </w:rPr>
        <w:t>„</w:t>
      </w:r>
      <w:r w:rsidR="00C479F3">
        <w:rPr>
          <w:b/>
          <w:bCs/>
          <w:lang w:val="sr-Cyrl-RS"/>
        </w:rPr>
        <w:t>Најнижа понуђена цена</w:t>
      </w:r>
      <w:r w:rsidR="00C479F3" w:rsidRPr="006D7B5B">
        <w:rPr>
          <w:b/>
          <w:bCs/>
        </w:rPr>
        <w:t xml:space="preserve"> “</w:t>
      </w:r>
      <w:r w:rsidRPr="006D7B5B">
        <w:rPr>
          <w:b/>
          <w:bCs/>
        </w:rPr>
        <w:t xml:space="preserve">. </w:t>
      </w:r>
    </w:p>
    <w:p w14:paraId="2A45F609" w14:textId="77777777" w:rsidR="00142070" w:rsidRDefault="00142070" w:rsidP="004D7E72">
      <w:pPr>
        <w:jc w:val="both"/>
        <w:rPr>
          <w:iCs/>
        </w:rPr>
      </w:pPr>
    </w:p>
    <w:p w14:paraId="298BA3F1" w14:textId="7983352E" w:rsidR="0030527C" w:rsidRPr="008D590A" w:rsidRDefault="0030527C" w:rsidP="0030527C">
      <w:pPr>
        <w:jc w:val="both"/>
        <w:rPr>
          <w:rFonts w:cs="Arial"/>
          <w:lang w:val="ru-RU"/>
        </w:rPr>
      </w:pPr>
      <w:r w:rsidRPr="008D590A">
        <w:rPr>
          <w:rFonts w:cs="Arial"/>
          <w:lang w:val="ru-RU"/>
        </w:rPr>
        <w:t xml:space="preserve">Уколико две или више понуда имају исту најнижу понуђену цену, као најповољнија биће изабрана понуда оног понуђача који је понудио </w:t>
      </w:r>
      <w:r w:rsidR="004C40BC">
        <w:rPr>
          <w:rFonts w:cs="Arial"/>
          <w:lang w:val="ru-RU"/>
        </w:rPr>
        <w:t>дужи рок плаћања</w:t>
      </w:r>
      <w:r w:rsidRPr="008D590A">
        <w:rPr>
          <w:rFonts w:cs="Arial"/>
          <w:lang w:val="ru-RU"/>
        </w:rPr>
        <w:t>.</w:t>
      </w:r>
    </w:p>
    <w:p w14:paraId="138F43BF" w14:textId="2AF011E4" w:rsidR="0030527C" w:rsidRPr="008D590A" w:rsidRDefault="0030527C" w:rsidP="0030527C">
      <w:pPr>
        <w:jc w:val="both"/>
        <w:rPr>
          <w:rFonts w:cs="Arial"/>
          <w:lang w:val="ru-RU"/>
        </w:rPr>
      </w:pPr>
      <w:r w:rsidRPr="008D590A">
        <w:rPr>
          <w:rFonts w:cs="Arial"/>
          <w:lang w:val="ru-RU"/>
        </w:rPr>
        <w:t xml:space="preserve">У случају </w:t>
      </w:r>
      <w:r w:rsidR="00ED382F">
        <w:rPr>
          <w:rFonts w:cs="Arial"/>
          <w:lang w:val="ru-RU"/>
        </w:rPr>
        <w:t>идентичног</w:t>
      </w:r>
      <w:r w:rsidRPr="008D590A">
        <w:rPr>
          <w:rFonts w:cs="Arial"/>
          <w:lang w:val="ru-RU"/>
        </w:rPr>
        <w:t xml:space="preserve"> понуђеног рока</w:t>
      </w:r>
      <w:r>
        <w:rPr>
          <w:rFonts w:cs="Arial"/>
          <w:lang w:val="ru-RU"/>
        </w:rPr>
        <w:t xml:space="preserve"> </w:t>
      </w:r>
      <w:r w:rsidR="00ED382F">
        <w:rPr>
          <w:rFonts w:cs="Arial"/>
          <w:lang w:val="ru-RU"/>
        </w:rPr>
        <w:t>плаћања</w:t>
      </w:r>
      <w:r w:rsidRPr="008D590A">
        <w:rPr>
          <w:rFonts w:cs="Arial"/>
          <w:lang w:val="ru-RU"/>
        </w:rPr>
        <w:t>, најповољнија понуда биће изабрана путем жреба.</w:t>
      </w:r>
    </w:p>
    <w:p w14:paraId="6ACFBCC6" w14:textId="185A492C" w:rsidR="001619E7" w:rsidRDefault="0030527C" w:rsidP="0030527C">
      <w:pPr>
        <w:jc w:val="both"/>
        <w:rPr>
          <w:rFonts w:cs="Arial"/>
          <w:lang w:val="ru-RU"/>
        </w:rPr>
      </w:pPr>
      <w:r w:rsidRPr="008D590A">
        <w:rPr>
          <w:rFonts w:cs="Arial"/>
          <w:lang w:val="ru-RU"/>
        </w:rPr>
        <w:t xml:space="preserve">Извлачење путем жреба  </w:t>
      </w:r>
      <w:r w:rsidRPr="008D590A">
        <w:rPr>
          <w:rFonts w:cs="Arial"/>
        </w:rPr>
        <w:t>Н</w:t>
      </w:r>
      <w:r w:rsidRPr="008D590A">
        <w:rPr>
          <w:rFonts w:cs="Arial"/>
          <w:lang w:val="ru-RU"/>
        </w:rPr>
        <w:t xml:space="preserve">аручилац ће извршити јавно, у присуству понуђача који имају исту најнижу понуђену цену. </w:t>
      </w:r>
    </w:p>
    <w:p w14:paraId="5AB5C957" w14:textId="0AF9FCD4" w:rsidR="00ED382F" w:rsidRDefault="00ED382F" w:rsidP="0030527C">
      <w:pPr>
        <w:jc w:val="both"/>
        <w:rPr>
          <w:rFonts w:cs="Arial"/>
          <w:lang w:val="ru-RU"/>
        </w:rPr>
      </w:pPr>
    </w:p>
    <w:p w14:paraId="33650BE9" w14:textId="4686BAA4" w:rsidR="00ED382F" w:rsidRDefault="00ED382F" w:rsidP="0030527C">
      <w:pPr>
        <w:jc w:val="both"/>
        <w:rPr>
          <w:rFonts w:cs="Arial"/>
          <w:lang w:val="ru-RU"/>
        </w:rPr>
      </w:pPr>
    </w:p>
    <w:p w14:paraId="39B30CFB" w14:textId="2505C623" w:rsidR="00ED382F" w:rsidRDefault="00ED382F" w:rsidP="0030527C">
      <w:pPr>
        <w:jc w:val="both"/>
        <w:rPr>
          <w:rFonts w:cs="Arial"/>
          <w:lang w:val="ru-RU"/>
        </w:rPr>
      </w:pPr>
    </w:p>
    <w:p w14:paraId="698EF518" w14:textId="2C5D8564" w:rsidR="00ED382F" w:rsidRDefault="00ED382F" w:rsidP="0030527C">
      <w:pPr>
        <w:jc w:val="both"/>
        <w:rPr>
          <w:rFonts w:cs="Arial"/>
          <w:lang w:val="ru-RU"/>
        </w:rPr>
      </w:pPr>
    </w:p>
    <w:p w14:paraId="1AD327D8" w14:textId="31AC4D21" w:rsidR="00ED382F" w:rsidRDefault="00ED382F" w:rsidP="0030527C">
      <w:pPr>
        <w:jc w:val="both"/>
        <w:rPr>
          <w:rFonts w:cs="Arial"/>
          <w:lang w:val="ru-RU"/>
        </w:rPr>
      </w:pPr>
    </w:p>
    <w:p w14:paraId="3A17C5A7" w14:textId="3D066944" w:rsidR="00ED382F" w:rsidRDefault="00ED382F" w:rsidP="0030527C">
      <w:pPr>
        <w:jc w:val="both"/>
        <w:rPr>
          <w:rFonts w:cs="Arial"/>
          <w:lang w:val="ru-RU"/>
        </w:rPr>
      </w:pPr>
    </w:p>
    <w:p w14:paraId="3A012820" w14:textId="596D25F8" w:rsidR="00ED382F" w:rsidRDefault="00ED382F" w:rsidP="0030527C">
      <w:pPr>
        <w:jc w:val="both"/>
        <w:rPr>
          <w:rFonts w:cs="Arial"/>
          <w:lang w:val="ru-RU"/>
        </w:rPr>
      </w:pPr>
    </w:p>
    <w:p w14:paraId="4B568CD6" w14:textId="2419C2A6" w:rsidR="00ED382F" w:rsidRDefault="00ED382F" w:rsidP="0030527C">
      <w:pPr>
        <w:jc w:val="both"/>
        <w:rPr>
          <w:rFonts w:cs="Arial"/>
          <w:lang w:val="ru-RU"/>
        </w:rPr>
      </w:pPr>
      <w:r>
        <w:rPr>
          <w:rFonts w:cs="Arial"/>
          <w:lang w:val="ru-RU"/>
        </w:rPr>
        <w:br w:type="page"/>
      </w:r>
    </w:p>
    <w:p w14:paraId="423A8F83" w14:textId="77777777" w:rsidR="008C5EB6" w:rsidRPr="006D7B5B" w:rsidRDefault="008C5EB6" w:rsidP="008C5EB6">
      <w:pPr>
        <w:shd w:val="clear" w:color="auto" w:fill="C6D9F1"/>
        <w:jc w:val="center"/>
        <w:rPr>
          <w:b/>
          <w:bCs/>
          <w:i/>
          <w:iCs/>
          <w:color w:val="auto"/>
          <w:sz w:val="28"/>
          <w:szCs w:val="28"/>
          <w:lang w:val="sr-Cyrl-RS"/>
        </w:rPr>
      </w:pPr>
      <w:r w:rsidRPr="008F3B13">
        <w:rPr>
          <w:b/>
          <w:bCs/>
          <w:i/>
          <w:iCs/>
          <w:color w:val="auto"/>
          <w:sz w:val="28"/>
          <w:szCs w:val="28"/>
          <w:lang w:val="sr-Latn-RS"/>
        </w:rPr>
        <w:lastRenderedPageBreak/>
        <w:t>VI</w:t>
      </w:r>
      <w:r w:rsidRPr="008F3B13">
        <w:rPr>
          <w:b/>
          <w:bCs/>
          <w:i/>
          <w:iCs/>
          <w:color w:val="auto"/>
          <w:sz w:val="28"/>
          <w:szCs w:val="28"/>
          <w:lang w:val="ru-RU"/>
        </w:rPr>
        <w:t xml:space="preserve"> </w:t>
      </w:r>
      <w:r w:rsidRPr="008F3B13">
        <w:rPr>
          <w:b/>
          <w:bCs/>
          <w:i/>
          <w:iCs/>
          <w:color w:val="auto"/>
          <w:sz w:val="28"/>
          <w:szCs w:val="28"/>
          <w:lang w:val="sr-Cyrl-RS"/>
        </w:rPr>
        <w:t>ОБРАСЦИ КОЈИ ЧИНЕ САСТАВНИ ДЕО ПОНУДЕ</w:t>
      </w:r>
    </w:p>
    <w:p w14:paraId="5BA06549" w14:textId="77777777" w:rsidR="008C5EB6" w:rsidRPr="006D7B5B" w:rsidRDefault="008C5EB6" w:rsidP="008C5EB6">
      <w:pPr>
        <w:shd w:val="clear" w:color="auto" w:fill="C6D9F1"/>
        <w:jc w:val="center"/>
        <w:rPr>
          <w:b/>
          <w:bCs/>
          <w:i/>
          <w:iCs/>
          <w:sz w:val="28"/>
          <w:szCs w:val="28"/>
        </w:rPr>
      </w:pPr>
    </w:p>
    <w:p w14:paraId="335A9369" w14:textId="77777777" w:rsidR="00C540B9" w:rsidRPr="006D7B5B" w:rsidRDefault="00C540B9" w:rsidP="008C5EB6">
      <w:pPr>
        <w:jc w:val="center"/>
        <w:rPr>
          <w:lang w:val="sr-Cyrl-RS"/>
        </w:rPr>
      </w:pPr>
    </w:p>
    <w:p w14:paraId="34D60095" w14:textId="4D4023FE" w:rsidR="00315628" w:rsidRPr="008E5CA3" w:rsidRDefault="00315628" w:rsidP="00125A29">
      <w:pPr>
        <w:pStyle w:val="Pasussalistom"/>
        <w:numPr>
          <w:ilvl w:val="0"/>
          <w:numId w:val="8"/>
        </w:numPr>
        <w:spacing w:before="100" w:beforeAutospacing="1" w:line="276" w:lineRule="auto"/>
        <w:rPr>
          <w:rFonts w:eastAsia="Times New Roman"/>
          <w:lang w:eastAsia="sr-Latn-RS"/>
        </w:rPr>
      </w:pPr>
      <w:r w:rsidRPr="008E5CA3">
        <w:rPr>
          <w:rFonts w:eastAsia="Times New Roman"/>
          <w:lang w:val="sr-Cyrl-RS" w:eastAsia="sr-Latn-RS"/>
        </w:rPr>
        <w:t>О</w:t>
      </w:r>
      <w:proofErr w:type="spellStart"/>
      <w:r w:rsidRPr="008E5CA3">
        <w:rPr>
          <w:rFonts w:eastAsia="Times New Roman"/>
          <w:lang w:eastAsia="sr-Latn-RS"/>
        </w:rPr>
        <w:t>бразац</w:t>
      </w:r>
      <w:proofErr w:type="spellEnd"/>
      <w:r w:rsidRPr="008E5CA3">
        <w:rPr>
          <w:rFonts w:eastAsia="Times New Roman"/>
          <w:lang w:eastAsia="sr-Latn-RS"/>
        </w:rPr>
        <w:t xml:space="preserve"> </w:t>
      </w:r>
      <w:proofErr w:type="spellStart"/>
      <w:r w:rsidRPr="008E5CA3">
        <w:rPr>
          <w:rFonts w:eastAsia="Times New Roman"/>
          <w:lang w:eastAsia="sr-Latn-RS"/>
        </w:rPr>
        <w:t>понуде</w:t>
      </w:r>
      <w:proofErr w:type="spellEnd"/>
      <w:r w:rsidRPr="008E5CA3">
        <w:rPr>
          <w:rFonts w:eastAsia="Times New Roman"/>
          <w:lang w:val="sr-Cyrl-RS" w:eastAsia="sr-Latn-RS"/>
        </w:rPr>
        <w:t xml:space="preserve"> (Образац 1)</w:t>
      </w:r>
      <w:r w:rsidRPr="008E5CA3">
        <w:rPr>
          <w:rFonts w:eastAsia="Times New Roman"/>
          <w:lang w:eastAsia="sr-Latn-RS"/>
        </w:rPr>
        <w:t>;</w:t>
      </w:r>
    </w:p>
    <w:p w14:paraId="10E11B04" w14:textId="38E599F9" w:rsidR="00315628" w:rsidRPr="008E5CA3" w:rsidRDefault="00315628" w:rsidP="00125A29">
      <w:pPr>
        <w:pStyle w:val="Pasussalistom"/>
        <w:numPr>
          <w:ilvl w:val="0"/>
          <w:numId w:val="8"/>
        </w:numPr>
        <w:spacing w:line="276" w:lineRule="auto"/>
        <w:jc w:val="both"/>
        <w:rPr>
          <w:rFonts w:eastAsia="Times New Roman"/>
          <w:lang w:eastAsia="sr-Latn-RS"/>
        </w:rPr>
      </w:pPr>
      <w:r w:rsidRPr="008E5CA3">
        <w:rPr>
          <w:rFonts w:eastAsia="Times New Roman"/>
          <w:lang w:val="sr-Cyrl-RS" w:eastAsia="sr-Latn-RS"/>
        </w:rPr>
        <w:t>О</w:t>
      </w:r>
      <w:proofErr w:type="spellStart"/>
      <w:r w:rsidRPr="008E5CA3">
        <w:rPr>
          <w:rFonts w:eastAsia="Times New Roman"/>
          <w:lang w:eastAsia="sr-Latn-RS"/>
        </w:rPr>
        <w:t>бразац</w:t>
      </w:r>
      <w:proofErr w:type="spellEnd"/>
      <w:r w:rsidRPr="008E5CA3">
        <w:rPr>
          <w:rFonts w:eastAsia="Times New Roman"/>
          <w:lang w:eastAsia="sr-Latn-RS"/>
        </w:rPr>
        <w:t xml:space="preserve"> </w:t>
      </w:r>
      <w:proofErr w:type="spellStart"/>
      <w:r w:rsidRPr="008E5CA3">
        <w:rPr>
          <w:rFonts w:eastAsia="Times New Roman"/>
          <w:lang w:eastAsia="sr-Latn-RS"/>
        </w:rPr>
        <w:t>структуре</w:t>
      </w:r>
      <w:proofErr w:type="spellEnd"/>
      <w:r w:rsidRPr="008E5CA3">
        <w:rPr>
          <w:rFonts w:eastAsia="Times New Roman"/>
          <w:lang w:eastAsia="sr-Latn-RS"/>
        </w:rPr>
        <w:t xml:space="preserve"> </w:t>
      </w:r>
      <w:proofErr w:type="spellStart"/>
      <w:r w:rsidRPr="008E5CA3">
        <w:rPr>
          <w:rFonts w:eastAsia="Times New Roman"/>
          <w:lang w:eastAsia="sr-Latn-RS"/>
        </w:rPr>
        <w:t>понуђене</w:t>
      </w:r>
      <w:proofErr w:type="spellEnd"/>
      <w:r w:rsidRPr="008E5CA3">
        <w:rPr>
          <w:rFonts w:eastAsia="Times New Roman"/>
          <w:lang w:eastAsia="sr-Latn-RS"/>
        </w:rPr>
        <w:t xml:space="preserve"> </w:t>
      </w:r>
      <w:proofErr w:type="spellStart"/>
      <w:r w:rsidRPr="008E5CA3">
        <w:rPr>
          <w:rFonts w:eastAsia="Times New Roman"/>
          <w:lang w:eastAsia="sr-Latn-RS"/>
        </w:rPr>
        <w:t>цене</w:t>
      </w:r>
      <w:proofErr w:type="spellEnd"/>
      <w:r w:rsidRPr="008E5CA3">
        <w:rPr>
          <w:rFonts w:eastAsia="Times New Roman"/>
          <w:lang w:eastAsia="sr-Latn-RS"/>
        </w:rPr>
        <w:t xml:space="preserve">, </w:t>
      </w:r>
      <w:proofErr w:type="spellStart"/>
      <w:r w:rsidRPr="008E5CA3">
        <w:rPr>
          <w:rFonts w:eastAsia="Times New Roman"/>
          <w:lang w:eastAsia="sr-Latn-RS"/>
        </w:rPr>
        <w:t>са</w:t>
      </w:r>
      <w:proofErr w:type="spellEnd"/>
      <w:r w:rsidRPr="008E5CA3">
        <w:rPr>
          <w:rFonts w:eastAsia="Times New Roman"/>
          <w:lang w:eastAsia="sr-Latn-RS"/>
        </w:rPr>
        <w:t xml:space="preserve"> </w:t>
      </w:r>
      <w:proofErr w:type="spellStart"/>
      <w:r w:rsidRPr="008E5CA3">
        <w:rPr>
          <w:rFonts w:eastAsia="Times New Roman"/>
          <w:lang w:eastAsia="sr-Latn-RS"/>
        </w:rPr>
        <w:t>упутством</w:t>
      </w:r>
      <w:proofErr w:type="spellEnd"/>
      <w:r w:rsidRPr="008E5CA3">
        <w:rPr>
          <w:rFonts w:eastAsia="Times New Roman"/>
          <w:lang w:eastAsia="sr-Latn-RS"/>
        </w:rPr>
        <w:t xml:space="preserve"> </w:t>
      </w:r>
      <w:proofErr w:type="spellStart"/>
      <w:r w:rsidRPr="008E5CA3">
        <w:rPr>
          <w:rFonts w:eastAsia="Times New Roman"/>
          <w:lang w:eastAsia="sr-Latn-RS"/>
        </w:rPr>
        <w:t>како</w:t>
      </w:r>
      <w:proofErr w:type="spellEnd"/>
      <w:r w:rsidRPr="008E5CA3">
        <w:rPr>
          <w:rFonts w:eastAsia="Times New Roman"/>
          <w:lang w:eastAsia="sr-Latn-RS"/>
        </w:rPr>
        <w:t xml:space="preserve"> </w:t>
      </w:r>
      <w:proofErr w:type="spellStart"/>
      <w:r w:rsidRPr="008E5CA3">
        <w:rPr>
          <w:rFonts w:eastAsia="Times New Roman"/>
          <w:lang w:eastAsia="sr-Latn-RS"/>
        </w:rPr>
        <w:t>да</w:t>
      </w:r>
      <w:proofErr w:type="spellEnd"/>
      <w:r w:rsidRPr="008E5CA3">
        <w:rPr>
          <w:rFonts w:eastAsia="Times New Roman"/>
          <w:lang w:eastAsia="sr-Latn-RS"/>
        </w:rPr>
        <w:t xml:space="preserve"> </w:t>
      </w:r>
      <w:proofErr w:type="spellStart"/>
      <w:r w:rsidRPr="008E5CA3">
        <w:rPr>
          <w:rFonts w:eastAsia="Times New Roman"/>
          <w:lang w:eastAsia="sr-Latn-RS"/>
        </w:rPr>
        <w:t>се</w:t>
      </w:r>
      <w:proofErr w:type="spellEnd"/>
      <w:r w:rsidRPr="008E5CA3">
        <w:rPr>
          <w:rFonts w:eastAsia="Times New Roman"/>
          <w:lang w:eastAsia="sr-Latn-RS"/>
        </w:rPr>
        <w:t xml:space="preserve"> </w:t>
      </w:r>
      <w:proofErr w:type="spellStart"/>
      <w:r w:rsidRPr="008E5CA3">
        <w:rPr>
          <w:rFonts w:eastAsia="Times New Roman"/>
          <w:lang w:eastAsia="sr-Latn-RS"/>
        </w:rPr>
        <w:t>попуни</w:t>
      </w:r>
      <w:proofErr w:type="spellEnd"/>
      <w:r w:rsidRPr="008E5CA3">
        <w:rPr>
          <w:rFonts w:eastAsia="Times New Roman"/>
          <w:lang w:val="sr-Cyrl-RS" w:eastAsia="sr-Latn-RS"/>
        </w:rPr>
        <w:t xml:space="preserve"> (Образац 2)</w:t>
      </w:r>
      <w:r w:rsidRPr="008E5CA3">
        <w:rPr>
          <w:rFonts w:eastAsia="Times New Roman"/>
          <w:lang w:eastAsia="sr-Latn-RS"/>
        </w:rPr>
        <w:t>;</w:t>
      </w:r>
    </w:p>
    <w:p w14:paraId="26D6157D" w14:textId="72C83CCF" w:rsidR="000A2AA3" w:rsidRPr="008E5CA3" w:rsidRDefault="008E5CA3" w:rsidP="00125A29">
      <w:pPr>
        <w:pStyle w:val="Pasussalistom"/>
        <w:numPr>
          <w:ilvl w:val="0"/>
          <w:numId w:val="8"/>
        </w:numPr>
        <w:spacing w:line="276" w:lineRule="auto"/>
        <w:rPr>
          <w:rFonts w:eastAsia="Times New Roman"/>
          <w:lang w:val="sr-Cyrl-RS" w:eastAsia="sr-Latn-RS"/>
        </w:rPr>
      </w:pPr>
      <w:r w:rsidRPr="008E5CA3">
        <w:rPr>
          <w:rFonts w:eastAsia="Times New Roman"/>
          <w:lang w:val="sr-Cyrl-RS" w:eastAsia="sr-Latn-RS"/>
        </w:rPr>
        <w:t>О</w:t>
      </w:r>
      <w:proofErr w:type="spellStart"/>
      <w:r w:rsidRPr="008E5CA3">
        <w:rPr>
          <w:rFonts w:eastAsia="Times New Roman"/>
          <w:lang w:eastAsia="sr-Latn-RS"/>
        </w:rPr>
        <w:t>бразац</w:t>
      </w:r>
      <w:proofErr w:type="spellEnd"/>
      <w:r w:rsidRPr="008E5CA3">
        <w:rPr>
          <w:rFonts w:eastAsia="Times New Roman"/>
          <w:lang w:eastAsia="sr-Latn-RS"/>
        </w:rPr>
        <w:t xml:space="preserve"> </w:t>
      </w:r>
      <w:proofErr w:type="spellStart"/>
      <w:r w:rsidRPr="008E5CA3">
        <w:rPr>
          <w:rFonts w:eastAsia="Times New Roman"/>
          <w:lang w:eastAsia="sr-Latn-RS"/>
        </w:rPr>
        <w:t>трошкова</w:t>
      </w:r>
      <w:proofErr w:type="spellEnd"/>
      <w:r w:rsidRPr="008E5CA3">
        <w:rPr>
          <w:rFonts w:eastAsia="Times New Roman"/>
          <w:lang w:eastAsia="sr-Latn-RS"/>
        </w:rPr>
        <w:t xml:space="preserve"> </w:t>
      </w:r>
      <w:proofErr w:type="spellStart"/>
      <w:r w:rsidRPr="008E5CA3">
        <w:rPr>
          <w:rFonts w:eastAsia="Times New Roman"/>
          <w:lang w:eastAsia="sr-Latn-RS"/>
        </w:rPr>
        <w:t>припреме</w:t>
      </w:r>
      <w:proofErr w:type="spellEnd"/>
      <w:r w:rsidRPr="008E5CA3">
        <w:rPr>
          <w:rFonts w:eastAsia="Times New Roman"/>
          <w:lang w:eastAsia="sr-Latn-RS"/>
        </w:rPr>
        <w:t xml:space="preserve"> </w:t>
      </w:r>
      <w:proofErr w:type="spellStart"/>
      <w:r w:rsidRPr="008E5CA3">
        <w:rPr>
          <w:rFonts w:eastAsia="Times New Roman"/>
          <w:lang w:eastAsia="sr-Latn-RS"/>
        </w:rPr>
        <w:t>понуде</w:t>
      </w:r>
      <w:proofErr w:type="spellEnd"/>
      <w:r w:rsidRPr="008E5CA3">
        <w:rPr>
          <w:rFonts w:eastAsia="Times New Roman"/>
          <w:lang w:val="sr-Cyrl-RS" w:eastAsia="sr-Latn-RS"/>
        </w:rPr>
        <w:t xml:space="preserve"> (Образац 3)</w:t>
      </w:r>
      <w:r w:rsidRPr="008E5CA3">
        <w:rPr>
          <w:rFonts w:eastAsia="Times New Roman"/>
          <w:lang w:eastAsia="sr-Latn-RS"/>
        </w:rPr>
        <w:t>;</w:t>
      </w:r>
    </w:p>
    <w:p w14:paraId="74184CF5" w14:textId="77777777" w:rsidR="008E5CA3" w:rsidRPr="008E5CA3" w:rsidRDefault="008E5CA3" w:rsidP="00125A29">
      <w:pPr>
        <w:pStyle w:val="Pasussalistom"/>
        <w:numPr>
          <w:ilvl w:val="0"/>
          <w:numId w:val="8"/>
        </w:numPr>
        <w:autoSpaceDE w:val="0"/>
        <w:autoSpaceDN w:val="0"/>
        <w:adjustRightInd w:val="0"/>
        <w:spacing w:line="240" w:lineRule="auto"/>
        <w:jc w:val="both"/>
        <w:rPr>
          <w:color w:val="auto"/>
          <w:lang w:val="sr-Cyrl-RS"/>
        </w:rPr>
      </w:pPr>
      <w:proofErr w:type="spellStart"/>
      <w:r w:rsidRPr="008E5CA3">
        <w:rPr>
          <w:color w:val="auto"/>
        </w:rPr>
        <w:t>Образац</w:t>
      </w:r>
      <w:proofErr w:type="spellEnd"/>
      <w:r w:rsidRPr="008E5CA3">
        <w:rPr>
          <w:color w:val="auto"/>
        </w:rPr>
        <w:t xml:space="preserve"> </w:t>
      </w:r>
      <w:proofErr w:type="spellStart"/>
      <w:r w:rsidRPr="008E5CA3">
        <w:rPr>
          <w:color w:val="auto"/>
        </w:rPr>
        <w:t>изјаве</w:t>
      </w:r>
      <w:proofErr w:type="spellEnd"/>
      <w:r w:rsidRPr="008E5CA3">
        <w:rPr>
          <w:color w:val="auto"/>
        </w:rPr>
        <w:t xml:space="preserve"> о </w:t>
      </w:r>
      <w:proofErr w:type="spellStart"/>
      <w:r w:rsidRPr="008E5CA3">
        <w:rPr>
          <w:color w:val="auto"/>
        </w:rPr>
        <w:t>независној</w:t>
      </w:r>
      <w:proofErr w:type="spellEnd"/>
      <w:r w:rsidRPr="008E5CA3">
        <w:rPr>
          <w:color w:val="auto"/>
        </w:rPr>
        <w:t xml:space="preserve"> </w:t>
      </w:r>
      <w:proofErr w:type="spellStart"/>
      <w:r w:rsidRPr="008E5CA3">
        <w:rPr>
          <w:color w:val="auto"/>
        </w:rPr>
        <w:t>понуди</w:t>
      </w:r>
      <w:proofErr w:type="spellEnd"/>
      <w:r w:rsidRPr="008E5CA3">
        <w:rPr>
          <w:color w:val="auto"/>
        </w:rPr>
        <w:t xml:space="preserve"> (</w:t>
      </w:r>
      <w:proofErr w:type="spellStart"/>
      <w:r w:rsidRPr="008E5CA3">
        <w:rPr>
          <w:color w:val="auto"/>
        </w:rPr>
        <w:t>Образац</w:t>
      </w:r>
      <w:proofErr w:type="spellEnd"/>
      <w:r w:rsidRPr="008E5CA3">
        <w:rPr>
          <w:color w:val="auto"/>
        </w:rPr>
        <w:t xml:space="preserve"> 4);</w:t>
      </w:r>
    </w:p>
    <w:p w14:paraId="634D4AAA" w14:textId="77777777" w:rsidR="008E5CA3" w:rsidRPr="008E5CA3" w:rsidRDefault="008E5CA3" w:rsidP="00125A29">
      <w:pPr>
        <w:pStyle w:val="Pasussalistom"/>
        <w:numPr>
          <w:ilvl w:val="0"/>
          <w:numId w:val="8"/>
        </w:numPr>
        <w:autoSpaceDE w:val="0"/>
        <w:autoSpaceDN w:val="0"/>
        <w:adjustRightInd w:val="0"/>
        <w:spacing w:line="240" w:lineRule="auto"/>
        <w:jc w:val="both"/>
        <w:rPr>
          <w:color w:val="auto"/>
          <w:lang w:val="sr-Cyrl-RS"/>
        </w:rPr>
      </w:pPr>
      <w:r w:rsidRPr="008E5CA3">
        <w:rPr>
          <w:rFonts w:eastAsia="Times New Roman"/>
          <w:lang w:val="sr-Cyrl-RS" w:eastAsia="sr-Latn-RS"/>
        </w:rPr>
        <w:t xml:space="preserve">Образац изјаве понуђача </w:t>
      </w:r>
      <w:r>
        <w:t xml:space="preserve">у </w:t>
      </w:r>
      <w:proofErr w:type="spellStart"/>
      <w:r>
        <w:t>складу</w:t>
      </w:r>
      <w:proofErr w:type="spellEnd"/>
      <w:r>
        <w:t xml:space="preserve"> </w:t>
      </w:r>
      <w:proofErr w:type="spellStart"/>
      <w:r>
        <w:t>са</w:t>
      </w:r>
      <w:proofErr w:type="spellEnd"/>
      <w:r>
        <w:t xml:space="preserve"> </w:t>
      </w:r>
      <w:proofErr w:type="spellStart"/>
      <w:r>
        <w:t>чланом</w:t>
      </w:r>
      <w:proofErr w:type="spellEnd"/>
      <w:r>
        <w:t xml:space="preserve"> 75. </w:t>
      </w:r>
      <w:proofErr w:type="spellStart"/>
      <w:r>
        <w:t>став</w:t>
      </w:r>
      <w:proofErr w:type="spellEnd"/>
      <w:r>
        <w:t xml:space="preserve"> 2. </w:t>
      </w:r>
      <w:r w:rsidRPr="008E5CA3">
        <w:rPr>
          <w:lang w:val="sr-Cyrl-RS"/>
        </w:rPr>
        <w:t>З</w:t>
      </w:r>
      <w:proofErr w:type="spellStart"/>
      <w:r w:rsidRPr="008F3B13">
        <w:t>акона</w:t>
      </w:r>
      <w:proofErr w:type="spellEnd"/>
      <w:r w:rsidRPr="008F3B13">
        <w:t xml:space="preserve"> о </w:t>
      </w:r>
      <w:proofErr w:type="spellStart"/>
      <w:r w:rsidRPr="008F3B13">
        <w:t>јавним</w:t>
      </w:r>
      <w:proofErr w:type="spellEnd"/>
      <w:r w:rsidRPr="008E5CA3">
        <w:rPr>
          <w:lang w:val="sr-Cyrl-RS"/>
        </w:rPr>
        <w:t xml:space="preserve"> </w:t>
      </w:r>
      <w:proofErr w:type="spellStart"/>
      <w:r w:rsidRPr="008F3B13">
        <w:t>набавкама</w:t>
      </w:r>
      <w:proofErr w:type="spellEnd"/>
      <w:r w:rsidRPr="008E5CA3">
        <w:rPr>
          <w:rFonts w:eastAsia="Times New Roman"/>
          <w:lang w:val="sr-Cyrl-RS" w:eastAsia="sr-Latn-RS"/>
        </w:rPr>
        <w:t xml:space="preserve"> (Образац 5)</w:t>
      </w:r>
      <w:r w:rsidRPr="008E5CA3">
        <w:rPr>
          <w:color w:val="auto"/>
          <w:lang w:val="sr-Cyrl-RS"/>
        </w:rPr>
        <w:t>;</w:t>
      </w:r>
    </w:p>
    <w:p w14:paraId="273638BF" w14:textId="77777777" w:rsidR="008E5CA3" w:rsidRPr="008E5CA3" w:rsidRDefault="008E5CA3" w:rsidP="00125A29">
      <w:pPr>
        <w:pStyle w:val="Pasussalistom"/>
        <w:numPr>
          <w:ilvl w:val="0"/>
          <w:numId w:val="8"/>
        </w:numPr>
        <w:autoSpaceDE w:val="0"/>
        <w:autoSpaceDN w:val="0"/>
        <w:adjustRightInd w:val="0"/>
        <w:spacing w:line="240" w:lineRule="auto"/>
        <w:jc w:val="both"/>
        <w:rPr>
          <w:color w:val="auto"/>
          <w:lang w:val="sr-Cyrl-RS"/>
        </w:rPr>
      </w:pPr>
      <w:r w:rsidRPr="008E5CA3">
        <w:rPr>
          <w:rFonts w:eastAsia="Times New Roman"/>
          <w:lang w:val="sr-Cyrl-RS" w:eastAsia="sr-Latn-RS"/>
        </w:rPr>
        <w:t xml:space="preserve">Образац изјаве подизвођача </w:t>
      </w:r>
      <w:r>
        <w:t xml:space="preserve">у </w:t>
      </w:r>
      <w:proofErr w:type="spellStart"/>
      <w:r>
        <w:t>складу</w:t>
      </w:r>
      <w:proofErr w:type="spellEnd"/>
      <w:r>
        <w:t xml:space="preserve"> </w:t>
      </w:r>
      <w:proofErr w:type="spellStart"/>
      <w:r>
        <w:t>са</w:t>
      </w:r>
      <w:proofErr w:type="spellEnd"/>
      <w:r>
        <w:t xml:space="preserve"> </w:t>
      </w:r>
      <w:proofErr w:type="spellStart"/>
      <w:r>
        <w:t>чланом</w:t>
      </w:r>
      <w:proofErr w:type="spellEnd"/>
      <w:r>
        <w:t xml:space="preserve"> 75. </w:t>
      </w:r>
      <w:proofErr w:type="spellStart"/>
      <w:r>
        <w:t>став</w:t>
      </w:r>
      <w:proofErr w:type="spellEnd"/>
      <w:r>
        <w:t xml:space="preserve"> 2. </w:t>
      </w:r>
      <w:r w:rsidRPr="008E5CA3">
        <w:rPr>
          <w:lang w:val="sr-Cyrl-RS"/>
        </w:rPr>
        <w:t>З</w:t>
      </w:r>
      <w:proofErr w:type="spellStart"/>
      <w:r w:rsidRPr="008F3B13">
        <w:t>акона</w:t>
      </w:r>
      <w:proofErr w:type="spellEnd"/>
      <w:r w:rsidRPr="008F3B13">
        <w:t xml:space="preserve"> о </w:t>
      </w:r>
      <w:proofErr w:type="spellStart"/>
      <w:r w:rsidRPr="008F3B13">
        <w:t>јавним</w:t>
      </w:r>
      <w:proofErr w:type="spellEnd"/>
      <w:r w:rsidRPr="008E5CA3">
        <w:rPr>
          <w:lang w:val="sr-Cyrl-RS"/>
        </w:rPr>
        <w:t xml:space="preserve"> </w:t>
      </w:r>
      <w:proofErr w:type="spellStart"/>
      <w:r w:rsidRPr="008F3B13">
        <w:t>набавкама</w:t>
      </w:r>
      <w:proofErr w:type="spellEnd"/>
      <w:r w:rsidRPr="008E5CA3">
        <w:rPr>
          <w:rFonts w:eastAsia="Times New Roman"/>
          <w:color w:val="auto"/>
          <w:lang w:val="sr-Cyrl-RS" w:eastAsia="sr-Latn-RS"/>
        </w:rPr>
        <w:t xml:space="preserve"> (Образац 6)</w:t>
      </w:r>
      <w:r w:rsidRPr="008E5CA3">
        <w:rPr>
          <w:color w:val="auto"/>
          <w:lang w:val="sr-Cyrl-RS"/>
        </w:rPr>
        <w:t>;</w:t>
      </w:r>
    </w:p>
    <w:p w14:paraId="662BBAD2" w14:textId="15D55852" w:rsidR="008E5CA3" w:rsidRDefault="008E5CA3" w:rsidP="00125A29">
      <w:pPr>
        <w:pStyle w:val="Pasussalistom"/>
        <w:numPr>
          <w:ilvl w:val="0"/>
          <w:numId w:val="8"/>
        </w:numPr>
        <w:spacing w:line="276" w:lineRule="auto"/>
        <w:rPr>
          <w:rFonts w:eastAsia="Times New Roman"/>
          <w:color w:val="auto"/>
          <w:lang w:val="sr-Cyrl-RS" w:eastAsia="sr-Latn-RS"/>
        </w:rPr>
      </w:pPr>
      <w:r w:rsidRPr="008E5CA3">
        <w:rPr>
          <w:rFonts w:eastAsia="Times New Roman"/>
          <w:lang w:val="sr-Cyrl-RS" w:eastAsia="sr-Latn-RS"/>
        </w:rPr>
        <w:t xml:space="preserve">Образац </w:t>
      </w:r>
      <w:r w:rsidRPr="008E5CA3">
        <w:rPr>
          <w:rFonts w:eastAsiaTheme="minorHAnsi"/>
          <w:color w:val="auto"/>
          <w:kern w:val="0"/>
          <w:lang w:val="sr-Cyrl-RS" w:eastAsia="en-US"/>
        </w:rPr>
        <w:t>С</w:t>
      </w:r>
      <w:proofErr w:type="spellStart"/>
      <w:r w:rsidRPr="008E5CA3">
        <w:rPr>
          <w:rFonts w:eastAsiaTheme="minorHAnsi"/>
          <w:color w:val="auto"/>
          <w:kern w:val="0"/>
          <w:lang w:eastAsia="en-US"/>
        </w:rPr>
        <w:t>писак</w:t>
      </w:r>
      <w:proofErr w:type="spellEnd"/>
      <w:r w:rsidRPr="008E5CA3">
        <w:rPr>
          <w:rFonts w:eastAsiaTheme="minorHAnsi"/>
          <w:color w:val="auto"/>
          <w:kern w:val="0"/>
          <w:lang w:eastAsia="en-US"/>
        </w:rPr>
        <w:t xml:space="preserve"> </w:t>
      </w:r>
      <w:proofErr w:type="spellStart"/>
      <w:r w:rsidRPr="008E5CA3">
        <w:rPr>
          <w:rFonts w:eastAsiaTheme="minorHAnsi"/>
          <w:color w:val="auto"/>
          <w:kern w:val="0"/>
          <w:lang w:eastAsia="en-US"/>
        </w:rPr>
        <w:t>испоручених</w:t>
      </w:r>
      <w:proofErr w:type="spellEnd"/>
      <w:r w:rsidRPr="008E5CA3">
        <w:rPr>
          <w:rFonts w:eastAsiaTheme="minorHAnsi"/>
          <w:color w:val="auto"/>
          <w:kern w:val="0"/>
          <w:lang w:eastAsia="en-US"/>
        </w:rPr>
        <w:t xml:space="preserve"> </w:t>
      </w:r>
      <w:proofErr w:type="spellStart"/>
      <w:r w:rsidRPr="008E5CA3">
        <w:rPr>
          <w:rFonts w:eastAsiaTheme="minorHAnsi"/>
          <w:color w:val="auto"/>
          <w:kern w:val="0"/>
          <w:lang w:eastAsia="en-US"/>
        </w:rPr>
        <w:t>добара</w:t>
      </w:r>
      <w:proofErr w:type="spellEnd"/>
      <w:r w:rsidRPr="008E5CA3">
        <w:rPr>
          <w:rFonts w:eastAsiaTheme="minorHAnsi"/>
          <w:color w:val="auto"/>
          <w:kern w:val="0"/>
          <w:lang w:eastAsia="en-US"/>
        </w:rPr>
        <w:t xml:space="preserve"> </w:t>
      </w:r>
      <w:r w:rsidRPr="008E5CA3">
        <w:rPr>
          <w:rFonts w:eastAsia="Times New Roman"/>
          <w:color w:val="auto"/>
          <w:lang w:val="sr-Cyrl-RS" w:eastAsia="sr-Latn-RS"/>
        </w:rPr>
        <w:t>(Образац 7);</w:t>
      </w:r>
    </w:p>
    <w:p w14:paraId="4A3701E7" w14:textId="372338AC" w:rsidR="007B3F02" w:rsidRDefault="007B3F02" w:rsidP="007B3F02">
      <w:pPr>
        <w:pStyle w:val="Pasussalistom"/>
        <w:numPr>
          <w:ilvl w:val="0"/>
          <w:numId w:val="8"/>
        </w:numPr>
        <w:spacing w:line="276" w:lineRule="auto"/>
        <w:rPr>
          <w:rFonts w:eastAsia="Times New Roman"/>
          <w:color w:val="auto"/>
          <w:lang w:val="sr-Cyrl-RS" w:eastAsia="sr-Latn-RS"/>
        </w:rPr>
      </w:pPr>
      <w:r w:rsidRPr="008E5CA3">
        <w:rPr>
          <w:rFonts w:eastAsia="Times New Roman"/>
          <w:lang w:val="sr-Cyrl-RS" w:eastAsia="sr-Latn-RS"/>
        </w:rPr>
        <w:t xml:space="preserve">Образац </w:t>
      </w:r>
      <w:r>
        <w:rPr>
          <w:rFonts w:eastAsiaTheme="minorHAnsi"/>
          <w:color w:val="auto"/>
          <w:kern w:val="0"/>
          <w:lang w:val="sr-Cyrl-RS" w:eastAsia="en-US"/>
        </w:rPr>
        <w:t>Потврда купца</w:t>
      </w:r>
      <w:r w:rsidRPr="008E5CA3">
        <w:rPr>
          <w:rFonts w:eastAsiaTheme="minorHAnsi"/>
          <w:color w:val="auto"/>
          <w:kern w:val="0"/>
          <w:lang w:eastAsia="en-US"/>
        </w:rPr>
        <w:t xml:space="preserve"> </w:t>
      </w:r>
      <w:r w:rsidRPr="008E5CA3">
        <w:rPr>
          <w:rFonts w:eastAsia="Times New Roman"/>
          <w:color w:val="auto"/>
          <w:lang w:val="sr-Cyrl-RS" w:eastAsia="sr-Latn-RS"/>
        </w:rPr>
        <w:t xml:space="preserve">(Образац </w:t>
      </w:r>
      <w:r>
        <w:rPr>
          <w:rFonts w:eastAsia="Times New Roman"/>
          <w:color w:val="auto"/>
          <w:lang w:val="sr-Cyrl-RS" w:eastAsia="sr-Latn-RS"/>
        </w:rPr>
        <w:t>8</w:t>
      </w:r>
      <w:r w:rsidRPr="008E5CA3">
        <w:rPr>
          <w:rFonts w:eastAsia="Times New Roman"/>
          <w:color w:val="auto"/>
          <w:lang w:val="sr-Cyrl-RS" w:eastAsia="sr-Latn-RS"/>
        </w:rPr>
        <w:t>);</w:t>
      </w:r>
    </w:p>
    <w:p w14:paraId="34A9F651" w14:textId="77777777" w:rsidR="00825F1C" w:rsidRPr="008E5CA3" w:rsidRDefault="00825F1C" w:rsidP="007B3F02">
      <w:pPr>
        <w:pStyle w:val="Pasussalistom"/>
        <w:spacing w:line="276" w:lineRule="auto"/>
        <w:rPr>
          <w:rFonts w:eastAsia="Times New Roman"/>
          <w:color w:val="auto"/>
          <w:lang w:val="sr-Cyrl-RS" w:eastAsia="sr-Latn-RS"/>
        </w:rPr>
      </w:pPr>
    </w:p>
    <w:p w14:paraId="6829FDE4" w14:textId="4747BA55" w:rsidR="00C12E4D" w:rsidRPr="006D7B5B" w:rsidRDefault="00C12E4D" w:rsidP="008E5CA3">
      <w:pPr>
        <w:spacing w:line="276" w:lineRule="auto"/>
        <w:ind w:firstLine="480"/>
        <w:rPr>
          <w:rFonts w:eastAsia="Times New Roman"/>
          <w:lang w:eastAsia="sr-Latn-RS"/>
        </w:rPr>
      </w:pPr>
    </w:p>
    <w:p w14:paraId="05186425" w14:textId="77777777" w:rsidR="00C540B9" w:rsidRPr="006D7B5B" w:rsidRDefault="00C540B9">
      <w:pPr>
        <w:jc w:val="both"/>
        <w:rPr>
          <w:lang w:val="sr-Cyrl-RS"/>
        </w:rPr>
      </w:pPr>
    </w:p>
    <w:p w14:paraId="13C6886E" w14:textId="77777777" w:rsidR="00315628" w:rsidRPr="006D7B5B" w:rsidRDefault="00315628">
      <w:pPr>
        <w:jc w:val="both"/>
        <w:rPr>
          <w:lang w:val="sr-Cyrl-RS"/>
        </w:rPr>
      </w:pPr>
    </w:p>
    <w:p w14:paraId="426CA526" w14:textId="77777777" w:rsidR="00165ED1" w:rsidRPr="00823671" w:rsidRDefault="00941E6E" w:rsidP="00941E6E">
      <w:pPr>
        <w:jc w:val="both"/>
        <w:rPr>
          <w:b/>
          <w:bCs/>
          <w:iCs/>
          <w:lang w:val="sr-Cyrl-RS"/>
        </w:rPr>
      </w:pPr>
      <w:r>
        <w:rPr>
          <w:lang w:val="sr-Cyrl-RS"/>
        </w:rPr>
        <w:br w:type="page"/>
      </w:r>
      <w:r w:rsidR="00165ED1" w:rsidRPr="00823671">
        <w:rPr>
          <w:b/>
          <w:bCs/>
          <w:iCs/>
          <w:lang w:val="sr-Cyrl-RS"/>
        </w:rPr>
        <w:lastRenderedPageBreak/>
        <w:t>(ОБРАЗАЦ 1)</w:t>
      </w:r>
    </w:p>
    <w:p w14:paraId="5D087DB1" w14:textId="77777777" w:rsidR="00165ED1" w:rsidRPr="00823671" w:rsidRDefault="00165ED1" w:rsidP="00165ED1">
      <w:pPr>
        <w:ind w:left="720"/>
        <w:jc w:val="center"/>
        <w:rPr>
          <w:b/>
          <w:bCs/>
          <w:iCs/>
          <w:lang w:val="sr-Cyrl-RS"/>
        </w:rPr>
      </w:pPr>
    </w:p>
    <w:p w14:paraId="29CAD5CE" w14:textId="77777777" w:rsidR="00165ED1" w:rsidRPr="006D7B5B" w:rsidRDefault="00165ED1" w:rsidP="00941E6E">
      <w:pPr>
        <w:jc w:val="center"/>
        <w:rPr>
          <w:b/>
          <w:bCs/>
          <w:iCs/>
          <w:sz w:val="28"/>
          <w:szCs w:val="28"/>
          <w:lang w:val="sr-Cyrl-RS"/>
        </w:rPr>
      </w:pPr>
      <w:r w:rsidRPr="00823671">
        <w:rPr>
          <w:b/>
          <w:bCs/>
          <w:iCs/>
          <w:lang w:val="sr-Cyrl-RS"/>
        </w:rPr>
        <w:t>ОБРАЗАЦ ПОНУДЕ</w:t>
      </w:r>
    </w:p>
    <w:p w14:paraId="657905E4" w14:textId="77777777" w:rsidR="001F4504" w:rsidRPr="006D7B5B" w:rsidRDefault="001F4504">
      <w:pPr>
        <w:rPr>
          <w:b/>
          <w:bCs/>
          <w:i/>
          <w:iCs/>
          <w:sz w:val="28"/>
          <w:szCs w:val="28"/>
          <w:u w:val="single"/>
          <w:lang w:val="sr-Cyrl-RS"/>
        </w:rPr>
      </w:pPr>
    </w:p>
    <w:p w14:paraId="6EE3F5A9" w14:textId="07613361" w:rsidR="001619E7" w:rsidRPr="00ED382F" w:rsidRDefault="001619E7">
      <w:pPr>
        <w:jc w:val="both"/>
        <w:rPr>
          <w:iCs/>
          <w:lang w:val="sr-Cyrl-RS"/>
        </w:rPr>
      </w:pPr>
      <w:proofErr w:type="spellStart"/>
      <w:r w:rsidRPr="006D7B5B">
        <w:rPr>
          <w:iCs/>
        </w:rPr>
        <w:t>Понуда</w:t>
      </w:r>
      <w:proofErr w:type="spellEnd"/>
      <w:r w:rsidRPr="006D7B5B">
        <w:rPr>
          <w:iCs/>
        </w:rPr>
        <w:t xml:space="preserve"> </w:t>
      </w:r>
      <w:proofErr w:type="spellStart"/>
      <w:r w:rsidRPr="006D7B5B">
        <w:rPr>
          <w:iCs/>
        </w:rPr>
        <w:t>бр</w:t>
      </w:r>
      <w:proofErr w:type="spellEnd"/>
      <w:r w:rsidRPr="006D7B5B">
        <w:rPr>
          <w:iCs/>
          <w:lang w:val="sr-Cyrl-RS"/>
        </w:rPr>
        <w:t xml:space="preserve"> ________________ </w:t>
      </w:r>
      <w:proofErr w:type="spellStart"/>
      <w:r w:rsidRPr="006D7B5B">
        <w:rPr>
          <w:iCs/>
        </w:rPr>
        <w:t>од</w:t>
      </w:r>
      <w:proofErr w:type="spellEnd"/>
      <w:r w:rsidRPr="006D7B5B">
        <w:rPr>
          <w:iCs/>
          <w:lang w:val="sr-Cyrl-RS"/>
        </w:rPr>
        <w:t xml:space="preserve"> __________________ </w:t>
      </w:r>
      <w:proofErr w:type="spellStart"/>
      <w:r w:rsidRPr="006D7B5B">
        <w:rPr>
          <w:iCs/>
        </w:rPr>
        <w:t>за</w:t>
      </w:r>
      <w:proofErr w:type="spellEnd"/>
      <w:r w:rsidRPr="006D7B5B">
        <w:rPr>
          <w:iCs/>
        </w:rPr>
        <w:t xml:space="preserve"> </w:t>
      </w:r>
      <w:proofErr w:type="spellStart"/>
      <w:r w:rsidRPr="006D7B5B">
        <w:rPr>
          <w:iCs/>
        </w:rPr>
        <w:t>јавну</w:t>
      </w:r>
      <w:proofErr w:type="spellEnd"/>
      <w:r w:rsidRPr="006D7B5B">
        <w:rPr>
          <w:iCs/>
        </w:rPr>
        <w:t xml:space="preserve"> </w:t>
      </w:r>
      <w:r w:rsidRPr="006D7B5B">
        <w:rPr>
          <w:iCs/>
          <w:lang w:val="sr-Cyrl-RS"/>
        </w:rPr>
        <w:t>н</w:t>
      </w:r>
      <w:proofErr w:type="spellStart"/>
      <w:r w:rsidR="00966089">
        <w:rPr>
          <w:iCs/>
        </w:rPr>
        <w:t>абавку</w:t>
      </w:r>
      <w:proofErr w:type="spellEnd"/>
      <w:r w:rsidR="00966089">
        <w:rPr>
          <w:iCs/>
          <w:lang w:val="sr-Cyrl-RS"/>
        </w:rPr>
        <w:t xml:space="preserve">: </w:t>
      </w:r>
      <w:r w:rsidR="00ED382F">
        <w:rPr>
          <w:iCs/>
          <w:lang w:val="sr-Cyrl-RS"/>
        </w:rPr>
        <w:t xml:space="preserve">Набавка </w:t>
      </w:r>
      <w:r w:rsidR="00316EE7">
        <w:rPr>
          <w:iCs/>
          <w:lang w:val="sr-Cyrl-RS"/>
        </w:rPr>
        <w:t>опреме за кухињу ресторана</w:t>
      </w:r>
      <w:r w:rsidR="003B1415">
        <w:rPr>
          <w:iCs/>
          <w:lang w:val="sr-Cyrl-RS"/>
        </w:rPr>
        <w:t xml:space="preserve"> – Студентски град</w:t>
      </w:r>
      <w:r w:rsidRPr="00966089">
        <w:rPr>
          <w:bCs/>
          <w:iCs/>
        </w:rPr>
        <w:t xml:space="preserve">, </w:t>
      </w:r>
      <w:r w:rsidRPr="00FD0A59">
        <w:rPr>
          <w:iCs/>
        </w:rPr>
        <w:t xml:space="preserve">ЈН </w:t>
      </w:r>
      <w:proofErr w:type="spellStart"/>
      <w:r w:rsidRPr="00FD0A59">
        <w:rPr>
          <w:iCs/>
        </w:rPr>
        <w:t>бро</w:t>
      </w:r>
      <w:r w:rsidR="00326426" w:rsidRPr="00FD0A59">
        <w:rPr>
          <w:iCs/>
        </w:rPr>
        <w:t>j</w:t>
      </w:r>
      <w:proofErr w:type="spellEnd"/>
      <w:r w:rsidR="00326426" w:rsidRPr="00FD0A59">
        <w:rPr>
          <w:iCs/>
        </w:rPr>
        <w:t xml:space="preserve"> </w:t>
      </w:r>
      <w:r w:rsidR="00326426" w:rsidRPr="00316EE7">
        <w:rPr>
          <w:iCs/>
          <w:lang w:val="sr-Cyrl-RS"/>
        </w:rPr>
        <w:t xml:space="preserve">ЈНД </w:t>
      </w:r>
      <w:r w:rsidR="003C0AB1" w:rsidRPr="00316EE7">
        <w:rPr>
          <w:iCs/>
          <w:lang w:val="sr-Cyrl-RS"/>
        </w:rPr>
        <w:t>–</w:t>
      </w:r>
      <w:r w:rsidR="00326426" w:rsidRPr="00316EE7">
        <w:rPr>
          <w:iCs/>
          <w:lang w:val="sr-Cyrl-RS"/>
        </w:rPr>
        <w:t xml:space="preserve"> </w:t>
      </w:r>
      <w:r w:rsidR="003C0AB1" w:rsidRPr="00316EE7">
        <w:rPr>
          <w:iCs/>
          <w:lang w:val="sr-Latn-RS"/>
        </w:rPr>
        <w:t>1</w:t>
      </w:r>
      <w:r w:rsidR="00316EE7">
        <w:rPr>
          <w:iCs/>
          <w:lang w:val="sr-Cyrl-RS"/>
        </w:rPr>
        <w:t>6</w:t>
      </w:r>
    </w:p>
    <w:p w14:paraId="3A543B92" w14:textId="77777777" w:rsidR="001619E7" w:rsidRPr="006D7B5B" w:rsidRDefault="001619E7">
      <w:pPr>
        <w:jc w:val="both"/>
        <w:rPr>
          <w:i/>
          <w:iCs/>
        </w:rPr>
      </w:pPr>
    </w:p>
    <w:p w14:paraId="4C7E2E86" w14:textId="77777777" w:rsidR="001619E7" w:rsidRPr="006D7B5B" w:rsidRDefault="001619E7">
      <w:pPr>
        <w:rPr>
          <w:i/>
          <w:iCs/>
        </w:rPr>
      </w:pPr>
      <w:r w:rsidRPr="006D7B5B">
        <w:rPr>
          <w:b/>
          <w:bCs/>
          <w:i/>
          <w:iCs/>
        </w:rPr>
        <w:t>1)ОПШТИ ПОДАЦИ О ПОНУЂАЧУ</w:t>
      </w:r>
    </w:p>
    <w:tbl>
      <w:tblPr>
        <w:tblW w:w="9281" w:type="dxa"/>
        <w:tblInd w:w="-20" w:type="dxa"/>
        <w:tblLayout w:type="fixed"/>
        <w:tblLook w:val="0000" w:firstRow="0" w:lastRow="0" w:firstColumn="0" w:lastColumn="0" w:noHBand="0" w:noVBand="0"/>
      </w:tblPr>
      <w:tblGrid>
        <w:gridCol w:w="4621"/>
        <w:gridCol w:w="4660"/>
      </w:tblGrid>
      <w:tr w:rsidR="001619E7" w:rsidRPr="006D7B5B" w14:paraId="031778CC" w14:textId="77777777" w:rsidTr="00F84E5E">
        <w:tc>
          <w:tcPr>
            <w:tcW w:w="4621" w:type="dxa"/>
            <w:tcBorders>
              <w:top w:val="single" w:sz="4" w:space="0" w:color="000000"/>
              <w:left w:val="single" w:sz="4" w:space="0" w:color="000000"/>
              <w:bottom w:val="single" w:sz="4" w:space="0" w:color="000000"/>
            </w:tcBorders>
            <w:shd w:val="clear" w:color="auto" w:fill="auto"/>
          </w:tcPr>
          <w:p w14:paraId="1FCBA665" w14:textId="77777777" w:rsidR="001619E7" w:rsidRPr="006D7B5B" w:rsidRDefault="001619E7">
            <w:pPr>
              <w:jc w:val="both"/>
              <w:rPr>
                <w:b/>
                <w:bCs/>
                <w:i/>
                <w:iCs/>
              </w:rPr>
            </w:pPr>
            <w:proofErr w:type="spellStart"/>
            <w:r w:rsidRPr="006D7B5B">
              <w:rPr>
                <w:i/>
                <w:iCs/>
              </w:rPr>
              <w:t>Назив</w:t>
            </w:r>
            <w:proofErr w:type="spellEnd"/>
            <w:r w:rsidRPr="006D7B5B">
              <w:rPr>
                <w:i/>
                <w:iCs/>
              </w:rPr>
              <w:t xml:space="preserve"> </w:t>
            </w:r>
            <w:proofErr w:type="spellStart"/>
            <w:r w:rsidRPr="006D7B5B">
              <w:rPr>
                <w:i/>
                <w:iCs/>
              </w:rPr>
              <w:t>понуђача</w:t>
            </w:r>
            <w:proofErr w:type="spellEnd"/>
            <w:r w:rsidRPr="006D7B5B">
              <w:rPr>
                <w:i/>
                <w:iCs/>
              </w:rPr>
              <w:t>:</w:t>
            </w:r>
          </w:p>
          <w:p w14:paraId="62BB30C1" w14:textId="77777777" w:rsidR="001619E7" w:rsidRPr="006D7B5B" w:rsidRDefault="001619E7">
            <w:pPr>
              <w:jc w:val="both"/>
              <w:rPr>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14:paraId="424A4191" w14:textId="77777777" w:rsidR="001619E7" w:rsidRPr="006D7B5B" w:rsidRDefault="001619E7">
            <w:pPr>
              <w:snapToGrid w:val="0"/>
              <w:rPr>
                <w:b/>
                <w:bCs/>
                <w:i/>
                <w:iCs/>
              </w:rPr>
            </w:pPr>
          </w:p>
          <w:p w14:paraId="35C22F45" w14:textId="77777777" w:rsidR="001619E7" w:rsidRPr="006D7B5B" w:rsidRDefault="001619E7">
            <w:pPr>
              <w:rPr>
                <w:b/>
                <w:bCs/>
                <w:i/>
                <w:iCs/>
              </w:rPr>
            </w:pPr>
          </w:p>
          <w:p w14:paraId="759C2A80" w14:textId="77777777" w:rsidR="001619E7" w:rsidRPr="006D7B5B" w:rsidRDefault="001619E7">
            <w:pPr>
              <w:rPr>
                <w:b/>
                <w:bCs/>
                <w:i/>
                <w:iCs/>
              </w:rPr>
            </w:pPr>
          </w:p>
        </w:tc>
      </w:tr>
      <w:tr w:rsidR="001619E7" w:rsidRPr="006D7B5B" w14:paraId="2BDECBAA" w14:textId="77777777" w:rsidTr="00F84E5E">
        <w:tc>
          <w:tcPr>
            <w:tcW w:w="4621" w:type="dxa"/>
            <w:tcBorders>
              <w:top w:val="single" w:sz="4" w:space="0" w:color="000000"/>
              <w:left w:val="single" w:sz="4" w:space="0" w:color="000000"/>
              <w:bottom w:val="single" w:sz="4" w:space="0" w:color="000000"/>
            </w:tcBorders>
            <w:shd w:val="clear" w:color="auto" w:fill="auto"/>
          </w:tcPr>
          <w:p w14:paraId="3681ED2C" w14:textId="77777777" w:rsidR="001619E7" w:rsidRPr="006D7B5B" w:rsidRDefault="001619E7">
            <w:pPr>
              <w:jc w:val="both"/>
              <w:rPr>
                <w:b/>
                <w:bCs/>
                <w:i/>
                <w:iCs/>
              </w:rPr>
            </w:pPr>
            <w:proofErr w:type="spellStart"/>
            <w:r w:rsidRPr="006D7B5B">
              <w:rPr>
                <w:i/>
                <w:iCs/>
              </w:rPr>
              <w:t>Адреса</w:t>
            </w:r>
            <w:proofErr w:type="spellEnd"/>
            <w:r w:rsidRPr="006D7B5B">
              <w:rPr>
                <w:i/>
                <w:iCs/>
              </w:rPr>
              <w:t xml:space="preserve"> </w:t>
            </w:r>
            <w:proofErr w:type="spellStart"/>
            <w:r w:rsidRPr="006D7B5B">
              <w:rPr>
                <w:i/>
                <w:iCs/>
              </w:rPr>
              <w:t>понуђача</w:t>
            </w:r>
            <w:proofErr w:type="spellEnd"/>
            <w:r w:rsidRPr="006D7B5B">
              <w:rPr>
                <w:i/>
                <w:iCs/>
              </w:rPr>
              <w:t>:</w:t>
            </w:r>
          </w:p>
          <w:p w14:paraId="31747A45" w14:textId="77777777" w:rsidR="001619E7" w:rsidRPr="006D7B5B" w:rsidRDefault="001619E7">
            <w:pPr>
              <w:jc w:val="both"/>
              <w:rPr>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14:paraId="5C8365E8" w14:textId="77777777" w:rsidR="001619E7" w:rsidRPr="006D7B5B" w:rsidRDefault="001619E7">
            <w:pPr>
              <w:snapToGrid w:val="0"/>
              <w:rPr>
                <w:b/>
                <w:bCs/>
                <w:i/>
                <w:iCs/>
              </w:rPr>
            </w:pPr>
          </w:p>
          <w:p w14:paraId="37E96201" w14:textId="77777777" w:rsidR="001619E7" w:rsidRPr="006D7B5B" w:rsidRDefault="001619E7">
            <w:pPr>
              <w:rPr>
                <w:b/>
                <w:bCs/>
                <w:i/>
                <w:iCs/>
              </w:rPr>
            </w:pPr>
          </w:p>
          <w:p w14:paraId="0F618959" w14:textId="77777777" w:rsidR="001619E7" w:rsidRPr="006D7B5B" w:rsidRDefault="001619E7">
            <w:pPr>
              <w:rPr>
                <w:b/>
                <w:bCs/>
                <w:i/>
                <w:iCs/>
              </w:rPr>
            </w:pPr>
          </w:p>
        </w:tc>
      </w:tr>
      <w:tr w:rsidR="001619E7" w:rsidRPr="006D7B5B" w14:paraId="30C0E3F9" w14:textId="77777777" w:rsidTr="00F84E5E">
        <w:tc>
          <w:tcPr>
            <w:tcW w:w="4621" w:type="dxa"/>
            <w:tcBorders>
              <w:top w:val="single" w:sz="4" w:space="0" w:color="000000"/>
              <w:left w:val="single" w:sz="4" w:space="0" w:color="000000"/>
              <w:bottom w:val="single" w:sz="4" w:space="0" w:color="000000"/>
            </w:tcBorders>
            <w:shd w:val="clear" w:color="auto" w:fill="auto"/>
          </w:tcPr>
          <w:p w14:paraId="1D37F24E" w14:textId="77777777" w:rsidR="001619E7" w:rsidRPr="006D7B5B" w:rsidRDefault="001619E7">
            <w:pPr>
              <w:jc w:val="both"/>
              <w:rPr>
                <w:b/>
                <w:bCs/>
                <w:i/>
                <w:iCs/>
              </w:rPr>
            </w:pPr>
            <w:proofErr w:type="spellStart"/>
            <w:r w:rsidRPr="006D7B5B">
              <w:rPr>
                <w:i/>
                <w:iCs/>
              </w:rPr>
              <w:t>Матични</w:t>
            </w:r>
            <w:proofErr w:type="spellEnd"/>
            <w:r w:rsidRPr="006D7B5B">
              <w:rPr>
                <w:i/>
                <w:iCs/>
              </w:rPr>
              <w:t xml:space="preserve"> </w:t>
            </w:r>
            <w:proofErr w:type="spellStart"/>
            <w:r w:rsidRPr="006D7B5B">
              <w:rPr>
                <w:i/>
                <w:iCs/>
              </w:rPr>
              <w:t>број</w:t>
            </w:r>
            <w:proofErr w:type="spellEnd"/>
            <w:r w:rsidRPr="006D7B5B">
              <w:rPr>
                <w:i/>
                <w:iCs/>
              </w:rPr>
              <w:t xml:space="preserve"> </w:t>
            </w:r>
            <w:proofErr w:type="spellStart"/>
            <w:r w:rsidRPr="006D7B5B">
              <w:rPr>
                <w:i/>
                <w:iCs/>
              </w:rPr>
              <w:t>понуђача</w:t>
            </w:r>
            <w:proofErr w:type="spellEnd"/>
            <w:r w:rsidRPr="006D7B5B">
              <w:rPr>
                <w:i/>
                <w:iCs/>
              </w:rPr>
              <w:t>:</w:t>
            </w:r>
          </w:p>
          <w:p w14:paraId="065760FF" w14:textId="77777777" w:rsidR="001619E7" w:rsidRPr="006D7B5B" w:rsidRDefault="001619E7">
            <w:pPr>
              <w:jc w:val="both"/>
              <w:rPr>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14:paraId="6130D520" w14:textId="77777777" w:rsidR="001619E7" w:rsidRPr="006D7B5B" w:rsidRDefault="001619E7">
            <w:pPr>
              <w:snapToGrid w:val="0"/>
              <w:rPr>
                <w:b/>
                <w:bCs/>
                <w:i/>
                <w:iCs/>
              </w:rPr>
            </w:pPr>
          </w:p>
          <w:p w14:paraId="296D1933" w14:textId="77777777" w:rsidR="001619E7" w:rsidRPr="006D7B5B" w:rsidRDefault="001619E7">
            <w:pPr>
              <w:rPr>
                <w:b/>
                <w:bCs/>
                <w:i/>
                <w:iCs/>
              </w:rPr>
            </w:pPr>
          </w:p>
          <w:p w14:paraId="596C7492" w14:textId="77777777" w:rsidR="001619E7" w:rsidRPr="006D7B5B" w:rsidRDefault="001619E7">
            <w:pPr>
              <w:rPr>
                <w:b/>
                <w:bCs/>
                <w:i/>
                <w:iCs/>
              </w:rPr>
            </w:pPr>
          </w:p>
        </w:tc>
      </w:tr>
      <w:tr w:rsidR="001619E7" w:rsidRPr="006D7B5B" w14:paraId="2ED2E06E" w14:textId="77777777" w:rsidTr="00F84E5E">
        <w:tc>
          <w:tcPr>
            <w:tcW w:w="4621" w:type="dxa"/>
            <w:tcBorders>
              <w:top w:val="single" w:sz="4" w:space="0" w:color="000000"/>
              <w:left w:val="single" w:sz="4" w:space="0" w:color="000000"/>
              <w:bottom w:val="single" w:sz="4" w:space="0" w:color="000000"/>
            </w:tcBorders>
            <w:shd w:val="clear" w:color="auto" w:fill="auto"/>
          </w:tcPr>
          <w:p w14:paraId="72F6A69D" w14:textId="77777777" w:rsidR="001619E7" w:rsidRPr="006D7B5B" w:rsidRDefault="001619E7">
            <w:pPr>
              <w:jc w:val="both"/>
              <w:rPr>
                <w:b/>
                <w:bCs/>
                <w:i/>
                <w:iCs/>
                <w:lang w:val="ru-RU"/>
              </w:rPr>
            </w:pPr>
            <w:r w:rsidRPr="006D7B5B">
              <w:rPr>
                <w:i/>
                <w:iCs/>
                <w:lang w:val="ru-RU"/>
              </w:rPr>
              <w:t>Порески идентификациони број понуђача (ПИБ):</w:t>
            </w:r>
          </w:p>
          <w:p w14:paraId="7B62C919" w14:textId="77777777" w:rsidR="001619E7" w:rsidRPr="006D7B5B" w:rsidRDefault="001619E7">
            <w:pPr>
              <w:jc w:val="both"/>
              <w:rPr>
                <w:b/>
                <w:bCs/>
                <w:i/>
                <w:iCs/>
                <w:lang w:val="ru-RU"/>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14:paraId="17C9ABDC" w14:textId="77777777" w:rsidR="001619E7" w:rsidRPr="006D7B5B" w:rsidRDefault="001619E7">
            <w:pPr>
              <w:snapToGrid w:val="0"/>
              <w:rPr>
                <w:b/>
                <w:bCs/>
                <w:i/>
                <w:iCs/>
                <w:lang w:val="ru-RU"/>
              </w:rPr>
            </w:pPr>
          </w:p>
        </w:tc>
      </w:tr>
      <w:tr w:rsidR="001619E7" w:rsidRPr="006D7B5B" w14:paraId="4EFAA9D2" w14:textId="77777777" w:rsidTr="00F84E5E">
        <w:tc>
          <w:tcPr>
            <w:tcW w:w="4621" w:type="dxa"/>
            <w:tcBorders>
              <w:top w:val="single" w:sz="4" w:space="0" w:color="000000"/>
              <w:left w:val="single" w:sz="4" w:space="0" w:color="000000"/>
              <w:bottom w:val="single" w:sz="4" w:space="0" w:color="000000"/>
            </w:tcBorders>
            <w:shd w:val="clear" w:color="auto" w:fill="auto"/>
          </w:tcPr>
          <w:p w14:paraId="6AF896B4" w14:textId="77777777" w:rsidR="001619E7" w:rsidRPr="006D7B5B" w:rsidRDefault="001619E7">
            <w:pPr>
              <w:jc w:val="both"/>
              <w:rPr>
                <w:b/>
                <w:bCs/>
                <w:i/>
                <w:iCs/>
              </w:rPr>
            </w:pPr>
            <w:proofErr w:type="spellStart"/>
            <w:r w:rsidRPr="006D7B5B">
              <w:rPr>
                <w:i/>
                <w:iCs/>
              </w:rPr>
              <w:t>Име</w:t>
            </w:r>
            <w:proofErr w:type="spellEnd"/>
            <w:r w:rsidRPr="006D7B5B">
              <w:rPr>
                <w:i/>
                <w:iCs/>
              </w:rPr>
              <w:t xml:space="preserve"> </w:t>
            </w:r>
            <w:proofErr w:type="spellStart"/>
            <w:r w:rsidRPr="006D7B5B">
              <w:rPr>
                <w:i/>
                <w:iCs/>
              </w:rPr>
              <w:t>особе</w:t>
            </w:r>
            <w:proofErr w:type="spellEnd"/>
            <w:r w:rsidRPr="006D7B5B">
              <w:rPr>
                <w:i/>
                <w:iCs/>
              </w:rPr>
              <w:t xml:space="preserve"> </w:t>
            </w:r>
            <w:proofErr w:type="spellStart"/>
            <w:r w:rsidRPr="006D7B5B">
              <w:rPr>
                <w:i/>
                <w:iCs/>
              </w:rPr>
              <w:t>за</w:t>
            </w:r>
            <w:proofErr w:type="spellEnd"/>
            <w:r w:rsidRPr="006D7B5B">
              <w:rPr>
                <w:i/>
                <w:iCs/>
              </w:rPr>
              <w:t xml:space="preserve"> </w:t>
            </w:r>
            <w:proofErr w:type="spellStart"/>
            <w:r w:rsidRPr="006D7B5B">
              <w:rPr>
                <w:i/>
                <w:iCs/>
              </w:rPr>
              <w:t>контакт</w:t>
            </w:r>
            <w:proofErr w:type="spellEnd"/>
            <w:r w:rsidRPr="006D7B5B">
              <w:rPr>
                <w:i/>
                <w:iCs/>
              </w:rPr>
              <w:t>:</w:t>
            </w:r>
          </w:p>
          <w:p w14:paraId="5DBA60D0" w14:textId="77777777" w:rsidR="001619E7" w:rsidRPr="006D7B5B" w:rsidRDefault="001619E7">
            <w:pPr>
              <w:jc w:val="both"/>
              <w:rPr>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14:paraId="5220FB48" w14:textId="77777777" w:rsidR="001619E7" w:rsidRPr="006D7B5B" w:rsidRDefault="001619E7">
            <w:pPr>
              <w:snapToGrid w:val="0"/>
              <w:rPr>
                <w:b/>
                <w:bCs/>
                <w:i/>
                <w:iCs/>
              </w:rPr>
            </w:pPr>
          </w:p>
          <w:p w14:paraId="5654CC53" w14:textId="77777777" w:rsidR="001619E7" w:rsidRPr="006D7B5B" w:rsidRDefault="001619E7">
            <w:pPr>
              <w:rPr>
                <w:b/>
                <w:bCs/>
                <w:i/>
                <w:iCs/>
              </w:rPr>
            </w:pPr>
          </w:p>
          <w:p w14:paraId="0E2F7DD2" w14:textId="77777777" w:rsidR="001619E7" w:rsidRPr="006D7B5B" w:rsidRDefault="001619E7">
            <w:pPr>
              <w:rPr>
                <w:b/>
                <w:bCs/>
                <w:i/>
                <w:iCs/>
              </w:rPr>
            </w:pPr>
          </w:p>
        </w:tc>
      </w:tr>
      <w:tr w:rsidR="001619E7" w:rsidRPr="006D7B5B" w14:paraId="0DCF10DE" w14:textId="77777777" w:rsidTr="00F84E5E">
        <w:tc>
          <w:tcPr>
            <w:tcW w:w="4621" w:type="dxa"/>
            <w:tcBorders>
              <w:top w:val="single" w:sz="4" w:space="0" w:color="000000"/>
              <w:left w:val="single" w:sz="4" w:space="0" w:color="000000"/>
              <w:bottom w:val="single" w:sz="4" w:space="0" w:color="000000"/>
            </w:tcBorders>
            <w:shd w:val="clear" w:color="auto" w:fill="auto"/>
          </w:tcPr>
          <w:p w14:paraId="0151B08A" w14:textId="77777777" w:rsidR="001619E7" w:rsidRPr="006D7B5B" w:rsidRDefault="001619E7">
            <w:pPr>
              <w:jc w:val="both"/>
              <w:rPr>
                <w:b/>
                <w:bCs/>
                <w:i/>
                <w:iCs/>
                <w:lang w:val="ru-RU"/>
              </w:rPr>
            </w:pPr>
            <w:r w:rsidRPr="006D7B5B">
              <w:rPr>
                <w:i/>
                <w:iCs/>
                <w:lang w:val="ru-RU"/>
              </w:rPr>
              <w:t>Електронска адреса понуђача (</w:t>
            </w:r>
            <w:r w:rsidRPr="006D7B5B">
              <w:rPr>
                <w:i/>
                <w:iCs/>
              </w:rPr>
              <w:t>e</w:t>
            </w:r>
            <w:r w:rsidRPr="006D7B5B">
              <w:rPr>
                <w:i/>
                <w:iCs/>
                <w:lang w:val="ru-RU"/>
              </w:rPr>
              <w:t>-</w:t>
            </w:r>
            <w:r w:rsidRPr="006D7B5B">
              <w:rPr>
                <w:i/>
                <w:iCs/>
              </w:rPr>
              <w:t>mail</w:t>
            </w:r>
            <w:r w:rsidRPr="006D7B5B">
              <w:rPr>
                <w:i/>
                <w:iCs/>
                <w:lang w:val="ru-RU"/>
              </w:rPr>
              <w:t>):</w:t>
            </w:r>
          </w:p>
          <w:p w14:paraId="35EE4A0B" w14:textId="77777777" w:rsidR="001619E7" w:rsidRPr="006D7B5B" w:rsidRDefault="001619E7">
            <w:pPr>
              <w:jc w:val="both"/>
              <w:rPr>
                <w:b/>
                <w:bCs/>
                <w:i/>
                <w:iCs/>
                <w:lang w:val="ru-RU"/>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14:paraId="119B4C69" w14:textId="77777777" w:rsidR="001619E7" w:rsidRPr="006D7B5B" w:rsidRDefault="001619E7">
            <w:pPr>
              <w:snapToGrid w:val="0"/>
              <w:rPr>
                <w:b/>
                <w:bCs/>
                <w:i/>
                <w:iCs/>
                <w:lang w:val="ru-RU"/>
              </w:rPr>
            </w:pPr>
          </w:p>
        </w:tc>
      </w:tr>
      <w:tr w:rsidR="001619E7" w:rsidRPr="006D7B5B" w14:paraId="0050B95F" w14:textId="77777777" w:rsidTr="00F84E5E">
        <w:tc>
          <w:tcPr>
            <w:tcW w:w="4621" w:type="dxa"/>
            <w:tcBorders>
              <w:top w:val="single" w:sz="4" w:space="0" w:color="000000"/>
              <w:left w:val="single" w:sz="4" w:space="0" w:color="000000"/>
              <w:bottom w:val="single" w:sz="4" w:space="0" w:color="000000"/>
            </w:tcBorders>
            <w:shd w:val="clear" w:color="auto" w:fill="auto"/>
          </w:tcPr>
          <w:p w14:paraId="5BC6DB61" w14:textId="77777777" w:rsidR="001619E7" w:rsidRPr="006D7B5B" w:rsidRDefault="001619E7">
            <w:pPr>
              <w:jc w:val="both"/>
              <w:rPr>
                <w:b/>
                <w:bCs/>
                <w:i/>
                <w:iCs/>
              </w:rPr>
            </w:pPr>
            <w:proofErr w:type="spellStart"/>
            <w:r w:rsidRPr="006D7B5B">
              <w:rPr>
                <w:i/>
                <w:iCs/>
              </w:rPr>
              <w:t>Телефон</w:t>
            </w:r>
            <w:proofErr w:type="spellEnd"/>
            <w:r w:rsidRPr="006D7B5B">
              <w:rPr>
                <w:i/>
                <w:iCs/>
              </w:rPr>
              <w:t>:</w:t>
            </w:r>
          </w:p>
          <w:p w14:paraId="76DB040F" w14:textId="77777777" w:rsidR="001619E7" w:rsidRPr="006D7B5B" w:rsidRDefault="001619E7">
            <w:pPr>
              <w:jc w:val="both"/>
              <w:rPr>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14:paraId="4B379BE6" w14:textId="77777777" w:rsidR="001619E7" w:rsidRPr="006D7B5B" w:rsidRDefault="001619E7">
            <w:pPr>
              <w:snapToGrid w:val="0"/>
              <w:rPr>
                <w:b/>
                <w:bCs/>
                <w:i/>
                <w:iCs/>
              </w:rPr>
            </w:pPr>
          </w:p>
          <w:p w14:paraId="2F64A87D" w14:textId="77777777" w:rsidR="001619E7" w:rsidRPr="006D7B5B" w:rsidRDefault="001619E7">
            <w:pPr>
              <w:rPr>
                <w:b/>
                <w:bCs/>
                <w:i/>
                <w:iCs/>
              </w:rPr>
            </w:pPr>
          </w:p>
          <w:p w14:paraId="43A08665" w14:textId="77777777" w:rsidR="001619E7" w:rsidRPr="006D7B5B" w:rsidRDefault="001619E7">
            <w:pPr>
              <w:rPr>
                <w:b/>
                <w:bCs/>
                <w:i/>
                <w:iCs/>
              </w:rPr>
            </w:pPr>
          </w:p>
        </w:tc>
      </w:tr>
      <w:tr w:rsidR="001619E7" w:rsidRPr="006D7B5B" w14:paraId="04BB66E8" w14:textId="77777777" w:rsidTr="00F84E5E">
        <w:tc>
          <w:tcPr>
            <w:tcW w:w="4621" w:type="dxa"/>
            <w:tcBorders>
              <w:top w:val="single" w:sz="4" w:space="0" w:color="000000"/>
              <w:left w:val="single" w:sz="4" w:space="0" w:color="000000"/>
              <w:bottom w:val="single" w:sz="4" w:space="0" w:color="000000"/>
            </w:tcBorders>
            <w:shd w:val="clear" w:color="auto" w:fill="auto"/>
          </w:tcPr>
          <w:p w14:paraId="57EF682F" w14:textId="77777777" w:rsidR="001619E7" w:rsidRPr="006D7B5B" w:rsidRDefault="001619E7">
            <w:pPr>
              <w:jc w:val="both"/>
              <w:rPr>
                <w:b/>
                <w:bCs/>
                <w:i/>
                <w:iCs/>
                <w:lang w:val="ru-RU"/>
              </w:rPr>
            </w:pPr>
            <w:r w:rsidRPr="006D7B5B">
              <w:rPr>
                <w:i/>
                <w:iCs/>
                <w:lang w:val="ru-RU"/>
              </w:rPr>
              <w:t>Број рачуна понуђача и назив банке:</w:t>
            </w:r>
          </w:p>
          <w:p w14:paraId="167CADF7" w14:textId="77777777" w:rsidR="001619E7" w:rsidRPr="006D7B5B" w:rsidRDefault="001619E7">
            <w:pPr>
              <w:jc w:val="both"/>
              <w:rPr>
                <w:b/>
                <w:bCs/>
                <w:i/>
                <w:iCs/>
                <w:lang w:val="ru-RU"/>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14:paraId="482A9CDE" w14:textId="77777777" w:rsidR="001619E7" w:rsidRPr="006D7B5B" w:rsidRDefault="001619E7">
            <w:pPr>
              <w:snapToGrid w:val="0"/>
              <w:rPr>
                <w:b/>
                <w:bCs/>
                <w:i/>
                <w:iCs/>
                <w:lang w:val="ru-RU"/>
              </w:rPr>
            </w:pPr>
          </w:p>
          <w:p w14:paraId="25D0DD12" w14:textId="77777777" w:rsidR="001619E7" w:rsidRPr="006D7B5B" w:rsidRDefault="001619E7">
            <w:pPr>
              <w:rPr>
                <w:b/>
                <w:bCs/>
                <w:i/>
                <w:iCs/>
                <w:lang w:val="ru-RU"/>
              </w:rPr>
            </w:pPr>
          </w:p>
          <w:p w14:paraId="58BDCF02" w14:textId="77777777" w:rsidR="001619E7" w:rsidRPr="006D7B5B" w:rsidRDefault="001619E7">
            <w:pPr>
              <w:rPr>
                <w:b/>
                <w:bCs/>
                <w:i/>
                <w:iCs/>
                <w:lang w:val="ru-RU"/>
              </w:rPr>
            </w:pPr>
          </w:p>
        </w:tc>
      </w:tr>
      <w:tr w:rsidR="001619E7" w:rsidRPr="006D7B5B" w14:paraId="5D3CE197" w14:textId="77777777" w:rsidTr="00F84E5E">
        <w:tc>
          <w:tcPr>
            <w:tcW w:w="4621" w:type="dxa"/>
            <w:tcBorders>
              <w:top w:val="single" w:sz="4" w:space="0" w:color="000000"/>
              <w:left w:val="single" w:sz="4" w:space="0" w:color="000000"/>
              <w:bottom w:val="single" w:sz="4" w:space="0" w:color="000000"/>
            </w:tcBorders>
            <w:shd w:val="clear" w:color="auto" w:fill="auto"/>
          </w:tcPr>
          <w:p w14:paraId="24678A54" w14:textId="77777777" w:rsidR="001619E7" w:rsidRPr="006D7B5B" w:rsidRDefault="001619E7">
            <w:pPr>
              <w:jc w:val="both"/>
              <w:rPr>
                <w:b/>
                <w:bCs/>
                <w:i/>
                <w:iCs/>
                <w:lang w:val="ru-RU"/>
              </w:rPr>
            </w:pPr>
            <w:r w:rsidRPr="006D7B5B">
              <w:rPr>
                <w:i/>
                <w:iCs/>
                <w:lang w:val="ru-RU"/>
              </w:rPr>
              <w:t>Лице овлашћено за потписивање уговора</w:t>
            </w: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14:paraId="33328D43" w14:textId="77777777" w:rsidR="001619E7" w:rsidRPr="006D7B5B" w:rsidRDefault="001619E7">
            <w:pPr>
              <w:snapToGrid w:val="0"/>
              <w:ind w:firstLine="708"/>
              <w:rPr>
                <w:b/>
                <w:bCs/>
                <w:i/>
                <w:iCs/>
                <w:lang w:val="ru-RU"/>
              </w:rPr>
            </w:pPr>
          </w:p>
          <w:p w14:paraId="35620787" w14:textId="77777777" w:rsidR="001619E7" w:rsidRPr="006D7B5B" w:rsidRDefault="001619E7">
            <w:pPr>
              <w:ind w:firstLine="708"/>
              <w:rPr>
                <w:b/>
                <w:bCs/>
                <w:i/>
                <w:iCs/>
                <w:lang w:val="ru-RU"/>
              </w:rPr>
            </w:pPr>
          </w:p>
          <w:p w14:paraId="0CC784C3" w14:textId="77777777" w:rsidR="001619E7" w:rsidRPr="006D7B5B" w:rsidRDefault="001619E7">
            <w:pPr>
              <w:ind w:firstLine="708"/>
              <w:rPr>
                <w:b/>
                <w:bCs/>
                <w:i/>
                <w:iCs/>
                <w:lang w:val="ru-RU"/>
              </w:rPr>
            </w:pPr>
          </w:p>
        </w:tc>
      </w:tr>
    </w:tbl>
    <w:p w14:paraId="03A732E7" w14:textId="77777777" w:rsidR="001619E7" w:rsidRPr="006D7B5B" w:rsidRDefault="001619E7">
      <w:pPr>
        <w:rPr>
          <w:b/>
          <w:bCs/>
          <w:i/>
          <w:iCs/>
          <w:lang w:val="sr-Cyrl-RS"/>
        </w:rPr>
      </w:pPr>
    </w:p>
    <w:p w14:paraId="4058819D" w14:textId="77777777" w:rsidR="001619E7" w:rsidRPr="006D7B5B" w:rsidRDefault="001619E7">
      <w:r w:rsidRPr="006D7B5B">
        <w:rPr>
          <w:rFonts w:eastAsia="TimesNewRomanPSMT"/>
          <w:b/>
          <w:bCs/>
          <w:i/>
          <w:iCs/>
        </w:rPr>
        <w:t xml:space="preserve">2) ПОНУДУ ПОДНОСИ: </w:t>
      </w:r>
    </w:p>
    <w:tbl>
      <w:tblPr>
        <w:tblW w:w="0" w:type="auto"/>
        <w:tblInd w:w="-20" w:type="dxa"/>
        <w:tblLayout w:type="fixed"/>
        <w:tblLook w:val="0000" w:firstRow="0" w:lastRow="0" w:firstColumn="0" w:lastColumn="0" w:noHBand="0" w:noVBand="0"/>
      </w:tblPr>
      <w:tblGrid>
        <w:gridCol w:w="9282"/>
      </w:tblGrid>
      <w:tr w:rsidR="001619E7" w:rsidRPr="006D7B5B" w14:paraId="3A4B8D67" w14:textId="77777777" w:rsidTr="00E0550E">
        <w:trPr>
          <w:trHeight w:val="541"/>
        </w:trPr>
        <w:tc>
          <w:tcPr>
            <w:tcW w:w="928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965519" w14:textId="77777777" w:rsidR="001619E7" w:rsidRPr="006D7B5B" w:rsidRDefault="001619E7">
            <w:pPr>
              <w:jc w:val="center"/>
              <w:rPr>
                <w:rFonts w:eastAsia="TimesNewRomanPSMT"/>
                <w:b/>
                <w:bCs/>
              </w:rPr>
            </w:pPr>
            <w:r w:rsidRPr="006D7B5B">
              <w:rPr>
                <w:rFonts w:eastAsia="TimesNewRomanPSMT"/>
                <w:b/>
                <w:bCs/>
              </w:rPr>
              <w:t xml:space="preserve">А) САМОСТАЛНО </w:t>
            </w:r>
          </w:p>
        </w:tc>
      </w:tr>
      <w:tr w:rsidR="001619E7" w:rsidRPr="006D7B5B" w14:paraId="4632DBF8" w14:textId="77777777" w:rsidTr="00E0550E">
        <w:trPr>
          <w:trHeight w:val="549"/>
        </w:trPr>
        <w:tc>
          <w:tcPr>
            <w:tcW w:w="928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B4EE9D" w14:textId="77777777" w:rsidR="001619E7" w:rsidRPr="006D7B5B" w:rsidRDefault="001619E7">
            <w:pPr>
              <w:jc w:val="center"/>
              <w:rPr>
                <w:rFonts w:eastAsia="TimesNewRomanPSMT"/>
                <w:b/>
                <w:bCs/>
              </w:rPr>
            </w:pPr>
            <w:r w:rsidRPr="006D7B5B">
              <w:rPr>
                <w:rFonts w:eastAsia="TimesNewRomanPSMT"/>
                <w:b/>
                <w:bCs/>
              </w:rPr>
              <w:t>Б) СА ПОДИЗВОЂАЧЕМ</w:t>
            </w:r>
          </w:p>
        </w:tc>
      </w:tr>
      <w:tr w:rsidR="001619E7" w:rsidRPr="006D7B5B" w14:paraId="67EFBBC3" w14:textId="77777777" w:rsidTr="00E0550E">
        <w:trPr>
          <w:trHeight w:val="571"/>
        </w:trPr>
        <w:tc>
          <w:tcPr>
            <w:tcW w:w="928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36C350" w14:textId="77777777" w:rsidR="001619E7" w:rsidRPr="006D7B5B" w:rsidRDefault="001619E7">
            <w:pPr>
              <w:jc w:val="center"/>
              <w:rPr>
                <w:b/>
                <w:i/>
                <w:iCs/>
                <w:lang w:val="ru-RU"/>
              </w:rPr>
            </w:pPr>
            <w:r w:rsidRPr="006D7B5B">
              <w:rPr>
                <w:rFonts w:eastAsia="TimesNewRomanPSMT"/>
                <w:b/>
                <w:bCs/>
              </w:rPr>
              <w:t>В) КАО ЗАЈЕДНИЧКУ ПОНУДУ</w:t>
            </w:r>
          </w:p>
        </w:tc>
      </w:tr>
    </w:tbl>
    <w:p w14:paraId="157FC34F" w14:textId="77777777" w:rsidR="00F84E5E" w:rsidRDefault="00F84E5E">
      <w:pPr>
        <w:jc w:val="both"/>
        <w:rPr>
          <w:b/>
          <w:i/>
          <w:iCs/>
          <w:sz w:val="20"/>
          <w:szCs w:val="20"/>
          <w:lang w:val="ru-RU"/>
        </w:rPr>
      </w:pPr>
    </w:p>
    <w:p w14:paraId="4BD189B7" w14:textId="77777777" w:rsidR="00F84E5E" w:rsidRDefault="00F84E5E">
      <w:pPr>
        <w:jc w:val="both"/>
        <w:rPr>
          <w:b/>
          <w:i/>
          <w:iCs/>
          <w:sz w:val="20"/>
          <w:szCs w:val="20"/>
          <w:lang w:val="ru-RU"/>
        </w:rPr>
      </w:pPr>
    </w:p>
    <w:p w14:paraId="730310A9" w14:textId="77ADB685" w:rsidR="00DC3C98" w:rsidRDefault="001619E7">
      <w:pPr>
        <w:jc w:val="both"/>
        <w:rPr>
          <w:i/>
          <w:iCs/>
          <w:sz w:val="20"/>
          <w:szCs w:val="20"/>
          <w:lang w:val="ru-RU"/>
        </w:rPr>
      </w:pPr>
      <w:r w:rsidRPr="00F84E5E">
        <w:rPr>
          <w:b/>
          <w:i/>
          <w:iCs/>
          <w:sz w:val="20"/>
          <w:szCs w:val="20"/>
          <w:lang w:val="ru-RU"/>
        </w:rPr>
        <w:t>Напомена:</w:t>
      </w:r>
      <w:r w:rsidRPr="00F84E5E">
        <w:rPr>
          <w:i/>
          <w:iCs/>
          <w:sz w:val="20"/>
          <w:szCs w:val="20"/>
          <w:lang w:val="ru-RU"/>
        </w:rPr>
        <w:t xml:space="preserve"> заокружити начин подношења понуде и уписати податке о подизвођачу, уколико се понуда подноси са подизвођачем, односно податке о свим учесни</w:t>
      </w:r>
      <w:r w:rsidR="00F008D3" w:rsidRPr="00F84E5E">
        <w:rPr>
          <w:i/>
          <w:iCs/>
          <w:sz w:val="20"/>
          <w:szCs w:val="20"/>
          <w:lang w:val="ru-RU"/>
        </w:rPr>
        <w:t>ци</w:t>
      </w:r>
      <w:r w:rsidRPr="00F84E5E">
        <w:rPr>
          <w:i/>
          <w:iCs/>
          <w:sz w:val="20"/>
          <w:szCs w:val="20"/>
          <w:lang w:val="ru-RU"/>
        </w:rPr>
        <w:t>ма заједничке понуде, уколико понуду подноси група понуђача</w:t>
      </w:r>
    </w:p>
    <w:p w14:paraId="5E400ACB" w14:textId="59EAFEF6" w:rsidR="00E0550E" w:rsidRDefault="00E0550E">
      <w:pPr>
        <w:jc w:val="both"/>
        <w:rPr>
          <w:i/>
          <w:iCs/>
          <w:sz w:val="20"/>
          <w:szCs w:val="20"/>
          <w:lang w:val="ru-RU"/>
        </w:rPr>
      </w:pPr>
    </w:p>
    <w:p w14:paraId="27440ED1" w14:textId="78F92D88" w:rsidR="00E0550E" w:rsidRDefault="00E0550E">
      <w:pPr>
        <w:jc w:val="both"/>
        <w:rPr>
          <w:i/>
          <w:iCs/>
          <w:sz w:val="20"/>
          <w:szCs w:val="20"/>
          <w:lang w:val="ru-RU"/>
        </w:rPr>
      </w:pPr>
    </w:p>
    <w:p w14:paraId="0A54B0CC" w14:textId="77777777" w:rsidR="00E0550E" w:rsidRPr="00F84E5E" w:rsidRDefault="00E0550E">
      <w:pPr>
        <w:jc w:val="both"/>
        <w:rPr>
          <w:i/>
          <w:iCs/>
          <w:sz w:val="20"/>
          <w:szCs w:val="20"/>
          <w:lang w:val="ru-RU"/>
        </w:rPr>
      </w:pPr>
    </w:p>
    <w:p w14:paraId="57A32804" w14:textId="643442B0" w:rsidR="00823671" w:rsidRDefault="00823671">
      <w:pPr>
        <w:jc w:val="both"/>
        <w:rPr>
          <w:i/>
          <w:iCs/>
          <w:lang w:val="ru-RU"/>
        </w:rPr>
      </w:pPr>
    </w:p>
    <w:p w14:paraId="29430EC6" w14:textId="77777777" w:rsidR="001619E7" w:rsidRPr="006D7B5B" w:rsidRDefault="001619E7">
      <w:pPr>
        <w:jc w:val="both"/>
        <w:rPr>
          <w:rFonts w:eastAsia="TimesNewRomanPSMT"/>
          <w:b/>
          <w:bCs/>
          <w:i/>
        </w:rPr>
      </w:pPr>
      <w:r w:rsidRPr="006D7B5B">
        <w:rPr>
          <w:rFonts w:eastAsia="TimesNewRomanPSMT"/>
          <w:b/>
          <w:bCs/>
          <w:i/>
          <w:lang w:val="sr-Cyrl-CS"/>
        </w:rPr>
        <w:lastRenderedPageBreak/>
        <w:t xml:space="preserve">3) </w:t>
      </w:r>
      <w:r w:rsidRPr="006D7B5B">
        <w:rPr>
          <w:rFonts w:eastAsia="TimesNewRomanPSMT"/>
          <w:b/>
          <w:bCs/>
          <w:i/>
        </w:rPr>
        <w:t xml:space="preserve">ПОДАЦИ О ПОДИЗВОЂАЧУ </w:t>
      </w:r>
    </w:p>
    <w:p w14:paraId="0C9A9C4C" w14:textId="77777777" w:rsidR="001619E7" w:rsidRPr="006D7B5B" w:rsidRDefault="001619E7">
      <w:pPr>
        <w:jc w:val="both"/>
      </w:pPr>
      <w:r w:rsidRPr="006D7B5B">
        <w:rPr>
          <w:rFonts w:eastAsia="TimesNewRomanPSMT"/>
          <w:b/>
          <w:bCs/>
          <w:i/>
        </w:rPr>
        <w:tab/>
      </w:r>
    </w:p>
    <w:tbl>
      <w:tblPr>
        <w:tblW w:w="0" w:type="auto"/>
        <w:tblInd w:w="-20" w:type="dxa"/>
        <w:tblLayout w:type="fixed"/>
        <w:tblLook w:val="0000" w:firstRow="0" w:lastRow="0" w:firstColumn="0" w:lastColumn="0" w:noHBand="0" w:noVBand="0"/>
      </w:tblPr>
      <w:tblGrid>
        <w:gridCol w:w="465"/>
        <w:gridCol w:w="4219"/>
        <w:gridCol w:w="4598"/>
      </w:tblGrid>
      <w:tr w:rsidR="001619E7" w:rsidRPr="006D7B5B" w14:paraId="3AACF975" w14:textId="77777777">
        <w:tc>
          <w:tcPr>
            <w:tcW w:w="465" w:type="dxa"/>
            <w:tcBorders>
              <w:top w:val="single" w:sz="4" w:space="0" w:color="000000"/>
              <w:left w:val="single" w:sz="4" w:space="0" w:color="000000"/>
              <w:bottom w:val="single" w:sz="4" w:space="0" w:color="000000"/>
            </w:tcBorders>
            <w:shd w:val="clear" w:color="auto" w:fill="auto"/>
          </w:tcPr>
          <w:p w14:paraId="226AC556" w14:textId="77777777" w:rsidR="001619E7" w:rsidRPr="006D7B5B" w:rsidRDefault="001619E7">
            <w:pPr>
              <w:snapToGrid w:val="0"/>
              <w:jc w:val="both"/>
            </w:pPr>
          </w:p>
          <w:p w14:paraId="752130C8" w14:textId="77777777" w:rsidR="001619E7" w:rsidRPr="006D7B5B" w:rsidRDefault="001619E7">
            <w:pPr>
              <w:jc w:val="both"/>
              <w:rPr>
                <w:rFonts w:eastAsia="TimesNewRomanPSMT"/>
                <w:bCs/>
                <w:i/>
              </w:rPr>
            </w:pPr>
            <w:r w:rsidRPr="006D7B5B">
              <w:rPr>
                <w:rFonts w:eastAsia="TimesNewRomanPSMT"/>
                <w:bCs/>
                <w:i/>
              </w:rPr>
              <w:t>1)</w:t>
            </w:r>
          </w:p>
        </w:tc>
        <w:tc>
          <w:tcPr>
            <w:tcW w:w="4219" w:type="dxa"/>
            <w:tcBorders>
              <w:top w:val="single" w:sz="4" w:space="0" w:color="000000"/>
              <w:left w:val="single" w:sz="4" w:space="0" w:color="000000"/>
              <w:bottom w:val="single" w:sz="4" w:space="0" w:color="000000"/>
            </w:tcBorders>
            <w:shd w:val="clear" w:color="auto" w:fill="auto"/>
          </w:tcPr>
          <w:p w14:paraId="15595FDF" w14:textId="77777777" w:rsidR="001619E7" w:rsidRPr="006D7B5B" w:rsidRDefault="001619E7">
            <w:pPr>
              <w:snapToGrid w:val="0"/>
              <w:jc w:val="both"/>
              <w:rPr>
                <w:rFonts w:eastAsia="TimesNewRomanPSMT"/>
                <w:bCs/>
                <w:i/>
              </w:rPr>
            </w:pPr>
          </w:p>
          <w:p w14:paraId="20BFA131" w14:textId="77777777" w:rsidR="001619E7" w:rsidRPr="006D7B5B" w:rsidRDefault="001619E7">
            <w:pPr>
              <w:jc w:val="both"/>
              <w:rPr>
                <w:rFonts w:eastAsia="TimesNewRomanPSMT"/>
                <w:b/>
                <w:bCs/>
              </w:rPr>
            </w:pPr>
            <w:proofErr w:type="spellStart"/>
            <w:r w:rsidRPr="006D7B5B">
              <w:rPr>
                <w:rFonts w:eastAsia="TimesNewRomanPSMT"/>
                <w:bCs/>
                <w:i/>
              </w:rPr>
              <w:t>Назив</w:t>
            </w:r>
            <w:proofErr w:type="spellEnd"/>
            <w:r w:rsidRPr="006D7B5B">
              <w:rPr>
                <w:rFonts w:eastAsia="TimesNewRomanPSMT"/>
                <w:bCs/>
                <w:i/>
              </w:rPr>
              <w:t xml:space="preserve"> </w:t>
            </w:r>
            <w:proofErr w:type="spellStart"/>
            <w:r w:rsidRPr="006D7B5B">
              <w:rPr>
                <w:rFonts w:eastAsia="TimesNewRomanPSMT"/>
                <w:bCs/>
                <w:i/>
              </w:rPr>
              <w:t>подизвођача</w:t>
            </w:r>
            <w:proofErr w:type="spellEnd"/>
            <w:r w:rsidRPr="006D7B5B">
              <w:rPr>
                <w:rFonts w:eastAsia="TimesNewRomanPSMT"/>
                <w:bCs/>
                <w:i/>
              </w:rPr>
              <w:t>:</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14:paraId="72978A99" w14:textId="77777777" w:rsidR="001619E7" w:rsidRPr="006D7B5B" w:rsidRDefault="001619E7">
            <w:pPr>
              <w:snapToGrid w:val="0"/>
              <w:jc w:val="both"/>
              <w:rPr>
                <w:rFonts w:eastAsia="TimesNewRomanPSMT"/>
                <w:b/>
                <w:bCs/>
              </w:rPr>
            </w:pPr>
          </w:p>
        </w:tc>
      </w:tr>
      <w:tr w:rsidR="001619E7" w:rsidRPr="006D7B5B" w14:paraId="68AAF00C" w14:textId="77777777">
        <w:tc>
          <w:tcPr>
            <w:tcW w:w="465" w:type="dxa"/>
            <w:tcBorders>
              <w:top w:val="single" w:sz="4" w:space="0" w:color="000000"/>
              <w:left w:val="single" w:sz="4" w:space="0" w:color="000000"/>
              <w:bottom w:val="single" w:sz="4" w:space="0" w:color="000000"/>
            </w:tcBorders>
            <w:shd w:val="clear" w:color="auto" w:fill="auto"/>
          </w:tcPr>
          <w:p w14:paraId="18EACA4F" w14:textId="77777777" w:rsidR="001619E7" w:rsidRPr="006D7B5B" w:rsidRDefault="001619E7">
            <w:pPr>
              <w:snapToGrid w:val="0"/>
              <w:jc w:val="both"/>
              <w:rPr>
                <w:rFonts w:eastAsia="TimesNewRomanPSMT"/>
                <w:bCs/>
                <w:i/>
              </w:rPr>
            </w:pPr>
          </w:p>
          <w:p w14:paraId="025FF326" w14:textId="77777777" w:rsidR="001619E7" w:rsidRPr="006D7B5B" w:rsidRDefault="001619E7">
            <w:pPr>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14:paraId="35FF9FFE" w14:textId="77777777" w:rsidR="001619E7" w:rsidRPr="006D7B5B" w:rsidRDefault="001619E7">
            <w:pPr>
              <w:snapToGrid w:val="0"/>
              <w:jc w:val="both"/>
              <w:rPr>
                <w:rFonts w:eastAsia="TimesNewRomanPSMT"/>
                <w:bCs/>
                <w:i/>
              </w:rPr>
            </w:pPr>
          </w:p>
          <w:p w14:paraId="2AA9AD0B" w14:textId="77777777" w:rsidR="001619E7" w:rsidRPr="006D7B5B" w:rsidRDefault="001619E7">
            <w:pPr>
              <w:jc w:val="both"/>
              <w:rPr>
                <w:rFonts w:eastAsia="TimesNewRomanPSMT"/>
                <w:b/>
                <w:bCs/>
              </w:rPr>
            </w:pPr>
            <w:proofErr w:type="spellStart"/>
            <w:r w:rsidRPr="006D7B5B">
              <w:rPr>
                <w:rFonts w:eastAsia="TimesNewRomanPSMT"/>
                <w:bCs/>
                <w:i/>
              </w:rPr>
              <w:t>Адреса</w:t>
            </w:r>
            <w:proofErr w:type="spellEnd"/>
            <w:r w:rsidRPr="006D7B5B">
              <w:rPr>
                <w:rFonts w:eastAsia="TimesNewRomanPSMT"/>
                <w:bCs/>
                <w:i/>
              </w:rPr>
              <w:t>:</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14:paraId="4A603A57" w14:textId="77777777" w:rsidR="001619E7" w:rsidRPr="006D7B5B" w:rsidRDefault="001619E7">
            <w:pPr>
              <w:snapToGrid w:val="0"/>
              <w:jc w:val="both"/>
              <w:rPr>
                <w:rFonts w:eastAsia="TimesNewRomanPSMT"/>
                <w:b/>
                <w:bCs/>
              </w:rPr>
            </w:pPr>
          </w:p>
        </w:tc>
      </w:tr>
      <w:tr w:rsidR="001619E7" w:rsidRPr="006D7B5B" w14:paraId="298E137A" w14:textId="77777777">
        <w:tc>
          <w:tcPr>
            <w:tcW w:w="465" w:type="dxa"/>
            <w:tcBorders>
              <w:top w:val="single" w:sz="4" w:space="0" w:color="000000"/>
              <w:left w:val="single" w:sz="4" w:space="0" w:color="000000"/>
              <w:bottom w:val="single" w:sz="4" w:space="0" w:color="000000"/>
            </w:tcBorders>
            <w:shd w:val="clear" w:color="auto" w:fill="auto"/>
          </w:tcPr>
          <w:p w14:paraId="00C7F167" w14:textId="77777777" w:rsidR="001619E7" w:rsidRPr="006D7B5B" w:rsidRDefault="001619E7">
            <w:pPr>
              <w:snapToGrid w:val="0"/>
              <w:jc w:val="both"/>
              <w:rPr>
                <w:rFonts w:eastAsia="TimesNewRomanPSMT"/>
                <w:bCs/>
                <w:i/>
              </w:rPr>
            </w:pPr>
          </w:p>
          <w:p w14:paraId="1184A542" w14:textId="77777777" w:rsidR="001619E7" w:rsidRPr="006D7B5B" w:rsidRDefault="001619E7">
            <w:pPr>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14:paraId="28C4883B" w14:textId="77777777" w:rsidR="001619E7" w:rsidRPr="006D7B5B" w:rsidRDefault="001619E7">
            <w:pPr>
              <w:snapToGrid w:val="0"/>
              <w:jc w:val="both"/>
              <w:rPr>
                <w:rFonts w:eastAsia="TimesNewRomanPSMT"/>
                <w:bCs/>
                <w:i/>
              </w:rPr>
            </w:pPr>
          </w:p>
          <w:p w14:paraId="16AB07B4" w14:textId="77777777" w:rsidR="001619E7" w:rsidRPr="006D7B5B" w:rsidRDefault="001619E7">
            <w:pPr>
              <w:jc w:val="both"/>
              <w:rPr>
                <w:rFonts w:eastAsia="TimesNewRomanPSMT"/>
                <w:b/>
                <w:bCs/>
              </w:rPr>
            </w:pPr>
            <w:proofErr w:type="spellStart"/>
            <w:r w:rsidRPr="006D7B5B">
              <w:rPr>
                <w:rFonts w:eastAsia="TimesNewRomanPSMT"/>
                <w:bCs/>
                <w:i/>
              </w:rPr>
              <w:t>Матични</w:t>
            </w:r>
            <w:proofErr w:type="spellEnd"/>
            <w:r w:rsidRPr="006D7B5B">
              <w:rPr>
                <w:rFonts w:eastAsia="TimesNewRomanPSMT"/>
                <w:bCs/>
                <w:i/>
              </w:rPr>
              <w:t xml:space="preserve"> </w:t>
            </w:r>
            <w:proofErr w:type="spellStart"/>
            <w:r w:rsidRPr="006D7B5B">
              <w:rPr>
                <w:rFonts w:eastAsia="TimesNewRomanPSMT"/>
                <w:bCs/>
                <w:i/>
              </w:rPr>
              <w:t>број</w:t>
            </w:r>
            <w:proofErr w:type="spellEnd"/>
            <w:r w:rsidRPr="006D7B5B">
              <w:rPr>
                <w:rFonts w:eastAsia="TimesNewRomanPSMT"/>
                <w:bCs/>
                <w:i/>
              </w:rPr>
              <w:t>:</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14:paraId="3A53526E" w14:textId="77777777" w:rsidR="001619E7" w:rsidRPr="006D7B5B" w:rsidRDefault="001619E7">
            <w:pPr>
              <w:snapToGrid w:val="0"/>
              <w:jc w:val="both"/>
              <w:rPr>
                <w:rFonts w:eastAsia="TimesNewRomanPSMT"/>
                <w:b/>
                <w:bCs/>
              </w:rPr>
            </w:pPr>
          </w:p>
        </w:tc>
      </w:tr>
      <w:tr w:rsidR="001619E7" w:rsidRPr="006D7B5B" w14:paraId="23695B50" w14:textId="77777777">
        <w:tc>
          <w:tcPr>
            <w:tcW w:w="465" w:type="dxa"/>
            <w:tcBorders>
              <w:top w:val="single" w:sz="4" w:space="0" w:color="000000"/>
              <w:left w:val="single" w:sz="4" w:space="0" w:color="000000"/>
              <w:bottom w:val="single" w:sz="4" w:space="0" w:color="000000"/>
            </w:tcBorders>
            <w:shd w:val="clear" w:color="auto" w:fill="auto"/>
          </w:tcPr>
          <w:p w14:paraId="4A8DF275" w14:textId="77777777" w:rsidR="001619E7" w:rsidRPr="006D7B5B" w:rsidRDefault="001619E7">
            <w:pPr>
              <w:snapToGrid w:val="0"/>
              <w:jc w:val="both"/>
              <w:rPr>
                <w:rFonts w:eastAsia="TimesNewRomanPSMT"/>
                <w:bCs/>
                <w:i/>
              </w:rPr>
            </w:pPr>
          </w:p>
          <w:p w14:paraId="429B42C1" w14:textId="77777777" w:rsidR="001619E7" w:rsidRPr="006D7B5B" w:rsidRDefault="001619E7">
            <w:pPr>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14:paraId="595CAE31" w14:textId="77777777" w:rsidR="001619E7" w:rsidRPr="006D7B5B" w:rsidRDefault="001619E7">
            <w:pPr>
              <w:snapToGrid w:val="0"/>
              <w:jc w:val="both"/>
              <w:rPr>
                <w:rFonts w:eastAsia="TimesNewRomanPSMT"/>
                <w:bCs/>
                <w:i/>
              </w:rPr>
            </w:pPr>
          </w:p>
          <w:p w14:paraId="539383F6" w14:textId="77777777" w:rsidR="001619E7" w:rsidRPr="006D7B5B" w:rsidRDefault="001619E7">
            <w:pPr>
              <w:jc w:val="both"/>
              <w:rPr>
                <w:rFonts w:eastAsia="TimesNewRomanPSMT"/>
                <w:b/>
                <w:bCs/>
              </w:rPr>
            </w:pPr>
            <w:proofErr w:type="spellStart"/>
            <w:r w:rsidRPr="006D7B5B">
              <w:rPr>
                <w:rFonts w:eastAsia="TimesNewRomanPSMT"/>
                <w:bCs/>
                <w:i/>
              </w:rPr>
              <w:t>Порески</w:t>
            </w:r>
            <w:proofErr w:type="spellEnd"/>
            <w:r w:rsidRPr="006D7B5B">
              <w:rPr>
                <w:rFonts w:eastAsia="TimesNewRomanPSMT"/>
                <w:bCs/>
                <w:i/>
              </w:rPr>
              <w:t xml:space="preserve"> </w:t>
            </w:r>
            <w:proofErr w:type="spellStart"/>
            <w:r w:rsidRPr="006D7B5B">
              <w:rPr>
                <w:rFonts w:eastAsia="TimesNewRomanPSMT"/>
                <w:bCs/>
                <w:i/>
              </w:rPr>
              <w:t>идентификациони</w:t>
            </w:r>
            <w:proofErr w:type="spellEnd"/>
            <w:r w:rsidRPr="006D7B5B">
              <w:rPr>
                <w:rFonts w:eastAsia="TimesNewRomanPSMT"/>
                <w:bCs/>
                <w:i/>
              </w:rPr>
              <w:t xml:space="preserve"> </w:t>
            </w:r>
            <w:proofErr w:type="spellStart"/>
            <w:r w:rsidRPr="006D7B5B">
              <w:rPr>
                <w:rFonts w:eastAsia="TimesNewRomanPSMT"/>
                <w:bCs/>
                <w:i/>
              </w:rPr>
              <w:t>број</w:t>
            </w:r>
            <w:proofErr w:type="spellEnd"/>
            <w:r w:rsidRPr="006D7B5B">
              <w:rPr>
                <w:rFonts w:eastAsia="TimesNewRomanPSMT"/>
                <w:bCs/>
                <w:i/>
              </w:rPr>
              <w:t>:</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14:paraId="5D3A5F5D" w14:textId="77777777" w:rsidR="001619E7" w:rsidRPr="006D7B5B" w:rsidRDefault="001619E7">
            <w:pPr>
              <w:snapToGrid w:val="0"/>
              <w:jc w:val="both"/>
              <w:rPr>
                <w:rFonts w:eastAsia="TimesNewRomanPSMT"/>
                <w:b/>
                <w:bCs/>
              </w:rPr>
            </w:pPr>
          </w:p>
        </w:tc>
      </w:tr>
      <w:tr w:rsidR="001619E7" w:rsidRPr="006D7B5B" w14:paraId="1D289EDF" w14:textId="77777777">
        <w:tc>
          <w:tcPr>
            <w:tcW w:w="465" w:type="dxa"/>
            <w:tcBorders>
              <w:top w:val="single" w:sz="4" w:space="0" w:color="000000"/>
              <w:left w:val="single" w:sz="4" w:space="0" w:color="000000"/>
              <w:bottom w:val="single" w:sz="4" w:space="0" w:color="000000"/>
            </w:tcBorders>
            <w:shd w:val="clear" w:color="auto" w:fill="auto"/>
          </w:tcPr>
          <w:p w14:paraId="1BE0CE74" w14:textId="77777777" w:rsidR="001619E7" w:rsidRPr="006D7B5B" w:rsidRDefault="001619E7">
            <w:pPr>
              <w:snapToGrid w:val="0"/>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14:paraId="1A5CE912" w14:textId="77777777" w:rsidR="001619E7" w:rsidRPr="006D7B5B" w:rsidRDefault="001619E7">
            <w:pPr>
              <w:snapToGrid w:val="0"/>
              <w:jc w:val="both"/>
              <w:rPr>
                <w:rFonts w:eastAsia="TimesNewRomanPSMT"/>
                <w:bCs/>
                <w:i/>
              </w:rPr>
            </w:pPr>
          </w:p>
          <w:p w14:paraId="79662277" w14:textId="77777777" w:rsidR="001619E7" w:rsidRPr="006D7B5B" w:rsidRDefault="001619E7">
            <w:pPr>
              <w:jc w:val="both"/>
              <w:rPr>
                <w:rFonts w:eastAsia="TimesNewRomanPSMT"/>
                <w:b/>
                <w:bCs/>
              </w:rPr>
            </w:pPr>
            <w:proofErr w:type="spellStart"/>
            <w:r w:rsidRPr="006D7B5B">
              <w:rPr>
                <w:rFonts w:eastAsia="TimesNewRomanPSMT"/>
                <w:bCs/>
                <w:i/>
              </w:rPr>
              <w:t>Име</w:t>
            </w:r>
            <w:proofErr w:type="spellEnd"/>
            <w:r w:rsidRPr="006D7B5B">
              <w:rPr>
                <w:rFonts w:eastAsia="TimesNewRomanPSMT"/>
                <w:bCs/>
                <w:i/>
              </w:rPr>
              <w:t xml:space="preserve"> </w:t>
            </w:r>
            <w:proofErr w:type="spellStart"/>
            <w:r w:rsidRPr="006D7B5B">
              <w:rPr>
                <w:rFonts w:eastAsia="TimesNewRomanPSMT"/>
                <w:bCs/>
                <w:i/>
              </w:rPr>
              <w:t>особе</w:t>
            </w:r>
            <w:proofErr w:type="spellEnd"/>
            <w:r w:rsidRPr="006D7B5B">
              <w:rPr>
                <w:rFonts w:eastAsia="TimesNewRomanPSMT"/>
                <w:bCs/>
                <w:i/>
              </w:rPr>
              <w:t xml:space="preserve"> </w:t>
            </w:r>
            <w:proofErr w:type="spellStart"/>
            <w:r w:rsidRPr="006D7B5B">
              <w:rPr>
                <w:rFonts w:eastAsia="TimesNewRomanPSMT"/>
                <w:bCs/>
                <w:i/>
              </w:rPr>
              <w:t>за</w:t>
            </w:r>
            <w:proofErr w:type="spellEnd"/>
            <w:r w:rsidRPr="006D7B5B">
              <w:rPr>
                <w:rFonts w:eastAsia="TimesNewRomanPSMT"/>
                <w:bCs/>
                <w:i/>
              </w:rPr>
              <w:t xml:space="preserve"> </w:t>
            </w:r>
            <w:proofErr w:type="spellStart"/>
            <w:r w:rsidRPr="006D7B5B">
              <w:rPr>
                <w:rFonts w:eastAsia="TimesNewRomanPSMT"/>
                <w:bCs/>
                <w:i/>
              </w:rPr>
              <w:t>контакт</w:t>
            </w:r>
            <w:proofErr w:type="spellEnd"/>
            <w:r w:rsidRPr="006D7B5B">
              <w:rPr>
                <w:rFonts w:eastAsia="TimesNewRomanPSMT"/>
                <w:bCs/>
                <w:i/>
              </w:rPr>
              <w:t>:</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14:paraId="5E4521A5" w14:textId="77777777" w:rsidR="001619E7" w:rsidRPr="006D7B5B" w:rsidRDefault="001619E7">
            <w:pPr>
              <w:snapToGrid w:val="0"/>
              <w:jc w:val="both"/>
              <w:rPr>
                <w:rFonts w:eastAsia="TimesNewRomanPSMT"/>
                <w:b/>
                <w:bCs/>
              </w:rPr>
            </w:pPr>
          </w:p>
        </w:tc>
      </w:tr>
      <w:tr w:rsidR="001619E7" w:rsidRPr="006D7B5B" w14:paraId="01460093" w14:textId="77777777">
        <w:tc>
          <w:tcPr>
            <w:tcW w:w="465" w:type="dxa"/>
            <w:tcBorders>
              <w:top w:val="single" w:sz="4" w:space="0" w:color="000000"/>
              <w:left w:val="single" w:sz="4" w:space="0" w:color="000000"/>
              <w:bottom w:val="single" w:sz="4" w:space="0" w:color="000000"/>
            </w:tcBorders>
            <w:shd w:val="clear" w:color="auto" w:fill="auto"/>
          </w:tcPr>
          <w:p w14:paraId="3A638204" w14:textId="77777777" w:rsidR="001619E7" w:rsidRPr="006D7B5B" w:rsidRDefault="001619E7">
            <w:pPr>
              <w:snapToGrid w:val="0"/>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14:paraId="167FA55A" w14:textId="77777777" w:rsidR="001619E7" w:rsidRPr="006D7B5B" w:rsidRDefault="001619E7">
            <w:pPr>
              <w:snapToGrid w:val="0"/>
              <w:jc w:val="both"/>
              <w:rPr>
                <w:rFonts w:eastAsia="TimesNewRomanPSMT"/>
                <w:bCs/>
                <w:i/>
                <w:lang w:val="ru-RU"/>
              </w:rPr>
            </w:pPr>
          </w:p>
          <w:p w14:paraId="39F735A1" w14:textId="77777777" w:rsidR="001619E7" w:rsidRPr="006D7B5B" w:rsidRDefault="001619E7">
            <w:pPr>
              <w:jc w:val="both"/>
              <w:rPr>
                <w:rFonts w:eastAsia="TimesNewRomanPSMT"/>
                <w:b/>
                <w:bCs/>
                <w:lang w:val="ru-RU"/>
              </w:rPr>
            </w:pPr>
            <w:r w:rsidRPr="006D7B5B">
              <w:rPr>
                <w:rFonts w:eastAsia="TimesNewRomanPSMT"/>
                <w:bCs/>
                <w:i/>
                <w:lang w:val="ru-RU"/>
              </w:rPr>
              <w:t>Проценат укупне вредности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14:paraId="5BD12359" w14:textId="77777777" w:rsidR="001619E7" w:rsidRPr="006D7B5B" w:rsidRDefault="001619E7">
            <w:pPr>
              <w:snapToGrid w:val="0"/>
              <w:jc w:val="both"/>
              <w:rPr>
                <w:rFonts w:eastAsia="TimesNewRomanPSMT"/>
                <w:b/>
                <w:bCs/>
                <w:lang w:val="ru-RU"/>
              </w:rPr>
            </w:pPr>
          </w:p>
        </w:tc>
      </w:tr>
      <w:tr w:rsidR="001619E7" w:rsidRPr="006D7B5B" w14:paraId="6285952F" w14:textId="77777777">
        <w:tc>
          <w:tcPr>
            <w:tcW w:w="465" w:type="dxa"/>
            <w:tcBorders>
              <w:top w:val="single" w:sz="4" w:space="0" w:color="000000"/>
              <w:left w:val="single" w:sz="4" w:space="0" w:color="000000"/>
              <w:bottom w:val="single" w:sz="4" w:space="0" w:color="000000"/>
            </w:tcBorders>
            <w:shd w:val="clear" w:color="auto" w:fill="auto"/>
          </w:tcPr>
          <w:p w14:paraId="7590C8D0" w14:textId="77777777" w:rsidR="001619E7" w:rsidRPr="006D7B5B" w:rsidRDefault="001619E7">
            <w:pPr>
              <w:snapToGrid w:val="0"/>
              <w:jc w:val="both"/>
              <w:rPr>
                <w:rFonts w:eastAsia="TimesNewRomanPSMT"/>
                <w:bCs/>
                <w:i/>
                <w:lang w:val="ru-RU"/>
              </w:rPr>
            </w:pPr>
          </w:p>
        </w:tc>
        <w:tc>
          <w:tcPr>
            <w:tcW w:w="4219" w:type="dxa"/>
            <w:tcBorders>
              <w:top w:val="single" w:sz="4" w:space="0" w:color="000000"/>
              <w:left w:val="single" w:sz="4" w:space="0" w:color="000000"/>
              <w:bottom w:val="single" w:sz="4" w:space="0" w:color="000000"/>
            </w:tcBorders>
            <w:shd w:val="clear" w:color="auto" w:fill="auto"/>
          </w:tcPr>
          <w:p w14:paraId="4E74C35B" w14:textId="77777777" w:rsidR="001619E7" w:rsidRPr="006D7B5B" w:rsidRDefault="001619E7">
            <w:pPr>
              <w:snapToGrid w:val="0"/>
              <w:jc w:val="both"/>
              <w:rPr>
                <w:rFonts w:eastAsia="TimesNewRomanPSMT"/>
                <w:bCs/>
                <w:i/>
                <w:lang w:val="ru-RU"/>
              </w:rPr>
            </w:pPr>
          </w:p>
          <w:p w14:paraId="70775FBC" w14:textId="77777777" w:rsidR="001619E7" w:rsidRPr="006D7B5B" w:rsidRDefault="001619E7">
            <w:pPr>
              <w:jc w:val="both"/>
              <w:rPr>
                <w:rFonts w:eastAsia="TimesNewRomanPSMT"/>
                <w:b/>
                <w:bCs/>
                <w:lang w:val="ru-RU"/>
              </w:rPr>
            </w:pPr>
            <w:r w:rsidRPr="006D7B5B">
              <w:rPr>
                <w:rFonts w:eastAsia="TimesNewRomanPSMT"/>
                <w:bCs/>
                <w:i/>
                <w:lang w:val="ru-RU"/>
              </w:rPr>
              <w:t>Део предмета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14:paraId="2EA09BCB" w14:textId="77777777" w:rsidR="001619E7" w:rsidRPr="006D7B5B" w:rsidRDefault="001619E7">
            <w:pPr>
              <w:snapToGrid w:val="0"/>
              <w:jc w:val="both"/>
              <w:rPr>
                <w:rFonts w:eastAsia="TimesNewRomanPSMT"/>
                <w:b/>
                <w:bCs/>
                <w:lang w:val="ru-RU"/>
              </w:rPr>
            </w:pPr>
          </w:p>
        </w:tc>
      </w:tr>
      <w:tr w:rsidR="001619E7" w:rsidRPr="006D7B5B" w14:paraId="662C6C47" w14:textId="77777777">
        <w:tc>
          <w:tcPr>
            <w:tcW w:w="465" w:type="dxa"/>
            <w:tcBorders>
              <w:top w:val="single" w:sz="4" w:space="0" w:color="000000"/>
              <w:left w:val="single" w:sz="4" w:space="0" w:color="000000"/>
              <w:bottom w:val="single" w:sz="4" w:space="0" w:color="000000"/>
            </w:tcBorders>
            <w:shd w:val="clear" w:color="auto" w:fill="auto"/>
          </w:tcPr>
          <w:p w14:paraId="39B90F21" w14:textId="77777777" w:rsidR="001619E7" w:rsidRPr="006D7B5B" w:rsidRDefault="001619E7">
            <w:pPr>
              <w:snapToGrid w:val="0"/>
              <w:jc w:val="both"/>
              <w:rPr>
                <w:rFonts w:eastAsia="TimesNewRomanPSMT"/>
                <w:bCs/>
                <w:i/>
                <w:lang w:val="ru-RU"/>
              </w:rPr>
            </w:pPr>
          </w:p>
          <w:p w14:paraId="0B8643C7" w14:textId="77777777" w:rsidR="001619E7" w:rsidRPr="006D7B5B" w:rsidRDefault="001619E7">
            <w:pPr>
              <w:jc w:val="both"/>
              <w:rPr>
                <w:rFonts w:eastAsia="TimesNewRomanPSMT"/>
                <w:bCs/>
                <w:i/>
              </w:rPr>
            </w:pPr>
            <w:r w:rsidRPr="006D7B5B">
              <w:rPr>
                <w:rFonts w:eastAsia="TimesNewRomanPSMT"/>
                <w:bCs/>
                <w:i/>
              </w:rPr>
              <w:t>2)</w:t>
            </w:r>
          </w:p>
        </w:tc>
        <w:tc>
          <w:tcPr>
            <w:tcW w:w="4219" w:type="dxa"/>
            <w:tcBorders>
              <w:top w:val="single" w:sz="4" w:space="0" w:color="000000"/>
              <w:left w:val="single" w:sz="4" w:space="0" w:color="000000"/>
              <w:bottom w:val="single" w:sz="4" w:space="0" w:color="000000"/>
            </w:tcBorders>
            <w:shd w:val="clear" w:color="auto" w:fill="auto"/>
          </w:tcPr>
          <w:p w14:paraId="38E2D427" w14:textId="77777777" w:rsidR="001619E7" w:rsidRPr="006D7B5B" w:rsidRDefault="001619E7">
            <w:pPr>
              <w:snapToGrid w:val="0"/>
              <w:jc w:val="both"/>
              <w:rPr>
                <w:rFonts w:eastAsia="TimesNewRomanPSMT"/>
                <w:bCs/>
                <w:i/>
              </w:rPr>
            </w:pPr>
          </w:p>
          <w:p w14:paraId="70F1B21C" w14:textId="77777777" w:rsidR="001619E7" w:rsidRPr="006D7B5B" w:rsidRDefault="001619E7">
            <w:pPr>
              <w:jc w:val="both"/>
              <w:rPr>
                <w:rFonts w:eastAsia="TimesNewRomanPSMT"/>
                <w:b/>
                <w:bCs/>
              </w:rPr>
            </w:pPr>
            <w:proofErr w:type="spellStart"/>
            <w:r w:rsidRPr="006D7B5B">
              <w:rPr>
                <w:rFonts w:eastAsia="TimesNewRomanPSMT"/>
                <w:bCs/>
                <w:i/>
              </w:rPr>
              <w:t>Назив</w:t>
            </w:r>
            <w:proofErr w:type="spellEnd"/>
            <w:r w:rsidRPr="006D7B5B">
              <w:rPr>
                <w:rFonts w:eastAsia="TimesNewRomanPSMT"/>
                <w:bCs/>
                <w:i/>
              </w:rPr>
              <w:t xml:space="preserve"> </w:t>
            </w:r>
            <w:proofErr w:type="spellStart"/>
            <w:r w:rsidRPr="006D7B5B">
              <w:rPr>
                <w:rFonts w:eastAsia="TimesNewRomanPSMT"/>
                <w:bCs/>
                <w:i/>
              </w:rPr>
              <w:t>подизвођача</w:t>
            </w:r>
            <w:proofErr w:type="spellEnd"/>
            <w:r w:rsidRPr="006D7B5B">
              <w:rPr>
                <w:rFonts w:eastAsia="TimesNewRomanPSMT"/>
                <w:bCs/>
                <w:i/>
              </w:rPr>
              <w:t>:</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14:paraId="034AC321" w14:textId="77777777" w:rsidR="001619E7" w:rsidRPr="006D7B5B" w:rsidRDefault="001619E7">
            <w:pPr>
              <w:snapToGrid w:val="0"/>
              <w:jc w:val="both"/>
              <w:rPr>
                <w:rFonts w:eastAsia="TimesNewRomanPSMT"/>
                <w:b/>
                <w:bCs/>
              </w:rPr>
            </w:pPr>
          </w:p>
        </w:tc>
      </w:tr>
      <w:tr w:rsidR="001619E7" w:rsidRPr="006D7B5B" w14:paraId="6284C486" w14:textId="77777777">
        <w:tc>
          <w:tcPr>
            <w:tcW w:w="465" w:type="dxa"/>
            <w:tcBorders>
              <w:top w:val="single" w:sz="4" w:space="0" w:color="000000"/>
              <w:left w:val="single" w:sz="4" w:space="0" w:color="000000"/>
              <w:bottom w:val="single" w:sz="4" w:space="0" w:color="000000"/>
            </w:tcBorders>
            <w:shd w:val="clear" w:color="auto" w:fill="auto"/>
          </w:tcPr>
          <w:p w14:paraId="5142CED7" w14:textId="77777777" w:rsidR="001619E7" w:rsidRPr="006D7B5B" w:rsidRDefault="001619E7">
            <w:pPr>
              <w:snapToGrid w:val="0"/>
              <w:jc w:val="both"/>
              <w:rPr>
                <w:rFonts w:eastAsia="TimesNewRomanPSMT"/>
                <w:bCs/>
                <w:i/>
              </w:rPr>
            </w:pPr>
          </w:p>
          <w:p w14:paraId="0B05DFEE" w14:textId="77777777" w:rsidR="001619E7" w:rsidRPr="006D7B5B" w:rsidRDefault="001619E7">
            <w:pPr>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14:paraId="7B6C6E6C" w14:textId="77777777" w:rsidR="001619E7" w:rsidRPr="006D7B5B" w:rsidRDefault="001619E7">
            <w:pPr>
              <w:snapToGrid w:val="0"/>
              <w:jc w:val="both"/>
              <w:rPr>
                <w:rFonts w:eastAsia="TimesNewRomanPSMT"/>
                <w:bCs/>
                <w:i/>
              </w:rPr>
            </w:pPr>
          </w:p>
          <w:p w14:paraId="09D51196" w14:textId="77777777" w:rsidR="001619E7" w:rsidRPr="006D7B5B" w:rsidRDefault="001619E7">
            <w:pPr>
              <w:jc w:val="both"/>
              <w:rPr>
                <w:rFonts w:eastAsia="TimesNewRomanPSMT"/>
                <w:b/>
                <w:bCs/>
              </w:rPr>
            </w:pPr>
            <w:proofErr w:type="spellStart"/>
            <w:r w:rsidRPr="006D7B5B">
              <w:rPr>
                <w:rFonts w:eastAsia="TimesNewRomanPSMT"/>
                <w:bCs/>
                <w:i/>
              </w:rPr>
              <w:t>Адреса</w:t>
            </w:r>
            <w:proofErr w:type="spellEnd"/>
            <w:r w:rsidRPr="006D7B5B">
              <w:rPr>
                <w:rFonts w:eastAsia="TimesNewRomanPSMT"/>
                <w:bCs/>
                <w:i/>
              </w:rPr>
              <w:t>:</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14:paraId="4E104DC8" w14:textId="77777777" w:rsidR="001619E7" w:rsidRPr="006D7B5B" w:rsidRDefault="001619E7">
            <w:pPr>
              <w:snapToGrid w:val="0"/>
              <w:jc w:val="both"/>
              <w:rPr>
                <w:rFonts w:eastAsia="TimesNewRomanPSMT"/>
                <w:b/>
                <w:bCs/>
              </w:rPr>
            </w:pPr>
          </w:p>
        </w:tc>
      </w:tr>
      <w:tr w:rsidR="001619E7" w:rsidRPr="006D7B5B" w14:paraId="54DC930B" w14:textId="77777777">
        <w:tc>
          <w:tcPr>
            <w:tcW w:w="465" w:type="dxa"/>
            <w:tcBorders>
              <w:top w:val="single" w:sz="4" w:space="0" w:color="000000"/>
              <w:left w:val="single" w:sz="4" w:space="0" w:color="000000"/>
              <w:bottom w:val="single" w:sz="4" w:space="0" w:color="000000"/>
            </w:tcBorders>
            <w:shd w:val="clear" w:color="auto" w:fill="auto"/>
          </w:tcPr>
          <w:p w14:paraId="1A7444D7" w14:textId="77777777" w:rsidR="001619E7" w:rsidRPr="006D7B5B" w:rsidRDefault="001619E7">
            <w:pPr>
              <w:snapToGrid w:val="0"/>
              <w:jc w:val="both"/>
              <w:rPr>
                <w:rFonts w:eastAsia="TimesNewRomanPSMT"/>
                <w:bCs/>
                <w:i/>
              </w:rPr>
            </w:pPr>
          </w:p>
          <w:p w14:paraId="79819EC1" w14:textId="77777777" w:rsidR="001619E7" w:rsidRPr="006D7B5B" w:rsidRDefault="001619E7">
            <w:pPr>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14:paraId="7CB44A38" w14:textId="77777777" w:rsidR="001619E7" w:rsidRPr="006D7B5B" w:rsidRDefault="001619E7">
            <w:pPr>
              <w:snapToGrid w:val="0"/>
              <w:jc w:val="both"/>
              <w:rPr>
                <w:rFonts w:eastAsia="TimesNewRomanPSMT"/>
                <w:bCs/>
                <w:i/>
              </w:rPr>
            </w:pPr>
          </w:p>
          <w:p w14:paraId="2B904D24" w14:textId="77777777" w:rsidR="001619E7" w:rsidRPr="006D7B5B" w:rsidRDefault="001619E7">
            <w:pPr>
              <w:jc w:val="both"/>
              <w:rPr>
                <w:rFonts w:eastAsia="TimesNewRomanPSMT"/>
                <w:b/>
                <w:bCs/>
              </w:rPr>
            </w:pPr>
            <w:proofErr w:type="spellStart"/>
            <w:r w:rsidRPr="006D7B5B">
              <w:rPr>
                <w:rFonts w:eastAsia="TimesNewRomanPSMT"/>
                <w:bCs/>
                <w:i/>
              </w:rPr>
              <w:t>Матични</w:t>
            </w:r>
            <w:proofErr w:type="spellEnd"/>
            <w:r w:rsidRPr="006D7B5B">
              <w:rPr>
                <w:rFonts w:eastAsia="TimesNewRomanPSMT"/>
                <w:bCs/>
                <w:i/>
              </w:rPr>
              <w:t xml:space="preserve"> </w:t>
            </w:r>
            <w:proofErr w:type="spellStart"/>
            <w:r w:rsidRPr="006D7B5B">
              <w:rPr>
                <w:rFonts w:eastAsia="TimesNewRomanPSMT"/>
                <w:bCs/>
                <w:i/>
              </w:rPr>
              <w:t>број</w:t>
            </w:r>
            <w:proofErr w:type="spellEnd"/>
            <w:r w:rsidRPr="006D7B5B">
              <w:rPr>
                <w:rFonts w:eastAsia="TimesNewRomanPSMT"/>
                <w:bCs/>
                <w:i/>
              </w:rPr>
              <w:t>:</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14:paraId="59EC2F39" w14:textId="77777777" w:rsidR="001619E7" w:rsidRPr="006D7B5B" w:rsidRDefault="001619E7">
            <w:pPr>
              <w:snapToGrid w:val="0"/>
              <w:jc w:val="both"/>
              <w:rPr>
                <w:rFonts w:eastAsia="TimesNewRomanPSMT"/>
                <w:b/>
                <w:bCs/>
              </w:rPr>
            </w:pPr>
          </w:p>
        </w:tc>
      </w:tr>
      <w:tr w:rsidR="001619E7" w:rsidRPr="006D7B5B" w14:paraId="34F7EDAE" w14:textId="77777777">
        <w:tc>
          <w:tcPr>
            <w:tcW w:w="465" w:type="dxa"/>
            <w:tcBorders>
              <w:top w:val="single" w:sz="4" w:space="0" w:color="000000"/>
              <w:left w:val="single" w:sz="4" w:space="0" w:color="000000"/>
              <w:bottom w:val="single" w:sz="4" w:space="0" w:color="000000"/>
            </w:tcBorders>
            <w:shd w:val="clear" w:color="auto" w:fill="auto"/>
          </w:tcPr>
          <w:p w14:paraId="2D01F812" w14:textId="77777777" w:rsidR="001619E7" w:rsidRPr="006D7B5B" w:rsidRDefault="001619E7">
            <w:pPr>
              <w:snapToGrid w:val="0"/>
              <w:jc w:val="both"/>
              <w:rPr>
                <w:rFonts w:eastAsia="TimesNewRomanPSMT"/>
                <w:bCs/>
                <w:i/>
              </w:rPr>
            </w:pPr>
          </w:p>
          <w:p w14:paraId="3F9693AB" w14:textId="77777777" w:rsidR="001619E7" w:rsidRPr="006D7B5B" w:rsidRDefault="001619E7">
            <w:pPr>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14:paraId="0EABEBC1" w14:textId="77777777" w:rsidR="001619E7" w:rsidRPr="006D7B5B" w:rsidRDefault="001619E7">
            <w:pPr>
              <w:snapToGrid w:val="0"/>
              <w:jc w:val="both"/>
              <w:rPr>
                <w:rFonts w:eastAsia="TimesNewRomanPSMT"/>
                <w:bCs/>
                <w:i/>
              </w:rPr>
            </w:pPr>
          </w:p>
          <w:p w14:paraId="747FFC6A" w14:textId="77777777" w:rsidR="001619E7" w:rsidRPr="006D7B5B" w:rsidRDefault="001619E7">
            <w:pPr>
              <w:jc w:val="both"/>
              <w:rPr>
                <w:rFonts w:eastAsia="TimesNewRomanPSMT"/>
                <w:b/>
                <w:bCs/>
              </w:rPr>
            </w:pPr>
            <w:proofErr w:type="spellStart"/>
            <w:r w:rsidRPr="006D7B5B">
              <w:rPr>
                <w:rFonts w:eastAsia="TimesNewRomanPSMT"/>
                <w:bCs/>
                <w:i/>
              </w:rPr>
              <w:t>Порески</w:t>
            </w:r>
            <w:proofErr w:type="spellEnd"/>
            <w:r w:rsidRPr="006D7B5B">
              <w:rPr>
                <w:rFonts w:eastAsia="TimesNewRomanPSMT"/>
                <w:bCs/>
                <w:i/>
              </w:rPr>
              <w:t xml:space="preserve"> </w:t>
            </w:r>
            <w:proofErr w:type="spellStart"/>
            <w:r w:rsidRPr="006D7B5B">
              <w:rPr>
                <w:rFonts w:eastAsia="TimesNewRomanPSMT"/>
                <w:bCs/>
                <w:i/>
              </w:rPr>
              <w:t>идентификациони</w:t>
            </w:r>
            <w:proofErr w:type="spellEnd"/>
            <w:r w:rsidRPr="006D7B5B">
              <w:rPr>
                <w:rFonts w:eastAsia="TimesNewRomanPSMT"/>
                <w:bCs/>
                <w:i/>
              </w:rPr>
              <w:t xml:space="preserve"> </w:t>
            </w:r>
            <w:proofErr w:type="spellStart"/>
            <w:r w:rsidRPr="006D7B5B">
              <w:rPr>
                <w:rFonts w:eastAsia="TimesNewRomanPSMT"/>
                <w:bCs/>
                <w:i/>
              </w:rPr>
              <w:t>број</w:t>
            </w:r>
            <w:proofErr w:type="spellEnd"/>
            <w:r w:rsidRPr="006D7B5B">
              <w:rPr>
                <w:rFonts w:eastAsia="TimesNewRomanPSMT"/>
                <w:bCs/>
                <w:i/>
              </w:rPr>
              <w:t>:</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14:paraId="6D035C46" w14:textId="77777777" w:rsidR="001619E7" w:rsidRPr="006D7B5B" w:rsidRDefault="001619E7">
            <w:pPr>
              <w:snapToGrid w:val="0"/>
              <w:jc w:val="both"/>
              <w:rPr>
                <w:rFonts w:eastAsia="TimesNewRomanPSMT"/>
                <w:b/>
                <w:bCs/>
              </w:rPr>
            </w:pPr>
          </w:p>
        </w:tc>
      </w:tr>
      <w:tr w:rsidR="001619E7" w:rsidRPr="006D7B5B" w14:paraId="30C12C4D" w14:textId="77777777">
        <w:tc>
          <w:tcPr>
            <w:tcW w:w="465" w:type="dxa"/>
            <w:tcBorders>
              <w:top w:val="single" w:sz="4" w:space="0" w:color="000000"/>
              <w:left w:val="single" w:sz="4" w:space="0" w:color="000000"/>
              <w:bottom w:val="single" w:sz="4" w:space="0" w:color="000000"/>
            </w:tcBorders>
            <w:shd w:val="clear" w:color="auto" w:fill="auto"/>
          </w:tcPr>
          <w:p w14:paraId="2665F69E" w14:textId="77777777" w:rsidR="001619E7" w:rsidRPr="006D7B5B" w:rsidRDefault="001619E7">
            <w:pPr>
              <w:snapToGrid w:val="0"/>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14:paraId="30B2CD09" w14:textId="77777777" w:rsidR="001619E7" w:rsidRPr="006D7B5B" w:rsidRDefault="001619E7">
            <w:pPr>
              <w:snapToGrid w:val="0"/>
              <w:jc w:val="both"/>
              <w:rPr>
                <w:rFonts w:eastAsia="TimesNewRomanPSMT"/>
                <w:bCs/>
                <w:i/>
              </w:rPr>
            </w:pPr>
          </w:p>
          <w:p w14:paraId="5670B09A" w14:textId="77777777" w:rsidR="001619E7" w:rsidRPr="006D7B5B" w:rsidRDefault="001619E7">
            <w:pPr>
              <w:jc w:val="both"/>
              <w:rPr>
                <w:rFonts w:eastAsia="TimesNewRomanPSMT"/>
                <w:b/>
                <w:bCs/>
              </w:rPr>
            </w:pPr>
            <w:proofErr w:type="spellStart"/>
            <w:r w:rsidRPr="006D7B5B">
              <w:rPr>
                <w:rFonts w:eastAsia="TimesNewRomanPSMT"/>
                <w:bCs/>
                <w:i/>
              </w:rPr>
              <w:t>Име</w:t>
            </w:r>
            <w:proofErr w:type="spellEnd"/>
            <w:r w:rsidRPr="006D7B5B">
              <w:rPr>
                <w:rFonts w:eastAsia="TimesNewRomanPSMT"/>
                <w:bCs/>
                <w:i/>
              </w:rPr>
              <w:t xml:space="preserve"> </w:t>
            </w:r>
            <w:proofErr w:type="spellStart"/>
            <w:r w:rsidRPr="006D7B5B">
              <w:rPr>
                <w:rFonts w:eastAsia="TimesNewRomanPSMT"/>
                <w:bCs/>
                <w:i/>
              </w:rPr>
              <w:t>особе</w:t>
            </w:r>
            <w:proofErr w:type="spellEnd"/>
            <w:r w:rsidRPr="006D7B5B">
              <w:rPr>
                <w:rFonts w:eastAsia="TimesNewRomanPSMT"/>
                <w:bCs/>
                <w:i/>
              </w:rPr>
              <w:t xml:space="preserve"> </w:t>
            </w:r>
            <w:proofErr w:type="spellStart"/>
            <w:r w:rsidRPr="006D7B5B">
              <w:rPr>
                <w:rFonts w:eastAsia="TimesNewRomanPSMT"/>
                <w:bCs/>
                <w:i/>
              </w:rPr>
              <w:t>за</w:t>
            </w:r>
            <w:proofErr w:type="spellEnd"/>
            <w:r w:rsidRPr="006D7B5B">
              <w:rPr>
                <w:rFonts w:eastAsia="TimesNewRomanPSMT"/>
                <w:bCs/>
                <w:i/>
              </w:rPr>
              <w:t xml:space="preserve"> </w:t>
            </w:r>
            <w:proofErr w:type="spellStart"/>
            <w:r w:rsidRPr="006D7B5B">
              <w:rPr>
                <w:rFonts w:eastAsia="TimesNewRomanPSMT"/>
                <w:bCs/>
                <w:i/>
              </w:rPr>
              <w:t>контакт</w:t>
            </w:r>
            <w:proofErr w:type="spellEnd"/>
            <w:r w:rsidRPr="006D7B5B">
              <w:rPr>
                <w:rFonts w:eastAsia="TimesNewRomanPSMT"/>
                <w:bCs/>
                <w:i/>
              </w:rPr>
              <w:t>:</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14:paraId="3C33F816" w14:textId="77777777" w:rsidR="001619E7" w:rsidRPr="006D7B5B" w:rsidRDefault="001619E7">
            <w:pPr>
              <w:snapToGrid w:val="0"/>
              <w:jc w:val="both"/>
              <w:rPr>
                <w:rFonts w:eastAsia="TimesNewRomanPSMT"/>
                <w:b/>
                <w:bCs/>
              </w:rPr>
            </w:pPr>
          </w:p>
        </w:tc>
      </w:tr>
      <w:tr w:rsidR="001619E7" w:rsidRPr="006D7B5B" w14:paraId="463DE0FB" w14:textId="77777777">
        <w:tc>
          <w:tcPr>
            <w:tcW w:w="465" w:type="dxa"/>
            <w:tcBorders>
              <w:top w:val="single" w:sz="4" w:space="0" w:color="000000"/>
              <w:left w:val="single" w:sz="4" w:space="0" w:color="000000"/>
              <w:bottom w:val="single" w:sz="4" w:space="0" w:color="000000"/>
            </w:tcBorders>
            <w:shd w:val="clear" w:color="auto" w:fill="auto"/>
          </w:tcPr>
          <w:p w14:paraId="7DCD444F" w14:textId="77777777" w:rsidR="001619E7" w:rsidRPr="006D7B5B" w:rsidRDefault="001619E7">
            <w:pPr>
              <w:snapToGrid w:val="0"/>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14:paraId="46C28FB2" w14:textId="77777777" w:rsidR="001619E7" w:rsidRPr="006D7B5B" w:rsidRDefault="001619E7">
            <w:pPr>
              <w:snapToGrid w:val="0"/>
              <w:jc w:val="both"/>
              <w:rPr>
                <w:rFonts w:eastAsia="TimesNewRomanPSMT"/>
                <w:bCs/>
                <w:i/>
                <w:lang w:val="ru-RU"/>
              </w:rPr>
            </w:pPr>
          </w:p>
          <w:p w14:paraId="310F8964" w14:textId="77777777" w:rsidR="001619E7" w:rsidRPr="006D7B5B" w:rsidRDefault="001619E7">
            <w:pPr>
              <w:jc w:val="both"/>
              <w:rPr>
                <w:rFonts w:eastAsia="TimesNewRomanPSMT"/>
                <w:b/>
                <w:bCs/>
                <w:lang w:val="ru-RU"/>
              </w:rPr>
            </w:pPr>
            <w:r w:rsidRPr="006D7B5B">
              <w:rPr>
                <w:rFonts w:eastAsia="TimesNewRomanPSMT"/>
                <w:bCs/>
                <w:i/>
                <w:lang w:val="ru-RU"/>
              </w:rPr>
              <w:t>Проценат укупне вредности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14:paraId="3C16801E" w14:textId="77777777" w:rsidR="001619E7" w:rsidRPr="006D7B5B" w:rsidRDefault="001619E7">
            <w:pPr>
              <w:snapToGrid w:val="0"/>
              <w:jc w:val="both"/>
              <w:rPr>
                <w:rFonts w:eastAsia="TimesNewRomanPSMT"/>
                <w:b/>
                <w:bCs/>
                <w:lang w:val="ru-RU"/>
              </w:rPr>
            </w:pPr>
          </w:p>
        </w:tc>
      </w:tr>
      <w:tr w:rsidR="001619E7" w:rsidRPr="006D7B5B" w14:paraId="3934E781" w14:textId="77777777">
        <w:tc>
          <w:tcPr>
            <w:tcW w:w="465" w:type="dxa"/>
            <w:tcBorders>
              <w:top w:val="single" w:sz="4" w:space="0" w:color="000000"/>
              <w:left w:val="single" w:sz="4" w:space="0" w:color="000000"/>
              <w:bottom w:val="single" w:sz="4" w:space="0" w:color="000000"/>
            </w:tcBorders>
            <w:shd w:val="clear" w:color="auto" w:fill="auto"/>
          </w:tcPr>
          <w:p w14:paraId="4EECCE1B" w14:textId="77777777" w:rsidR="001619E7" w:rsidRPr="006D7B5B" w:rsidRDefault="001619E7">
            <w:pPr>
              <w:snapToGrid w:val="0"/>
              <w:jc w:val="both"/>
              <w:rPr>
                <w:rFonts w:eastAsia="TimesNewRomanPSMT"/>
                <w:bCs/>
                <w:i/>
                <w:lang w:val="ru-RU"/>
              </w:rPr>
            </w:pPr>
          </w:p>
        </w:tc>
        <w:tc>
          <w:tcPr>
            <w:tcW w:w="4219" w:type="dxa"/>
            <w:tcBorders>
              <w:top w:val="single" w:sz="4" w:space="0" w:color="000000"/>
              <w:left w:val="single" w:sz="4" w:space="0" w:color="000000"/>
              <w:bottom w:val="single" w:sz="4" w:space="0" w:color="000000"/>
            </w:tcBorders>
            <w:shd w:val="clear" w:color="auto" w:fill="auto"/>
          </w:tcPr>
          <w:p w14:paraId="6DABC23D" w14:textId="77777777" w:rsidR="001619E7" w:rsidRPr="006D7B5B" w:rsidRDefault="001619E7">
            <w:pPr>
              <w:snapToGrid w:val="0"/>
              <w:jc w:val="both"/>
              <w:rPr>
                <w:rFonts w:eastAsia="TimesNewRomanPSMT"/>
                <w:bCs/>
                <w:i/>
                <w:lang w:val="ru-RU"/>
              </w:rPr>
            </w:pPr>
          </w:p>
          <w:p w14:paraId="71479598" w14:textId="77777777" w:rsidR="001619E7" w:rsidRPr="006D7B5B" w:rsidRDefault="001619E7">
            <w:pPr>
              <w:jc w:val="both"/>
              <w:rPr>
                <w:rFonts w:eastAsia="TimesNewRomanPSMT"/>
                <w:b/>
                <w:bCs/>
                <w:lang w:val="ru-RU"/>
              </w:rPr>
            </w:pPr>
            <w:r w:rsidRPr="006D7B5B">
              <w:rPr>
                <w:rFonts w:eastAsia="TimesNewRomanPSMT"/>
                <w:bCs/>
                <w:i/>
                <w:lang w:val="ru-RU"/>
              </w:rPr>
              <w:t>Део предмета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14:paraId="6242D6BC" w14:textId="77777777" w:rsidR="001619E7" w:rsidRPr="006D7B5B" w:rsidRDefault="001619E7">
            <w:pPr>
              <w:snapToGrid w:val="0"/>
              <w:jc w:val="both"/>
              <w:rPr>
                <w:rFonts w:eastAsia="TimesNewRomanPSMT"/>
                <w:b/>
                <w:bCs/>
                <w:lang w:val="ru-RU"/>
              </w:rPr>
            </w:pPr>
          </w:p>
        </w:tc>
      </w:tr>
    </w:tbl>
    <w:p w14:paraId="4C4949D0" w14:textId="32A19AE3" w:rsidR="00F84E5E" w:rsidRDefault="00F84E5E">
      <w:pPr>
        <w:jc w:val="both"/>
        <w:rPr>
          <w:b/>
          <w:bCs/>
          <w:i/>
          <w:iCs/>
          <w:u w:val="single"/>
          <w:lang w:val="ru-RU"/>
        </w:rPr>
      </w:pPr>
    </w:p>
    <w:p w14:paraId="7CBFC6A2" w14:textId="77777777" w:rsidR="00F84E5E" w:rsidRPr="006D7B5B" w:rsidRDefault="00F84E5E">
      <w:pPr>
        <w:jc w:val="both"/>
        <w:rPr>
          <w:b/>
          <w:bCs/>
          <w:i/>
          <w:iCs/>
          <w:u w:val="single"/>
          <w:lang w:val="ru-RU"/>
        </w:rPr>
      </w:pPr>
    </w:p>
    <w:p w14:paraId="0EFD47FE" w14:textId="77777777" w:rsidR="001619E7" w:rsidRPr="00F84E5E" w:rsidRDefault="001619E7">
      <w:pPr>
        <w:jc w:val="both"/>
        <w:rPr>
          <w:i/>
          <w:iCs/>
          <w:sz w:val="20"/>
          <w:szCs w:val="20"/>
          <w:lang w:val="ru-RU"/>
        </w:rPr>
      </w:pPr>
      <w:r w:rsidRPr="00F84E5E">
        <w:rPr>
          <w:b/>
          <w:bCs/>
          <w:i/>
          <w:iCs/>
          <w:sz w:val="20"/>
          <w:szCs w:val="20"/>
          <w:u w:val="single"/>
          <w:lang w:val="ru-RU"/>
        </w:rPr>
        <w:t>Напомена:</w:t>
      </w:r>
      <w:r w:rsidRPr="00F84E5E">
        <w:rPr>
          <w:b/>
          <w:bCs/>
          <w:i/>
          <w:iCs/>
          <w:sz w:val="20"/>
          <w:szCs w:val="20"/>
          <w:lang w:val="ru-RU"/>
        </w:rPr>
        <w:t xml:space="preserve"> </w:t>
      </w:r>
    </w:p>
    <w:p w14:paraId="25BF9A71" w14:textId="77777777" w:rsidR="001619E7" w:rsidRPr="00F84E5E" w:rsidRDefault="001619E7">
      <w:pPr>
        <w:jc w:val="both"/>
        <w:rPr>
          <w:rFonts w:eastAsia="TimesNewRomanPSMT"/>
          <w:b/>
          <w:bCs/>
          <w:sz w:val="20"/>
          <w:szCs w:val="20"/>
          <w:lang w:val="ru-RU"/>
        </w:rPr>
      </w:pPr>
      <w:r w:rsidRPr="00F84E5E">
        <w:rPr>
          <w:i/>
          <w:iCs/>
          <w:sz w:val="20"/>
          <w:szCs w:val="20"/>
          <w:lang w:val="ru-RU"/>
        </w:rPr>
        <w:t>Табелу „Подаци о подизвођачу“ попуњавају само они понуђачи који подносе  понуду са подизвођачем, а уколико има већи број подизвођача од места предвиђених у табели, потребно је да се наведени образац копира у довољном броју примерака, да се попуни и достави за сваког подизвођача.</w:t>
      </w:r>
    </w:p>
    <w:p w14:paraId="4294993F" w14:textId="61D6D0D5" w:rsidR="00F84E5E" w:rsidRDefault="00F84E5E">
      <w:pPr>
        <w:jc w:val="both"/>
        <w:rPr>
          <w:rFonts w:eastAsia="TimesNewRomanPSMT"/>
          <w:b/>
          <w:bCs/>
          <w:lang w:val="ru-RU"/>
        </w:rPr>
      </w:pPr>
      <w:r>
        <w:rPr>
          <w:rFonts w:eastAsia="TimesNewRomanPSMT"/>
          <w:b/>
          <w:bCs/>
          <w:lang w:val="ru-RU"/>
        </w:rPr>
        <w:br w:type="page"/>
      </w:r>
    </w:p>
    <w:p w14:paraId="2599A2AB" w14:textId="77777777" w:rsidR="001619E7" w:rsidRPr="006D7B5B" w:rsidRDefault="001619E7">
      <w:pPr>
        <w:jc w:val="both"/>
        <w:rPr>
          <w:rFonts w:eastAsia="TimesNewRomanPSMT"/>
          <w:b/>
          <w:bCs/>
          <w:i/>
          <w:lang w:val="ru-RU"/>
        </w:rPr>
      </w:pPr>
      <w:r w:rsidRPr="006D7B5B">
        <w:rPr>
          <w:rFonts w:eastAsia="TimesNewRomanPSMT"/>
          <w:b/>
          <w:bCs/>
          <w:i/>
          <w:lang w:val="sr-Cyrl-CS"/>
        </w:rPr>
        <w:lastRenderedPageBreak/>
        <w:t xml:space="preserve">4) </w:t>
      </w:r>
      <w:r w:rsidRPr="006D7B5B">
        <w:rPr>
          <w:rFonts w:eastAsia="TimesNewRomanPSMT"/>
          <w:b/>
          <w:bCs/>
          <w:i/>
          <w:lang w:val="ru-RU"/>
        </w:rPr>
        <w:t>ПОДАЦИ О УЧЕСНИКУ  У ЗАЈЕДНИЧКОЈ ПОНУДИ</w:t>
      </w:r>
    </w:p>
    <w:p w14:paraId="1202346B" w14:textId="77777777" w:rsidR="001619E7" w:rsidRPr="006D7B5B" w:rsidRDefault="001619E7">
      <w:pPr>
        <w:jc w:val="both"/>
      </w:pPr>
      <w:r w:rsidRPr="006D7B5B">
        <w:rPr>
          <w:rFonts w:eastAsia="TimesNewRomanPSMT"/>
          <w:b/>
          <w:bCs/>
          <w:i/>
          <w:lang w:val="ru-RU"/>
        </w:rPr>
        <w:tab/>
      </w:r>
    </w:p>
    <w:tbl>
      <w:tblPr>
        <w:tblW w:w="0" w:type="auto"/>
        <w:tblInd w:w="-20" w:type="dxa"/>
        <w:tblLayout w:type="fixed"/>
        <w:tblLook w:val="0000" w:firstRow="0" w:lastRow="0" w:firstColumn="0" w:lastColumn="0" w:noHBand="0" w:noVBand="0"/>
      </w:tblPr>
      <w:tblGrid>
        <w:gridCol w:w="465"/>
        <w:gridCol w:w="4219"/>
        <w:gridCol w:w="4598"/>
      </w:tblGrid>
      <w:tr w:rsidR="001619E7" w:rsidRPr="006D7B5B" w14:paraId="0FF31A3F" w14:textId="77777777">
        <w:tc>
          <w:tcPr>
            <w:tcW w:w="465" w:type="dxa"/>
            <w:tcBorders>
              <w:top w:val="single" w:sz="4" w:space="0" w:color="000000"/>
              <w:left w:val="single" w:sz="4" w:space="0" w:color="000000"/>
              <w:bottom w:val="single" w:sz="4" w:space="0" w:color="000000"/>
            </w:tcBorders>
            <w:shd w:val="clear" w:color="auto" w:fill="auto"/>
          </w:tcPr>
          <w:p w14:paraId="79A1AC7B" w14:textId="77777777" w:rsidR="001619E7" w:rsidRPr="006D7B5B" w:rsidRDefault="001619E7">
            <w:pPr>
              <w:snapToGrid w:val="0"/>
              <w:jc w:val="both"/>
            </w:pPr>
          </w:p>
          <w:p w14:paraId="4A62F30E" w14:textId="77777777" w:rsidR="001619E7" w:rsidRPr="006D7B5B" w:rsidRDefault="001619E7">
            <w:pPr>
              <w:jc w:val="both"/>
              <w:rPr>
                <w:rFonts w:eastAsia="TimesNewRomanPSMT"/>
                <w:bCs/>
                <w:i/>
                <w:lang w:val="ru-RU"/>
              </w:rPr>
            </w:pPr>
            <w:r w:rsidRPr="006D7B5B">
              <w:rPr>
                <w:rFonts w:eastAsia="TimesNewRomanPSMT"/>
                <w:bCs/>
                <w:i/>
              </w:rPr>
              <w:t>1)</w:t>
            </w:r>
          </w:p>
        </w:tc>
        <w:tc>
          <w:tcPr>
            <w:tcW w:w="4219" w:type="dxa"/>
            <w:tcBorders>
              <w:top w:val="single" w:sz="4" w:space="0" w:color="000000"/>
              <w:left w:val="single" w:sz="4" w:space="0" w:color="000000"/>
              <w:bottom w:val="single" w:sz="4" w:space="0" w:color="000000"/>
            </w:tcBorders>
            <w:shd w:val="clear" w:color="auto" w:fill="auto"/>
          </w:tcPr>
          <w:p w14:paraId="51132A0A" w14:textId="77777777" w:rsidR="001619E7" w:rsidRPr="006D7B5B" w:rsidRDefault="001619E7">
            <w:pPr>
              <w:snapToGrid w:val="0"/>
              <w:jc w:val="both"/>
              <w:rPr>
                <w:rFonts w:eastAsia="TimesNewRomanPSMT"/>
                <w:bCs/>
                <w:i/>
                <w:lang w:val="ru-RU"/>
              </w:rPr>
            </w:pPr>
          </w:p>
          <w:p w14:paraId="6740A62F" w14:textId="77777777" w:rsidR="001619E7" w:rsidRPr="006D7B5B" w:rsidRDefault="001619E7">
            <w:pPr>
              <w:jc w:val="both"/>
              <w:rPr>
                <w:rFonts w:eastAsia="TimesNewRomanPSMT"/>
                <w:b/>
                <w:bCs/>
                <w:lang w:val="ru-RU"/>
              </w:rPr>
            </w:pPr>
            <w:r w:rsidRPr="006D7B5B">
              <w:rPr>
                <w:rFonts w:eastAsia="TimesNewRomanPSMT"/>
                <w:bCs/>
                <w:i/>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14:paraId="36345023" w14:textId="77777777" w:rsidR="001619E7" w:rsidRPr="006D7B5B" w:rsidRDefault="001619E7">
            <w:pPr>
              <w:snapToGrid w:val="0"/>
              <w:jc w:val="both"/>
              <w:rPr>
                <w:rFonts w:eastAsia="TimesNewRomanPSMT"/>
                <w:b/>
                <w:bCs/>
                <w:lang w:val="ru-RU"/>
              </w:rPr>
            </w:pPr>
          </w:p>
        </w:tc>
      </w:tr>
      <w:tr w:rsidR="001619E7" w:rsidRPr="006D7B5B" w14:paraId="3768A105" w14:textId="77777777">
        <w:tc>
          <w:tcPr>
            <w:tcW w:w="465" w:type="dxa"/>
            <w:tcBorders>
              <w:top w:val="single" w:sz="4" w:space="0" w:color="000000"/>
              <w:left w:val="single" w:sz="4" w:space="0" w:color="000000"/>
              <w:bottom w:val="single" w:sz="4" w:space="0" w:color="000000"/>
            </w:tcBorders>
            <w:shd w:val="clear" w:color="auto" w:fill="auto"/>
          </w:tcPr>
          <w:p w14:paraId="7C4299F5" w14:textId="77777777" w:rsidR="001619E7" w:rsidRPr="006D7B5B" w:rsidRDefault="001619E7">
            <w:pPr>
              <w:snapToGrid w:val="0"/>
              <w:jc w:val="both"/>
              <w:rPr>
                <w:rFonts w:eastAsia="TimesNewRomanPSMT"/>
                <w:bCs/>
                <w:i/>
                <w:lang w:val="ru-RU"/>
              </w:rPr>
            </w:pPr>
          </w:p>
          <w:p w14:paraId="22193940" w14:textId="77777777" w:rsidR="001619E7" w:rsidRPr="006D7B5B" w:rsidRDefault="001619E7">
            <w:pPr>
              <w:jc w:val="both"/>
              <w:rPr>
                <w:rFonts w:eastAsia="TimesNewRomanPSMT"/>
                <w:bCs/>
                <w:i/>
                <w:lang w:val="ru-RU"/>
              </w:rPr>
            </w:pPr>
          </w:p>
        </w:tc>
        <w:tc>
          <w:tcPr>
            <w:tcW w:w="4219" w:type="dxa"/>
            <w:tcBorders>
              <w:top w:val="single" w:sz="4" w:space="0" w:color="000000"/>
              <w:left w:val="single" w:sz="4" w:space="0" w:color="000000"/>
              <w:bottom w:val="single" w:sz="4" w:space="0" w:color="000000"/>
            </w:tcBorders>
            <w:shd w:val="clear" w:color="auto" w:fill="auto"/>
          </w:tcPr>
          <w:p w14:paraId="3CB61FCC" w14:textId="77777777" w:rsidR="001619E7" w:rsidRPr="006D7B5B" w:rsidRDefault="001619E7">
            <w:pPr>
              <w:snapToGrid w:val="0"/>
              <w:jc w:val="both"/>
              <w:rPr>
                <w:rFonts w:eastAsia="TimesNewRomanPSMT"/>
                <w:bCs/>
                <w:i/>
                <w:lang w:val="ru-RU"/>
              </w:rPr>
            </w:pPr>
          </w:p>
          <w:p w14:paraId="31EE9CE4" w14:textId="77777777" w:rsidR="001619E7" w:rsidRPr="006D7B5B" w:rsidRDefault="001619E7">
            <w:pPr>
              <w:jc w:val="both"/>
              <w:rPr>
                <w:rFonts w:eastAsia="TimesNewRomanPSMT"/>
                <w:b/>
                <w:bCs/>
              </w:rPr>
            </w:pPr>
            <w:proofErr w:type="spellStart"/>
            <w:r w:rsidRPr="006D7B5B">
              <w:rPr>
                <w:rFonts w:eastAsia="TimesNewRomanPSMT"/>
                <w:bCs/>
                <w:i/>
              </w:rPr>
              <w:t>Адреса</w:t>
            </w:r>
            <w:proofErr w:type="spellEnd"/>
            <w:r w:rsidRPr="006D7B5B">
              <w:rPr>
                <w:rFonts w:eastAsia="TimesNewRomanPSMT"/>
                <w:bCs/>
                <w:i/>
              </w:rPr>
              <w:t>:</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14:paraId="2A05B11E" w14:textId="77777777" w:rsidR="001619E7" w:rsidRPr="006D7B5B" w:rsidRDefault="001619E7">
            <w:pPr>
              <w:snapToGrid w:val="0"/>
              <w:jc w:val="both"/>
              <w:rPr>
                <w:rFonts w:eastAsia="TimesNewRomanPSMT"/>
                <w:b/>
                <w:bCs/>
              </w:rPr>
            </w:pPr>
          </w:p>
        </w:tc>
      </w:tr>
      <w:tr w:rsidR="001619E7" w:rsidRPr="006D7B5B" w14:paraId="08CA7DFA" w14:textId="77777777">
        <w:tc>
          <w:tcPr>
            <w:tcW w:w="465" w:type="dxa"/>
            <w:tcBorders>
              <w:top w:val="single" w:sz="4" w:space="0" w:color="000000"/>
              <w:left w:val="single" w:sz="4" w:space="0" w:color="000000"/>
              <w:bottom w:val="single" w:sz="4" w:space="0" w:color="000000"/>
            </w:tcBorders>
            <w:shd w:val="clear" w:color="auto" w:fill="auto"/>
          </w:tcPr>
          <w:p w14:paraId="43F5FD7B" w14:textId="77777777" w:rsidR="001619E7" w:rsidRPr="006D7B5B" w:rsidRDefault="001619E7">
            <w:pPr>
              <w:snapToGrid w:val="0"/>
              <w:jc w:val="both"/>
              <w:rPr>
                <w:rFonts w:eastAsia="TimesNewRomanPSMT"/>
                <w:bCs/>
                <w:i/>
              </w:rPr>
            </w:pPr>
          </w:p>
          <w:p w14:paraId="4F0A2828" w14:textId="77777777" w:rsidR="001619E7" w:rsidRPr="006D7B5B" w:rsidRDefault="001619E7">
            <w:pPr>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14:paraId="53B36384" w14:textId="77777777" w:rsidR="001619E7" w:rsidRPr="006D7B5B" w:rsidRDefault="001619E7">
            <w:pPr>
              <w:snapToGrid w:val="0"/>
              <w:jc w:val="both"/>
              <w:rPr>
                <w:rFonts w:eastAsia="TimesNewRomanPSMT"/>
                <w:bCs/>
                <w:i/>
              </w:rPr>
            </w:pPr>
          </w:p>
          <w:p w14:paraId="23FDA8C1" w14:textId="77777777" w:rsidR="001619E7" w:rsidRPr="006D7B5B" w:rsidRDefault="001619E7">
            <w:pPr>
              <w:jc w:val="both"/>
              <w:rPr>
                <w:rFonts w:eastAsia="TimesNewRomanPSMT"/>
                <w:b/>
                <w:bCs/>
              </w:rPr>
            </w:pPr>
            <w:proofErr w:type="spellStart"/>
            <w:r w:rsidRPr="006D7B5B">
              <w:rPr>
                <w:rFonts w:eastAsia="TimesNewRomanPSMT"/>
                <w:bCs/>
                <w:i/>
              </w:rPr>
              <w:t>Матични</w:t>
            </w:r>
            <w:proofErr w:type="spellEnd"/>
            <w:r w:rsidRPr="006D7B5B">
              <w:rPr>
                <w:rFonts w:eastAsia="TimesNewRomanPSMT"/>
                <w:bCs/>
                <w:i/>
              </w:rPr>
              <w:t xml:space="preserve"> </w:t>
            </w:r>
            <w:proofErr w:type="spellStart"/>
            <w:r w:rsidRPr="006D7B5B">
              <w:rPr>
                <w:rFonts w:eastAsia="TimesNewRomanPSMT"/>
                <w:bCs/>
                <w:i/>
              </w:rPr>
              <w:t>број</w:t>
            </w:r>
            <w:proofErr w:type="spellEnd"/>
            <w:r w:rsidRPr="006D7B5B">
              <w:rPr>
                <w:rFonts w:eastAsia="TimesNewRomanPSMT"/>
                <w:bCs/>
                <w:i/>
              </w:rPr>
              <w:t>:</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14:paraId="553FB9DF" w14:textId="77777777" w:rsidR="001619E7" w:rsidRPr="006D7B5B" w:rsidRDefault="001619E7">
            <w:pPr>
              <w:snapToGrid w:val="0"/>
              <w:jc w:val="both"/>
              <w:rPr>
                <w:rFonts w:eastAsia="TimesNewRomanPSMT"/>
                <w:b/>
                <w:bCs/>
              </w:rPr>
            </w:pPr>
          </w:p>
        </w:tc>
      </w:tr>
      <w:tr w:rsidR="001619E7" w:rsidRPr="006D7B5B" w14:paraId="02515709" w14:textId="77777777">
        <w:tc>
          <w:tcPr>
            <w:tcW w:w="465" w:type="dxa"/>
            <w:tcBorders>
              <w:top w:val="single" w:sz="4" w:space="0" w:color="000000"/>
              <w:left w:val="single" w:sz="4" w:space="0" w:color="000000"/>
              <w:bottom w:val="single" w:sz="4" w:space="0" w:color="000000"/>
            </w:tcBorders>
            <w:shd w:val="clear" w:color="auto" w:fill="auto"/>
          </w:tcPr>
          <w:p w14:paraId="5B4F8AC1" w14:textId="77777777" w:rsidR="001619E7" w:rsidRPr="006D7B5B" w:rsidRDefault="001619E7">
            <w:pPr>
              <w:snapToGrid w:val="0"/>
              <w:jc w:val="both"/>
              <w:rPr>
                <w:rFonts w:eastAsia="TimesNewRomanPSMT"/>
                <w:bCs/>
                <w:i/>
              </w:rPr>
            </w:pPr>
          </w:p>
          <w:p w14:paraId="158AEB07" w14:textId="77777777" w:rsidR="001619E7" w:rsidRPr="006D7B5B" w:rsidRDefault="001619E7">
            <w:pPr>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14:paraId="0D672803" w14:textId="77777777" w:rsidR="001619E7" w:rsidRPr="006D7B5B" w:rsidRDefault="001619E7">
            <w:pPr>
              <w:snapToGrid w:val="0"/>
              <w:jc w:val="both"/>
              <w:rPr>
                <w:rFonts w:eastAsia="TimesNewRomanPSMT"/>
                <w:bCs/>
                <w:i/>
              </w:rPr>
            </w:pPr>
          </w:p>
          <w:p w14:paraId="4976C4F8" w14:textId="77777777" w:rsidR="001619E7" w:rsidRPr="006D7B5B" w:rsidRDefault="001619E7">
            <w:pPr>
              <w:jc w:val="both"/>
              <w:rPr>
                <w:rFonts w:eastAsia="TimesNewRomanPSMT"/>
                <w:b/>
                <w:bCs/>
              </w:rPr>
            </w:pPr>
            <w:proofErr w:type="spellStart"/>
            <w:r w:rsidRPr="006D7B5B">
              <w:rPr>
                <w:rFonts w:eastAsia="TimesNewRomanPSMT"/>
                <w:bCs/>
                <w:i/>
              </w:rPr>
              <w:t>Порески</w:t>
            </w:r>
            <w:proofErr w:type="spellEnd"/>
            <w:r w:rsidRPr="006D7B5B">
              <w:rPr>
                <w:rFonts w:eastAsia="TimesNewRomanPSMT"/>
                <w:bCs/>
                <w:i/>
              </w:rPr>
              <w:t xml:space="preserve"> </w:t>
            </w:r>
            <w:proofErr w:type="spellStart"/>
            <w:r w:rsidRPr="006D7B5B">
              <w:rPr>
                <w:rFonts w:eastAsia="TimesNewRomanPSMT"/>
                <w:bCs/>
                <w:i/>
              </w:rPr>
              <w:t>идентификациони</w:t>
            </w:r>
            <w:proofErr w:type="spellEnd"/>
            <w:r w:rsidRPr="006D7B5B">
              <w:rPr>
                <w:rFonts w:eastAsia="TimesNewRomanPSMT"/>
                <w:bCs/>
                <w:i/>
              </w:rPr>
              <w:t xml:space="preserve"> </w:t>
            </w:r>
            <w:proofErr w:type="spellStart"/>
            <w:r w:rsidRPr="006D7B5B">
              <w:rPr>
                <w:rFonts w:eastAsia="TimesNewRomanPSMT"/>
                <w:bCs/>
                <w:i/>
              </w:rPr>
              <w:t>број</w:t>
            </w:r>
            <w:proofErr w:type="spellEnd"/>
            <w:r w:rsidRPr="006D7B5B">
              <w:rPr>
                <w:rFonts w:eastAsia="TimesNewRomanPSMT"/>
                <w:bCs/>
                <w:i/>
              </w:rPr>
              <w:t>:</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14:paraId="6C6F3BAD" w14:textId="77777777" w:rsidR="001619E7" w:rsidRPr="006D7B5B" w:rsidRDefault="001619E7">
            <w:pPr>
              <w:snapToGrid w:val="0"/>
              <w:jc w:val="both"/>
              <w:rPr>
                <w:rFonts w:eastAsia="TimesNewRomanPSMT"/>
                <w:b/>
                <w:bCs/>
              </w:rPr>
            </w:pPr>
          </w:p>
        </w:tc>
      </w:tr>
      <w:tr w:rsidR="001619E7" w:rsidRPr="006D7B5B" w14:paraId="5E01518D" w14:textId="77777777">
        <w:tc>
          <w:tcPr>
            <w:tcW w:w="465" w:type="dxa"/>
            <w:tcBorders>
              <w:top w:val="single" w:sz="4" w:space="0" w:color="000000"/>
              <w:left w:val="single" w:sz="4" w:space="0" w:color="000000"/>
              <w:bottom w:val="single" w:sz="4" w:space="0" w:color="000000"/>
            </w:tcBorders>
            <w:shd w:val="clear" w:color="auto" w:fill="auto"/>
          </w:tcPr>
          <w:p w14:paraId="05849910" w14:textId="77777777" w:rsidR="001619E7" w:rsidRPr="006D7B5B" w:rsidRDefault="001619E7">
            <w:pPr>
              <w:snapToGrid w:val="0"/>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14:paraId="4AF0B569" w14:textId="77777777" w:rsidR="001619E7" w:rsidRPr="006D7B5B" w:rsidRDefault="001619E7">
            <w:pPr>
              <w:snapToGrid w:val="0"/>
              <w:jc w:val="both"/>
              <w:rPr>
                <w:rFonts w:eastAsia="TimesNewRomanPSMT"/>
                <w:bCs/>
                <w:i/>
              </w:rPr>
            </w:pPr>
          </w:p>
          <w:p w14:paraId="0F6C4944" w14:textId="77777777" w:rsidR="001619E7" w:rsidRPr="006D7B5B" w:rsidRDefault="001619E7">
            <w:pPr>
              <w:jc w:val="both"/>
              <w:rPr>
                <w:rFonts w:eastAsia="TimesNewRomanPSMT"/>
                <w:b/>
                <w:bCs/>
              </w:rPr>
            </w:pPr>
            <w:proofErr w:type="spellStart"/>
            <w:r w:rsidRPr="006D7B5B">
              <w:rPr>
                <w:rFonts w:eastAsia="TimesNewRomanPSMT"/>
                <w:bCs/>
                <w:i/>
              </w:rPr>
              <w:t>Име</w:t>
            </w:r>
            <w:proofErr w:type="spellEnd"/>
            <w:r w:rsidRPr="006D7B5B">
              <w:rPr>
                <w:rFonts w:eastAsia="TimesNewRomanPSMT"/>
                <w:bCs/>
                <w:i/>
              </w:rPr>
              <w:t xml:space="preserve"> </w:t>
            </w:r>
            <w:proofErr w:type="spellStart"/>
            <w:r w:rsidRPr="006D7B5B">
              <w:rPr>
                <w:rFonts w:eastAsia="TimesNewRomanPSMT"/>
                <w:bCs/>
                <w:i/>
              </w:rPr>
              <w:t>особе</w:t>
            </w:r>
            <w:proofErr w:type="spellEnd"/>
            <w:r w:rsidRPr="006D7B5B">
              <w:rPr>
                <w:rFonts w:eastAsia="TimesNewRomanPSMT"/>
                <w:bCs/>
                <w:i/>
              </w:rPr>
              <w:t xml:space="preserve"> </w:t>
            </w:r>
            <w:proofErr w:type="spellStart"/>
            <w:r w:rsidRPr="006D7B5B">
              <w:rPr>
                <w:rFonts w:eastAsia="TimesNewRomanPSMT"/>
                <w:bCs/>
                <w:i/>
              </w:rPr>
              <w:t>за</w:t>
            </w:r>
            <w:proofErr w:type="spellEnd"/>
            <w:r w:rsidRPr="006D7B5B">
              <w:rPr>
                <w:rFonts w:eastAsia="TimesNewRomanPSMT"/>
                <w:bCs/>
                <w:i/>
              </w:rPr>
              <w:t xml:space="preserve"> </w:t>
            </w:r>
            <w:proofErr w:type="spellStart"/>
            <w:r w:rsidRPr="006D7B5B">
              <w:rPr>
                <w:rFonts w:eastAsia="TimesNewRomanPSMT"/>
                <w:bCs/>
                <w:i/>
              </w:rPr>
              <w:t>контакт</w:t>
            </w:r>
            <w:proofErr w:type="spellEnd"/>
            <w:r w:rsidRPr="006D7B5B">
              <w:rPr>
                <w:rFonts w:eastAsia="TimesNewRomanPSMT"/>
                <w:bCs/>
                <w:i/>
              </w:rPr>
              <w:t>:</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14:paraId="48436EE0" w14:textId="77777777" w:rsidR="001619E7" w:rsidRPr="006D7B5B" w:rsidRDefault="001619E7">
            <w:pPr>
              <w:snapToGrid w:val="0"/>
              <w:jc w:val="both"/>
              <w:rPr>
                <w:rFonts w:eastAsia="TimesNewRomanPSMT"/>
                <w:b/>
                <w:bCs/>
              </w:rPr>
            </w:pPr>
          </w:p>
        </w:tc>
      </w:tr>
      <w:tr w:rsidR="001619E7" w:rsidRPr="006D7B5B" w14:paraId="52945669" w14:textId="77777777">
        <w:tc>
          <w:tcPr>
            <w:tcW w:w="465" w:type="dxa"/>
            <w:tcBorders>
              <w:top w:val="single" w:sz="4" w:space="0" w:color="000000"/>
              <w:left w:val="single" w:sz="4" w:space="0" w:color="000000"/>
              <w:bottom w:val="single" w:sz="4" w:space="0" w:color="000000"/>
            </w:tcBorders>
            <w:shd w:val="clear" w:color="auto" w:fill="auto"/>
          </w:tcPr>
          <w:p w14:paraId="73A287AE" w14:textId="77777777" w:rsidR="001619E7" w:rsidRPr="006D7B5B" w:rsidRDefault="001619E7">
            <w:pPr>
              <w:snapToGrid w:val="0"/>
              <w:jc w:val="both"/>
              <w:rPr>
                <w:rFonts w:eastAsia="TimesNewRomanPSMT"/>
                <w:bCs/>
                <w:i/>
              </w:rPr>
            </w:pPr>
          </w:p>
          <w:p w14:paraId="3D3C08E9" w14:textId="77777777" w:rsidR="001619E7" w:rsidRPr="006D7B5B" w:rsidRDefault="001619E7">
            <w:pPr>
              <w:jc w:val="both"/>
              <w:rPr>
                <w:rFonts w:eastAsia="TimesNewRomanPSMT"/>
                <w:bCs/>
                <w:i/>
                <w:lang w:val="ru-RU"/>
              </w:rPr>
            </w:pPr>
            <w:r w:rsidRPr="006D7B5B">
              <w:rPr>
                <w:rFonts w:eastAsia="TimesNewRomanPSMT"/>
                <w:bCs/>
                <w:i/>
              </w:rPr>
              <w:t>2)</w:t>
            </w:r>
          </w:p>
        </w:tc>
        <w:tc>
          <w:tcPr>
            <w:tcW w:w="4219" w:type="dxa"/>
            <w:tcBorders>
              <w:top w:val="single" w:sz="4" w:space="0" w:color="000000"/>
              <w:left w:val="single" w:sz="4" w:space="0" w:color="000000"/>
              <w:bottom w:val="single" w:sz="4" w:space="0" w:color="000000"/>
            </w:tcBorders>
            <w:shd w:val="clear" w:color="auto" w:fill="auto"/>
          </w:tcPr>
          <w:p w14:paraId="432E9F4C" w14:textId="77777777" w:rsidR="001619E7" w:rsidRPr="006D7B5B" w:rsidRDefault="001619E7">
            <w:pPr>
              <w:snapToGrid w:val="0"/>
              <w:jc w:val="both"/>
              <w:rPr>
                <w:rFonts w:eastAsia="TimesNewRomanPSMT"/>
                <w:bCs/>
                <w:i/>
                <w:lang w:val="ru-RU"/>
              </w:rPr>
            </w:pPr>
          </w:p>
          <w:p w14:paraId="6EA1F97A" w14:textId="77777777" w:rsidR="001619E7" w:rsidRPr="006D7B5B" w:rsidRDefault="001619E7">
            <w:pPr>
              <w:jc w:val="both"/>
              <w:rPr>
                <w:rFonts w:eastAsia="TimesNewRomanPSMT"/>
                <w:b/>
                <w:bCs/>
                <w:lang w:val="ru-RU"/>
              </w:rPr>
            </w:pPr>
            <w:r w:rsidRPr="006D7B5B">
              <w:rPr>
                <w:rFonts w:eastAsia="TimesNewRomanPSMT"/>
                <w:bCs/>
                <w:i/>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14:paraId="56ECB97A" w14:textId="77777777" w:rsidR="001619E7" w:rsidRPr="006D7B5B" w:rsidRDefault="001619E7">
            <w:pPr>
              <w:snapToGrid w:val="0"/>
              <w:jc w:val="both"/>
              <w:rPr>
                <w:rFonts w:eastAsia="TimesNewRomanPSMT"/>
                <w:b/>
                <w:bCs/>
                <w:lang w:val="ru-RU"/>
              </w:rPr>
            </w:pPr>
          </w:p>
        </w:tc>
      </w:tr>
      <w:tr w:rsidR="001619E7" w:rsidRPr="006D7B5B" w14:paraId="68A13993" w14:textId="77777777">
        <w:tc>
          <w:tcPr>
            <w:tcW w:w="465" w:type="dxa"/>
            <w:tcBorders>
              <w:top w:val="single" w:sz="4" w:space="0" w:color="000000"/>
              <w:left w:val="single" w:sz="4" w:space="0" w:color="000000"/>
              <w:bottom w:val="single" w:sz="4" w:space="0" w:color="000000"/>
            </w:tcBorders>
            <w:shd w:val="clear" w:color="auto" w:fill="auto"/>
          </w:tcPr>
          <w:p w14:paraId="1FC3D2DD" w14:textId="77777777" w:rsidR="001619E7" w:rsidRPr="006D7B5B" w:rsidRDefault="001619E7">
            <w:pPr>
              <w:snapToGrid w:val="0"/>
              <w:jc w:val="both"/>
              <w:rPr>
                <w:rFonts w:eastAsia="TimesNewRomanPSMT"/>
                <w:bCs/>
                <w:i/>
                <w:lang w:val="ru-RU"/>
              </w:rPr>
            </w:pPr>
          </w:p>
          <w:p w14:paraId="367D1E29" w14:textId="77777777" w:rsidR="001619E7" w:rsidRPr="006D7B5B" w:rsidRDefault="001619E7">
            <w:pPr>
              <w:jc w:val="both"/>
              <w:rPr>
                <w:rFonts w:eastAsia="TimesNewRomanPSMT"/>
                <w:bCs/>
                <w:i/>
                <w:lang w:val="ru-RU"/>
              </w:rPr>
            </w:pPr>
          </w:p>
        </w:tc>
        <w:tc>
          <w:tcPr>
            <w:tcW w:w="4219" w:type="dxa"/>
            <w:tcBorders>
              <w:top w:val="single" w:sz="4" w:space="0" w:color="000000"/>
              <w:left w:val="single" w:sz="4" w:space="0" w:color="000000"/>
              <w:bottom w:val="single" w:sz="4" w:space="0" w:color="000000"/>
            </w:tcBorders>
            <w:shd w:val="clear" w:color="auto" w:fill="auto"/>
          </w:tcPr>
          <w:p w14:paraId="78FAD55F" w14:textId="77777777" w:rsidR="001619E7" w:rsidRPr="006D7B5B" w:rsidRDefault="001619E7">
            <w:pPr>
              <w:snapToGrid w:val="0"/>
              <w:jc w:val="both"/>
              <w:rPr>
                <w:rFonts w:eastAsia="TimesNewRomanPSMT"/>
                <w:bCs/>
                <w:i/>
                <w:lang w:val="ru-RU"/>
              </w:rPr>
            </w:pPr>
          </w:p>
          <w:p w14:paraId="49D88C7B" w14:textId="77777777" w:rsidR="001619E7" w:rsidRPr="006D7B5B" w:rsidRDefault="001619E7">
            <w:pPr>
              <w:jc w:val="both"/>
              <w:rPr>
                <w:rFonts w:eastAsia="TimesNewRomanPSMT"/>
                <w:b/>
                <w:bCs/>
              </w:rPr>
            </w:pPr>
            <w:proofErr w:type="spellStart"/>
            <w:r w:rsidRPr="006D7B5B">
              <w:rPr>
                <w:rFonts w:eastAsia="TimesNewRomanPSMT"/>
                <w:bCs/>
                <w:i/>
              </w:rPr>
              <w:t>Адреса</w:t>
            </w:r>
            <w:proofErr w:type="spellEnd"/>
            <w:r w:rsidRPr="006D7B5B">
              <w:rPr>
                <w:rFonts w:eastAsia="TimesNewRomanPSMT"/>
                <w:bCs/>
                <w:i/>
              </w:rPr>
              <w:t>:</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14:paraId="139224FA" w14:textId="77777777" w:rsidR="001619E7" w:rsidRPr="006D7B5B" w:rsidRDefault="001619E7">
            <w:pPr>
              <w:snapToGrid w:val="0"/>
              <w:jc w:val="both"/>
              <w:rPr>
                <w:rFonts w:eastAsia="TimesNewRomanPSMT"/>
                <w:b/>
                <w:bCs/>
              </w:rPr>
            </w:pPr>
          </w:p>
        </w:tc>
      </w:tr>
      <w:tr w:rsidR="001619E7" w:rsidRPr="006D7B5B" w14:paraId="099093F1" w14:textId="77777777">
        <w:tc>
          <w:tcPr>
            <w:tcW w:w="465" w:type="dxa"/>
            <w:tcBorders>
              <w:top w:val="single" w:sz="4" w:space="0" w:color="000000"/>
              <w:left w:val="single" w:sz="4" w:space="0" w:color="000000"/>
              <w:bottom w:val="single" w:sz="4" w:space="0" w:color="000000"/>
            </w:tcBorders>
            <w:shd w:val="clear" w:color="auto" w:fill="auto"/>
          </w:tcPr>
          <w:p w14:paraId="0C2AA36F" w14:textId="77777777" w:rsidR="001619E7" w:rsidRPr="006D7B5B" w:rsidRDefault="001619E7">
            <w:pPr>
              <w:snapToGrid w:val="0"/>
              <w:jc w:val="both"/>
              <w:rPr>
                <w:rFonts w:eastAsia="TimesNewRomanPSMT"/>
                <w:bCs/>
                <w:i/>
              </w:rPr>
            </w:pPr>
          </w:p>
          <w:p w14:paraId="5ACC836F" w14:textId="77777777" w:rsidR="001619E7" w:rsidRPr="006D7B5B" w:rsidRDefault="001619E7">
            <w:pPr>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14:paraId="72DB164F" w14:textId="77777777" w:rsidR="001619E7" w:rsidRPr="006D7B5B" w:rsidRDefault="001619E7">
            <w:pPr>
              <w:snapToGrid w:val="0"/>
              <w:jc w:val="both"/>
              <w:rPr>
                <w:rFonts w:eastAsia="TimesNewRomanPSMT"/>
                <w:bCs/>
                <w:i/>
              </w:rPr>
            </w:pPr>
          </w:p>
          <w:p w14:paraId="59F3BE7F" w14:textId="77777777" w:rsidR="001619E7" w:rsidRPr="006D7B5B" w:rsidRDefault="001619E7">
            <w:pPr>
              <w:jc w:val="both"/>
              <w:rPr>
                <w:rFonts w:eastAsia="TimesNewRomanPSMT"/>
                <w:b/>
                <w:bCs/>
              </w:rPr>
            </w:pPr>
            <w:proofErr w:type="spellStart"/>
            <w:r w:rsidRPr="006D7B5B">
              <w:rPr>
                <w:rFonts w:eastAsia="TimesNewRomanPSMT"/>
                <w:bCs/>
                <w:i/>
              </w:rPr>
              <w:t>Матични</w:t>
            </w:r>
            <w:proofErr w:type="spellEnd"/>
            <w:r w:rsidRPr="006D7B5B">
              <w:rPr>
                <w:rFonts w:eastAsia="TimesNewRomanPSMT"/>
                <w:bCs/>
                <w:i/>
              </w:rPr>
              <w:t xml:space="preserve"> </w:t>
            </w:r>
            <w:proofErr w:type="spellStart"/>
            <w:r w:rsidRPr="006D7B5B">
              <w:rPr>
                <w:rFonts w:eastAsia="TimesNewRomanPSMT"/>
                <w:bCs/>
                <w:i/>
              </w:rPr>
              <w:t>број</w:t>
            </w:r>
            <w:proofErr w:type="spellEnd"/>
            <w:r w:rsidRPr="006D7B5B">
              <w:rPr>
                <w:rFonts w:eastAsia="TimesNewRomanPSMT"/>
                <w:bCs/>
                <w:i/>
              </w:rPr>
              <w:t>:</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14:paraId="76DFFA41" w14:textId="77777777" w:rsidR="001619E7" w:rsidRPr="006D7B5B" w:rsidRDefault="001619E7">
            <w:pPr>
              <w:snapToGrid w:val="0"/>
              <w:jc w:val="both"/>
              <w:rPr>
                <w:rFonts w:eastAsia="TimesNewRomanPSMT"/>
                <w:b/>
                <w:bCs/>
              </w:rPr>
            </w:pPr>
          </w:p>
        </w:tc>
      </w:tr>
      <w:tr w:rsidR="001619E7" w:rsidRPr="006D7B5B" w14:paraId="55A1B1F6" w14:textId="77777777">
        <w:tc>
          <w:tcPr>
            <w:tcW w:w="465" w:type="dxa"/>
            <w:tcBorders>
              <w:top w:val="single" w:sz="4" w:space="0" w:color="000000"/>
              <w:left w:val="single" w:sz="4" w:space="0" w:color="000000"/>
              <w:bottom w:val="single" w:sz="4" w:space="0" w:color="000000"/>
            </w:tcBorders>
            <w:shd w:val="clear" w:color="auto" w:fill="auto"/>
          </w:tcPr>
          <w:p w14:paraId="0A882FA3" w14:textId="77777777" w:rsidR="001619E7" w:rsidRPr="006D7B5B" w:rsidRDefault="001619E7">
            <w:pPr>
              <w:snapToGrid w:val="0"/>
              <w:jc w:val="both"/>
              <w:rPr>
                <w:rFonts w:eastAsia="TimesNewRomanPSMT"/>
                <w:bCs/>
                <w:i/>
              </w:rPr>
            </w:pPr>
          </w:p>
          <w:p w14:paraId="259844B4" w14:textId="77777777" w:rsidR="001619E7" w:rsidRPr="006D7B5B" w:rsidRDefault="001619E7">
            <w:pPr>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14:paraId="5D90619D" w14:textId="77777777" w:rsidR="001619E7" w:rsidRPr="006D7B5B" w:rsidRDefault="001619E7">
            <w:pPr>
              <w:snapToGrid w:val="0"/>
              <w:jc w:val="both"/>
              <w:rPr>
                <w:rFonts w:eastAsia="TimesNewRomanPSMT"/>
                <w:bCs/>
                <w:i/>
              </w:rPr>
            </w:pPr>
          </w:p>
          <w:p w14:paraId="06FDB508" w14:textId="77777777" w:rsidR="001619E7" w:rsidRPr="006D7B5B" w:rsidRDefault="001619E7">
            <w:pPr>
              <w:jc w:val="both"/>
              <w:rPr>
                <w:rFonts w:eastAsia="TimesNewRomanPSMT"/>
                <w:b/>
                <w:bCs/>
              </w:rPr>
            </w:pPr>
            <w:proofErr w:type="spellStart"/>
            <w:r w:rsidRPr="006D7B5B">
              <w:rPr>
                <w:rFonts w:eastAsia="TimesNewRomanPSMT"/>
                <w:bCs/>
                <w:i/>
              </w:rPr>
              <w:t>Порески</w:t>
            </w:r>
            <w:proofErr w:type="spellEnd"/>
            <w:r w:rsidRPr="006D7B5B">
              <w:rPr>
                <w:rFonts w:eastAsia="TimesNewRomanPSMT"/>
                <w:bCs/>
                <w:i/>
              </w:rPr>
              <w:t xml:space="preserve"> </w:t>
            </w:r>
            <w:proofErr w:type="spellStart"/>
            <w:r w:rsidRPr="006D7B5B">
              <w:rPr>
                <w:rFonts w:eastAsia="TimesNewRomanPSMT"/>
                <w:bCs/>
                <w:i/>
              </w:rPr>
              <w:t>идентификациони</w:t>
            </w:r>
            <w:proofErr w:type="spellEnd"/>
            <w:r w:rsidRPr="006D7B5B">
              <w:rPr>
                <w:rFonts w:eastAsia="TimesNewRomanPSMT"/>
                <w:bCs/>
                <w:i/>
              </w:rPr>
              <w:t xml:space="preserve"> </w:t>
            </w:r>
            <w:proofErr w:type="spellStart"/>
            <w:r w:rsidRPr="006D7B5B">
              <w:rPr>
                <w:rFonts w:eastAsia="TimesNewRomanPSMT"/>
                <w:bCs/>
                <w:i/>
              </w:rPr>
              <w:t>број</w:t>
            </w:r>
            <w:proofErr w:type="spellEnd"/>
            <w:r w:rsidRPr="006D7B5B">
              <w:rPr>
                <w:rFonts w:eastAsia="TimesNewRomanPSMT"/>
                <w:bCs/>
                <w:i/>
              </w:rPr>
              <w:t>:</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14:paraId="4E16A416" w14:textId="77777777" w:rsidR="001619E7" w:rsidRPr="006D7B5B" w:rsidRDefault="001619E7">
            <w:pPr>
              <w:snapToGrid w:val="0"/>
              <w:jc w:val="both"/>
              <w:rPr>
                <w:rFonts w:eastAsia="TimesNewRomanPSMT"/>
                <w:b/>
                <w:bCs/>
              </w:rPr>
            </w:pPr>
          </w:p>
        </w:tc>
      </w:tr>
      <w:tr w:rsidR="001619E7" w:rsidRPr="006D7B5B" w14:paraId="1A61FA06" w14:textId="77777777">
        <w:tc>
          <w:tcPr>
            <w:tcW w:w="465" w:type="dxa"/>
            <w:tcBorders>
              <w:top w:val="single" w:sz="4" w:space="0" w:color="000000"/>
              <w:left w:val="single" w:sz="4" w:space="0" w:color="000000"/>
              <w:bottom w:val="single" w:sz="4" w:space="0" w:color="000000"/>
            </w:tcBorders>
            <w:shd w:val="clear" w:color="auto" w:fill="auto"/>
          </w:tcPr>
          <w:p w14:paraId="37351FA1" w14:textId="77777777" w:rsidR="001619E7" w:rsidRPr="006D7B5B" w:rsidRDefault="001619E7">
            <w:pPr>
              <w:snapToGrid w:val="0"/>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14:paraId="0C0B4799" w14:textId="77777777" w:rsidR="001619E7" w:rsidRPr="006D7B5B" w:rsidRDefault="001619E7">
            <w:pPr>
              <w:snapToGrid w:val="0"/>
              <w:jc w:val="both"/>
              <w:rPr>
                <w:rFonts w:eastAsia="TimesNewRomanPSMT"/>
                <w:bCs/>
                <w:i/>
              </w:rPr>
            </w:pPr>
          </w:p>
          <w:p w14:paraId="27C65F79" w14:textId="77777777" w:rsidR="001619E7" w:rsidRPr="006D7B5B" w:rsidRDefault="001619E7">
            <w:pPr>
              <w:jc w:val="both"/>
              <w:rPr>
                <w:rFonts w:eastAsia="TimesNewRomanPSMT"/>
                <w:b/>
                <w:bCs/>
              </w:rPr>
            </w:pPr>
            <w:proofErr w:type="spellStart"/>
            <w:r w:rsidRPr="006D7B5B">
              <w:rPr>
                <w:rFonts w:eastAsia="TimesNewRomanPSMT"/>
                <w:bCs/>
                <w:i/>
              </w:rPr>
              <w:t>Име</w:t>
            </w:r>
            <w:proofErr w:type="spellEnd"/>
            <w:r w:rsidRPr="006D7B5B">
              <w:rPr>
                <w:rFonts w:eastAsia="TimesNewRomanPSMT"/>
                <w:bCs/>
                <w:i/>
              </w:rPr>
              <w:t xml:space="preserve"> </w:t>
            </w:r>
            <w:proofErr w:type="spellStart"/>
            <w:r w:rsidRPr="006D7B5B">
              <w:rPr>
                <w:rFonts w:eastAsia="TimesNewRomanPSMT"/>
                <w:bCs/>
                <w:i/>
              </w:rPr>
              <w:t>особе</w:t>
            </w:r>
            <w:proofErr w:type="spellEnd"/>
            <w:r w:rsidRPr="006D7B5B">
              <w:rPr>
                <w:rFonts w:eastAsia="TimesNewRomanPSMT"/>
                <w:bCs/>
                <w:i/>
              </w:rPr>
              <w:t xml:space="preserve"> </w:t>
            </w:r>
            <w:proofErr w:type="spellStart"/>
            <w:r w:rsidRPr="006D7B5B">
              <w:rPr>
                <w:rFonts w:eastAsia="TimesNewRomanPSMT"/>
                <w:bCs/>
                <w:i/>
              </w:rPr>
              <w:t>за</w:t>
            </w:r>
            <w:proofErr w:type="spellEnd"/>
            <w:r w:rsidRPr="006D7B5B">
              <w:rPr>
                <w:rFonts w:eastAsia="TimesNewRomanPSMT"/>
                <w:bCs/>
                <w:i/>
              </w:rPr>
              <w:t xml:space="preserve"> </w:t>
            </w:r>
            <w:proofErr w:type="spellStart"/>
            <w:r w:rsidRPr="006D7B5B">
              <w:rPr>
                <w:rFonts w:eastAsia="TimesNewRomanPSMT"/>
                <w:bCs/>
                <w:i/>
              </w:rPr>
              <w:t>контакт</w:t>
            </w:r>
            <w:proofErr w:type="spellEnd"/>
            <w:r w:rsidRPr="006D7B5B">
              <w:rPr>
                <w:rFonts w:eastAsia="TimesNewRomanPSMT"/>
                <w:bCs/>
                <w:i/>
              </w:rPr>
              <w:t>:</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14:paraId="004962DA" w14:textId="77777777" w:rsidR="001619E7" w:rsidRPr="006D7B5B" w:rsidRDefault="001619E7">
            <w:pPr>
              <w:snapToGrid w:val="0"/>
              <w:jc w:val="both"/>
              <w:rPr>
                <w:rFonts w:eastAsia="TimesNewRomanPSMT"/>
                <w:b/>
                <w:bCs/>
              </w:rPr>
            </w:pPr>
          </w:p>
        </w:tc>
      </w:tr>
      <w:tr w:rsidR="001619E7" w:rsidRPr="006D7B5B" w14:paraId="1A0DF8E2" w14:textId="77777777">
        <w:tc>
          <w:tcPr>
            <w:tcW w:w="465" w:type="dxa"/>
            <w:tcBorders>
              <w:top w:val="single" w:sz="4" w:space="0" w:color="000000"/>
              <w:left w:val="single" w:sz="4" w:space="0" w:color="000000"/>
              <w:bottom w:val="single" w:sz="4" w:space="0" w:color="000000"/>
            </w:tcBorders>
            <w:shd w:val="clear" w:color="auto" w:fill="auto"/>
          </w:tcPr>
          <w:p w14:paraId="3BC16DD5" w14:textId="77777777" w:rsidR="001619E7" w:rsidRPr="006D7B5B" w:rsidRDefault="001619E7">
            <w:pPr>
              <w:snapToGrid w:val="0"/>
              <w:jc w:val="both"/>
              <w:rPr>
                <w:rFonts w:eastAsia="TimesNewRomanPSMT"/>
                <w:bCs/>
                <w:i/>
              </w:rPr>
            </w:pPr>
          </w:p>
          <w:p w14:paraId="069F4853" w14:textId="77777777" w:rsidR="001619E7" w:rsidRPr="006D7B5B" w:rsidRDefault="001619E7">
            <w:pPr>
              <w:jc w:val="both"/>
              <w:rPr>
                <w:rFonts w:eastAsia="TimesNewRomanPSMT"/>
                <w:bCs/>
                <w:i/>
                <w:lang w:val="ru-RU"/>
              </w:rPr>
            </w:pPr>
            <w:r w:rsidRPr="006D7B5B">
              <w:rPr>
                <w:rFonts w:eastAsia="TimesNewRomanPSMT"/>
                <w:bCs/>
                <w:i/>
              </w:rPr>
              <w:t>3)</w:t>
            </w:r>
          </w:p>
        </w:tc>
        <w:tc>
          <w:tcPr>
            <w:tcW w:w="4219" w:type="dxa"/>
            <w:tcBorders>
              <w:top w:val="single" w:sz="4" w:space="0" w:color="000000"/>
              <w:left w:val="single" w:sz="4" w:space="0" w:color="000000"/>
              <w:bottom w:val="single" w:sz="4" w:space="0" w:color="000000"/>
            </w:tcBorders>
            <w:shd w:val="clear" w:color="auto" w:fill="auto"/>
          </w:tcPr>
          <w:p w14:paraId="27A649D5" w14:textId="77777777" w:rsidR="001619E7" w:rsidRPr="006D7B5B" w:rsidRDefault="001619E7">
            <w:pPr>
              <w:snapToGrid w:val="0"/>
              <w:jc w:val="both"/>
              <w:rPr>
                <w:rFonts w:eastAsia="TimesNewRomanPSMT"/>
                <w:bCs/>
                <w:i/>
                <w:lang w:val="ru-RU"/>
              </w:rPr>
            </w:pPr>
          </w:p>
          <w:p w14:paraId="316B3444" w14:textId="77777777" w:rsidR="001619E7" w:rsidRPr="006D7B5B" w:rsidRDefault="001619E7">
            <w:pPr>
              <w:jc w:val="both"/>
              <w:rPr>
                <w:rFonts w:eastAsia="TimesNewRomanPSMT"/>
                <w:b/>
                <w:bCs/>
                <w:lang w:val="ru-RU"/>
              </w:rPr>
            </w:pPr>
            <w:r w:rsidRPr="006D7B5B">
              <w:rPr>
                <w:rFonts w:eastAsia="TimesNewRomanPSMT"/>
                <w:bCs/>
                <w:i/>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14:paraId="78C0DDE8" w14:textId="77777777" w:rsidR="001619E7" w:rsidRPr="006D7B5B" w:rsidRDefault="001619E7">
            <w:pPr>
              <w:snapToGrid w:val="0"/>
              <w:jc w:val="both"/>
              <w:rPr>
                <w:rFonts w:eastAsia="TimesNewRomanPSMT"/>
                <w:b/>
                <w:bCs/>
                <w:lang w:val="ru-RU"/>
              </w:rPr>
            </w:pPr>
          </w:p>
        </w:tc>
      </w:tr>
      <w:tr w:rsidR="001619E7" w:rsidRPr="006D7B5B" w14:paraId="3C48AEF4" w14:textId="77777777">
        <w:tc>
          <w:tcPr>
            <w:tcW w:w="465" w:type="dxa"/>
            <w:tcBorders>
              <w:top w:val="single" w:sz="4" w:space="0" w:color="000000"/>
              <w:left w:val="single" w:sz="4" w:space="0" w:color="000000"/>
              <w:bottom w:val="single" w:sz="4" w:space="0" w:color="000000"/>
            </w:tcBorders>
            <w:shd w:val="clear" w:color="auto" w:fill="auto"/>
          </w:tcPr>
          <w:p w14:paraId="2511A349" w14:textId="77777777" w:rsidR="001619E7" w:rsidRPr="006D7B5B" w:rsidRDefault="001619E7">
            <w:pPr>
              <w:snapToGrid w:val="0"/>
              <w:jc w:val="both"/>
              <w:rPr>
                <w:rFonts w:eastAsia="TimesNewRomanPSMT"/>
                <w:bCs/>
                <w:i/>
                <w:lang w:val="ru-RU"/>
              </w:rPr>
            </w:pPr>
          </w:p>
          <w:p w14:paraId="30B1EF4D" w14:textId="77777777" w:rsidR="001619E7" w:rsidRPr="006D7B5B" w:rsidRDefault="001619E7">
            <w:pPr>
              <w:jc w:val="both"/>
              <w:rPr>
                <w:rFonts w:eastAsia="TimesNewRomanPSMT"/>
                <w:bCs/>
                <w:i/>
                <w:lang w:val="ru-RU"/>
              </w:rPr>
            </w:pPr>
          </w:p>
        </w:tc>
        <w:tc>
          <w:tcPr>
            <w:tcW w:w="4219" w:type="dxa"/>
            <w:tcBorders>
              <w:top w:val="single" w:sz="4" w:space="0" w:color="000000"/>
              <w:left w:val="single" w:sz="4" w:space="0" w:color="000000"/>
              <w:bottom w:val="single" w:sz="4" w:space="0" w:color="000000"/>
            </w:tcBorders>
            <w:shd w:val="clear" w:color="auto" w:fill="auto"/>
          </w:tcPr>
          <w:p w14:paraId="35363743" w14:textId="77777777" w:rsidR="001619E7" w:rsidRPr="006D7B5B" w:rsidRDefault="001619E7">
            <w:pPr>
              <w:snapToGrid w:val="0"/>
              <w:jc w:val="both"/>
              <w:rPr>
                <w:rFonts w:eastAsia="TimesNewRomanPSMT"/>
                <w:bCs/>
                <w:i/>
                <w:lang w:val="ru-RU"/>
              </w:rPr>
            </w:pPr>
          </w:p>
          <w:p w14:paraId="7BF2DA74" w14:textId="77777777" w:rsidR="001619E7" w:rsidRPr="006D7B5B" w:rsidRDefault="001619E7">
            <w:pPr>
              <w:jc w:val="both"/>
              <w:rPr>
                <w:rFonts w:eastAsia="TimesNewRomanPSMT"/>
                <w:b/>
                <w:bCs/>
              </w:rPr>
            </w:pPr>
            <w:proofErr w:type="spellStart"/>
            <w:r w:rsidRPr="006D7B5B">
              <w:rPr>
                <w:rFonts w:eastAsia="TimesNewRomanPSMT"/>
                <w:bCs/>
                <w:i/>
              </w:rPr>
              <w:t>Адреса</w:t>
            </w:r>
            <w:proofErr w:type="spellEnd"/>
            <w:r w:rsidRPr="006D7B5B">
              <w:rPr>
                <w:rFonts w:eastAsia="TimesNewRomanPSMT"/>
                <w:bCs/>
                <w:i/>
              </w:rPr>
              <w:t>:</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14:paraId="2EB3A188" w14:textId="77777777" w:rsidR="001619E7" w:rsidRPr="006D7B5B" w:rsidRDefault="001619E7">
            <w:pPr>
              <w:snapToGrid w:val="0"/>
              <w:jc w:val="both"/>
              <w:rPr>
                <w:rFonts w:eastAsia="TimesNewRomanPSMT"/>
                <w:b/>
                <w:bCs/>
              </w:rPr>
            </w:pPr>
          </w:p>
        </w:tc>
      </w:tr>
      <w:tr w:rsidR="001619E7" w:rsidRPr="006D7B5B" w14:paraId="734E2364" w14:textId="77777777">
        <w:tc>
          <w:tcPr>
            <w:tcW w:w="465" w:type="dxa"/>
            <w:tcBorders>
              <w:top w:val="single" w:sz="4" w:space="0" w:color="000000"/>
              <w:left w:val="single" w:sz="4" w:space="0" w:color="000000"/>
              <w:bottom w:val="single" w:sz="4" w:space="0" w:color="000000"/>
            </w:tcBorders>
            <w:shd w:val="clear" w:color="auto" w:fill="auto"/>
          </w:tcPr>
          <w:p w14:paraId="4B6CAA98" w14:textId="77777777" w:rsidR="001619E7" w:rsidRPr="006D7B5B" w:rsidRDefault="001619E7">
            <w:pPr>
              <w:snapToGrid w:val="0"/>
              <w:jc w:val="both"/>
              <w:rPr>
                <w:rFonts w:eastAsia="TimesNewRomanPSMT"/>
                <w:bCs/>
                <w:i/>
              </w:rPr>
            </w:pPr>
          </w:p>
          <w:p w14:paraId="22D96EE6" w14:textId="77777777" w:rsidR="001619E7" w:rsidRPr="006D7B5B" w:rsidRDefault="001619E7">
            <w:pPr>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14:paraId="0A8033B1" w14:textId="77777777" w:rsidR="001619E7" w:rsidRPr="006D7B5B" w:rsidRDefault="001619E7">
            <w:pPr>
              <w:snapToGrid w:val="0"/>
              <w:jc w:val="both"/>
              <w:rPr>
                <w:rFonts w:eastAsia="TimesNewRomanPSMT"/>
                <w:bCs/>
                <w:i/>
              </w:rPr>
            </w:pPr>
          </w:p>
          <w:p w14:paraId="734BC160" w14:textId="77777777" w:rsidR="001619E7" w:rsidRPr="006D7B5B" w:rsidRDefault="001619E7">
            <w:pPr>
              <w:jc w:val="both"/>
              <w:rPr>
                <w:rFonts w:eastAsia="TimesNewRomanPSMT"/>
                <w:b/>
                <w:bCs/>
              </w:rPr>
            </w:pPr>
            <w:proofErr w:type="spellStart"/>
            <w:r w:rsidRPr="006D7B5B">
              <w:rPr>
                <w:rFonts w:eastAsia="TimesNewRomanPSMT"/>
                <w:bCs/>
                <w:i/>
              </w:rPr>
              <w:t>Матични</w:t>
            </w:r>
            <w:proofErr w:type="spellEnd"/>
            <w:r w:rsidRPr="006D7B5B">
              <w:rPr>
                <w:rFonts w:eastAsia="TimesNewRomanPSMT"/>
                <w:bCs/>
                <w:i/>
              </w:rPr>
              <w:t xml:space="preserve"> </w:t>
            </w:r>
            <w:proofErr w:type="spellStart"/>
            <w:r w:rsidRPr="006D7B5B">
              <w:rPr>
                <w:rFonts w:eastAsia="TimesNewRomanPSMT"/>
                <w:bCs/>
                <w:i/>
              </w:rPr>
              <w:t>број</w:t>
            </w:r>
            <w:proofErr w:type="spellEnd"/>
            <w:r w:rsidRPr="006D7B5B">
              <w:rPr>
                <w:rFonts w:eastAsia="TimesNewRomanPSMT"/>
                <w:bCs/>
                <w:i/>
              </w:rPr>
              <w:t>:</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14:paraId="3C4662EE" w14:textId="77777777" w:rsidR="001619E7" w:rsidRPr="006D7B5B" w:rsidRDefault="001619E7">
            <w:pPr>
              <w:snapToGrid w:val="0"/>
              <w:jc w:val="both"/>
              <w:rPr>
                <w:rFonts w:eastAsia="TimesNewRomanPSMT"/>
                <w:b/>
                <w:bCs/>
              </w:rPr>
            </w:pPr>
          </w:p>
        </w:tc>
      </w:tr>
      <w:tr w:rsidR="001619E7" w:rsidRPr="006D7B5B" w14:paraId="1C651AF1" w14:textId="77777777">
        <w:tc>
          <w:tcPr>
            <w:tcW w:w="465" w:type="dxa"/>
            <w:tcBorders>
              <w:top w:val="single" w:sz="4" w:space="0" w:color="000000"/>
              <w:left w:val="single" w:sz="4" w:space="0" w:color="000000"/>
              <w:bottom w:val="single" w:sz="4" w:space="0" w:color="000000"/>
            </w:tcBorders>
            <w:shd w:val="clear" w:color="auto" w:fill="auto"/>
          </w:tcPr>
          <w:p w14:paraId="17B0B8DA" w14:textId="77777777" w:rsidR="001619E7" w:rsidRPr="006D7B5B" w:rsidRDefault="001619E7">
            <w:pPr>
              <w:snapToGrid w:val="0"/>
              <w:jc w:val="both"/>
              <w:rPr>
                <w:rFonts w:eastAsia="TimesNewRomanPSMT"/>
                <w:bCs/>
                <w:i/>
              </w:rPr>
            </w:pPr>
          </w:p>
          <w:p w14:paraId="71B0510B" w14:textId="77777777" w:rsidR="001619E7" w:rsidRPr="006D7B5B" w:rsidRDefault="001619E7">
            <w:pPr>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14:paraId="142208A3" w14:textId="77777777" w:rsidR="001619E7" w:rsidRPr="006D7B5B" w:rsidRDefault="001619E7">
            <w:pPr>
              <w:snapToGrid w:val="0"/>
              <w:jc w:val="both"/>
              <w:rPr>
                <w:rFonts w:eastAsia="TimesNewRomanPSMT"/>
                <w:bCs/>
                <w:i/>
              </w:rPr>
            </w:pPr>
          </w:p>
          <w:p w14:paraId="78B20F95" w14:textId="77777777" w:rsidR="001619E7" w:rsidRPr="006D7B5B" w:rsidRDefault="001619E7">
            <w:pPr>
              <w:jc w:val="both"/>
              <w:rPr>
                <w:rFonts w:eastAsia="TimesNewRomanPSMT"/>
                <w:b/>
                <w:bCs/>
              </w:rPr>
            </w:pPr>
            <w:proofErr w:type="spellStart"/>
            <w:r w:rsidRPr="006D7B5B">
              <w:rPr>
                <w:rFonts w:eastAsia="TimesNewRomanPSMT"/>
                <w:bCs/>
                <w:i/>
              </w:rPr>
              <w:t>Порески</w:t>
            </w:r>
            <w:proofErr w:type="spellEnd"/>
            <w:r w:rsidRPr="006D7B5B">
              <w:rPr>
                <w:rFonts w:eastAsia="TimesNewRomanPSMT"/>
                <w:bCs/>
                <w:i/>
              </w:rPr>
              <w:t xml:space="preserve"> </w:t>
            </w:r>
            <w:proofErr w:type="spellStart"/>
            <w:r w:rsidRPr="006D7B5B">
              <w:rPr>
                <w:rFonts w:eastAsia="TimesNewRomanPSMT"/>
                <w:bCs/>
                <w:i/>
              </w:rPr>
              <w:t>идентификациони</w:t>
            </w:r>
            <w:proofErr w:type="spellEnd"/>
            <w:r w:rsidRPr="006D7B5B">
              <w:rPr>
                <w:rFonts w:eastAsia="TimesNewRomanPSMT"/>
                <w:bCs/>
                <w:i/>
              </w:rPr>
              <w:t xml:space="preserve"> </w:t>
            </w:r>
            <w:proofErr w:type="spellStart"/>
            <w:r w:rsidRPr="006D7B5B">
              <w:rPr>
                <w:rFonts w:eastAsia="TimesNewRomanPSMT"/>
                <w:bCs/>
                <w:i/>
              </w:rPr>
              <w:t>број</w:t>
            </w:r>
            <w:proofErr w:type="spellEnd"/>
            <w:r w:rsidRPr="006D7B5B">
              <w:rPr>
                <w:rFonts w:eastAsia="TimesNewRomanPSMT"/>
                <w:bCs/>
                <w:i/>
              </w:rPr>
              <w:t>:</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14:paraId="620CB413" w14:textId="77777777" w:rsidR="001619E7" w:rsidRPr="006D7B5B" w:rsidRDefault="001619E7">
            <w:pPr>
              <w:snapToGrid w:val="0"/>
              <w:jc w:val="both"/>
              <w:rPr>
                <w:rFonts w:eastAsia="TimesNewRomanPSMT"/>
                <w:b/>
                <w:bCs/>
              </w:rPr>
            </w:pPr>
          </w:p>
        </w:tc>
      </w:tr>
      <w:tr w:rsidR="001619E7" w:rsidRPr="006D7B5B" w14:paraId="5B6E978E" w14:textId="77777777">
        <w:tc>
          <w:tcPr>
            <w:tcW w:w="465" w:type="dxa"/>
            <w:tcBorders>
              <w:top w:val="single" w:sz="4" w:space="0" w:color="000000"/>
              <w:left w:val="single" w:sz="4" w:space="0" w:color="000000"/>
              <w:bottom w:val="single" w:sz="4" w:space="0" w:color="000000"/>
            </w:tcBorders>
            <w:shd w:val="clear" w:color="auto" w:fill="auto"/>
          </w:tcPr>
          <w:p w14:paraId="6DC74173" w14:textId="77777777" w:rsidR="001619E7" w:rsidRPr="006D7B5B" w:rsidRDefault="001619E7">
            <w:pPr>
              <w:snapToGrid w:val="0"/>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14:paraId="1026D7EF" w14:textId="77777777" w:rsidR="001619E7" w:rsidRPr="006D7B5B" w:rsidRDefault="001619E7">
            <w:pPr>
              <w:snapToGrid w:val="0"/>
              <w:jc w:val="both"/>
              <w:rPr>
                <w:rFonts w:eastAsia="TimesNewRomanPSMT"/>
                <w:bCs/>
                <w:i/>
              </w:rPr>
            </w:pPr>
          </w:p>
          <w:p w14:paraId="3D36A8BE" w14:textId="77777777" w:rsidR="001619E7" w:rsidRPr="006D7B5B" w:rsidRDefault="001619E7">
            <w:pPr>
              <w:jc w:val="both"/>
              <w:rPr>
                <w:rFonts w:eastAsia="TimesNewRomanPSMT"/>
                <w:b/>
                <w:bCs/>
              </w:rPr>
            </w:pPr>
            <w:proofErr w:type="spellStart"/>
            <w:r w:rsidRPr="006D7B5B">
              <w:rPr>
                <w:rFonts w:eastAsia="TimesNewRomanPSMT"/>
                <w:bCs/>
                <w:i/>
              </w:rPr>
              <w:t>Име</w:t>
            </w:r>
            <w:proofErr w:type="spellEnd"/>
            <w:r w:rsidRPr="006D7B5B">
              <w:rPr>
                <w:rFonts w:eastAsia="TimesNewRomanPSMT"/>
                <w:bCs/>
                <w:i/>
              </w:rPr>
              <w:t xml:space="preserve"> </w:t>
            </w:r>
            <w:proofErr w:type="spellStart"/>
            <w:r w:rsidRPr="006D7B5B">
              <w:rPr>
                <w:rFonts w:eastAsia="TimesNewRomanPSMT"/>
                <w:bCs/>
                <w:i/>
              </w:rPr>
              <w:t>особе</w:t>
            </w:r>
            <w:proofErr w:type="spellEnd"/>
            <w:r w:rsidRPr="006D7B5B">
              <w:rPr>
                <w:rFonts w:eastAsia="TimesNewRomanPSMT"/>
                <w:bCs/>
                <w:i/>
              </w:rPr>
              <w:t xml:space="preserve"> </w:t>
            </w:r>
            <w:proofErr w:type="spellStart"/>
            <w:r w:rsidRPr="006D7B5B">
              <w:rPr>
                <w:rFonts w:eastAsia="TimesNewRomanPSMT"/>
                <w:bCs/>
                <w:i/>
              </w:rPr>
              <w:t>за</w:t>
            </w:r>
            <w:proofErr w:type="spellEnd"/>
            <w:r w:rsidRPr="006D7B5B">
              <w:rPr>
                <w:rFonts w:eastAsia="TimesNewRomanPSMT"/>
                <w:bCs/>
                <w:i/>
              </w:rPr>
              <w:t xml:space="preserve"> </w:t>
            </w:r>
            <w:proofErr w:type="spellStart"/>
            <w:r w:rsidRPr="006D7B5B">
              <w:rPr>
                <w:rFonts w:eastAsia="TimesNewRomanPSMT"/>
                <w:bCs/>
                <w:i/>
              </w:rPr>
              <w:t>контакт</w:t>
            </w:r>
            <w:proofErr w:type="spellEnd"/>
            <w:r w:rsidRPr="006D7B5B">
              <w:rPr>
                <w:rFonts w:eastAsia="TimesNewRomanPSMT"/>
                <w:bCs/>
                <w:i/>
              </w:rPr>
              <w:t>:</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14:paraId="74F44E59" w14:textId="77777777" w:rsidR="001619E7" w:rsidRPr="006D7B5B" w:rsidRDefault="001619E7">
            <w:pPr>
              <w:snapToGrid w:val="0"/>
              <w:jc w:val="both"/>
              <w:rPr>
                <w:rFonts w:eastAsia="TimesNewRomanPSMT"/>
                <w:b/>
                <w:bCs/>
              </w:rPr>
            </w:pPr>
          </w:p>
        </w:tc>
      </w:tr>
    </w:tbl>
    <w:p w14:paraId="3CB8F9BA" w14:textId="0131B3B8" w:rsidR="007C1B25" w:rsidRDefault="007C1B25">
      <w:pPr>
        <w:jc w:val="both"/>
        <w:rPr>
          <w:b/>
          <w:bCs/>
          <w:i/>
          <w:iCs/>
          <w:u w:val="single"/>
          <w:lang w:val="sr-Cyrl-RS"/>
        </w:rPr>
      </w:pPr>
    </w:p>
    <w:p w14:paraId="6AC84959" w14:textId="20B2BB52" w:rsidR="00F84E5E" w:rsidRDefault="00F84E5E">
      <w:pPr>
        <w:jc w:val="both"/>
        <w:rPr>
          <w:b/>
          <w:bCs/>
          <w:i/>
          <w:iCs/>
          <w:u w:val="single"/>
          <w:lang w:val="sr-Cyrl-RS"/>
        </w:rPr>
      </w:pPr>
    </w:p>
    <w:p w14:paraId="03C8EBAB" w14:textId="4E05BF69" w:rsidR="00F84E5E" w:rsidRDefault="00F84E5E">
      <w:pPr>
        <w:jc w:val="both"/>
        <w:rPr>
          <w:b/>
          <w:bCs/>
          <w:i/>
          <w:iCs/>
          <w:u w:val="single"/>
          <w:lang w:val="sr-Cyrl-RS"/>
        </w:rPr>
      </w:pPr>
    </w:p>
    <w:p w14:paraId="20EFE889" w14:textId="77777777" w:rsidR="00F84E5E" w:rsidRDefault="00F84E5E">
      <w:pPr>
        <w:jc w:val="both"/>
        <w:rPr>
          <w:b/>
          <w:bCs/>
          <w:i/>
          <w:iCs/>
          <w:u w:val="single"/>
          <w:lang w:val="sr-Cyrl-RS"/>
        </w:rPr>
      </w:pPr>
    </w:p>
    <w:p w14:paraId="22FC5D47" w14:textId="77777777" w:rsidR="00F84E5E" w:rsidRPr="006D7B5B" w:rsidRDefault="00F84E5E">
      <w:pPr>
        <w:jc w:val="both"/>
        <w:rPr>
          <w:b/>
          <w:bCs/>
          <w:i/>
          <w:iCs/>
          <w:u w:val="single"/>
          <w:lang w:val="sr-Cyrl-RS"/>
        </w:rPr>
      </w:pPr>
    </w:p>
    <w:p w14:paraId="1F5137ED" w14:textId="77777777" w:rsidR="001619E7" w:rsidRPr="00F84E5E" w:rsidRDefault="001619E7">
      <w:pPr>
        <w:jc w:val="both"/>
        <w:rPr>
          <w:i/>
          <w:iCs/>
          <w:sz w:val="20"/>
          <w:szCs w:val="20"/>
          <w:lang w:val="ru-RU"/>
        </w:rPr>
      </w:pPr>
      <w:proofErr w:type="spellStart"/>
      <w:r w:rsidRPr="00F84E5E">
        <w:rPr>
          <w:b/>
          <w:bCs/>
          <w:i/>
          <w:iCs/>
          <w:sz w:val="20"/>
          <w:szCs w:val="20"/>
          <w:u w:val="single"/>
        </w:rPr>
        <w:t>Напомена</w:t>
      </w:r>
      <w:proofErr w:type="spellEnd"/>
      <w:r w:rsidRPr="00F84E5E">
        <w:rPr>
          <w:b/>
          <w:bCs/>
          <w:i/>
          <w:iCs/>
          <w:sz w:val="20"/>
          <w:szCs w:val="20"/>
          <w:u w:val="single"/>
        </w:rPr>
        <w:t>:</w:t>
      </w:r>
      <w:r w:rsidRPr="00F84E5E">
        <w:rPr>
          <w:b/>
          <w:bCs/>
          <w:i/>
          <w:iCs/>
          <w:sz w:val="20"/>
          <w:szCs w:val="20"/>
        </w:rPr>
        <w:t xml:space="preserve"> </w:t>
      </w:r>
    </w:p>
    <w:p w14:paraId="09DB5365" w14:textId="77777777" w:rsidR="001619E7" w:rsidRPr="00F84E5E" w:rsidRDefault="001619E7">
      <w:pPr>
        <w:jc w:val="both"/>
        <w:rPr>
          <w:b/>
          <w:bCs/>
          <w:i/>
          <w:iCs/>
          <w:sz w:val="20"/>
          <w:szCs w:val="20"/>
        </w:rPr>
      </w:pPr>
      <w:r w:rsidRPr="00F84E5E">
        <w:rPr>
          <w:i/>
          <w:iCs/>
          <w:sz w:val="20"/>
          <w:szCs w:val="20"/>
          <w:lang w:val="ru-RU"/>
        </w:rPr>
        <w:t>Табелу „Подаци о учеснику у заједничкој понуди“ попуњавају само они понуђачи који подносе заједничку понуду, а уколико има већи број учесника у заједничкој понуди од места предвиђених у табели, потребно је да се наведени образац копира у довољном броју примерака, да се попуни и достави за сваког понуђача који је учесник у заједничкој понуди.</w:t>
      </w:r>
    </w:p>
    <w:p w14:paraId="3E1B0A6E" w14:textId="77777777" w:rsidR="001619E7" w:rsidRPr="006D7B5B" w:rsidRDefault="001619E7">
      <w:pPr>
        <w:jc w:val="both"/>
        <w:rPr>
          <w:b/>
          <w:bCs/>
          <w:i/>
          <w:iCs/>
          <w:sz w:val="20"/>
          <w:szCs w:val="20"/>
        </w:rPr>
      </w:pPr>
    </w:p>
    <w:p w14:paraId="2E6BF567" w14:textId="4FED3824" w:rsidR="001619E7" w:rsidRDefault="00941E6E">
      <w:pPr>
        <w:jc w:val="both"/>
        <w:rPr>
          <w:i/>
          <w:iCs/>
          <w:lang w:val="sr-Cyrl-RS"/>
        </w:rPr>
      </w:pPr>
      <w:r>
        <w:rPr>
          <w:b/>
          <w:bCs/>
          <w:i/>
          <w:iCs/>
          <w:sz w:val="20"/>
          <w:szCs w:val="20"/>
          <w:lang w:val="sr-Cyrl-RS"/>
        </w:rPr>
        <w:br w:type="page"/>
      </w:r>
      <w:r w:rsidR="001619E7" w:rsidRPr="006D7B5B">
        <w:rPr>
          <w:rFonts w:eastAsia="TimesNewRomanPSMT"/>
          <w:b/>
          <w:bCs/>
          <w:lang w:val="sr-Cyrl-CS"/>
        </w:rPr>
        <w:lastRenderedPageBreak/>
        <w:t xml:space="preserve">5) </w:t>
      </w:r>
      <w:r w:rsidR="00490AF6">
        <w:rPr>
          <w:rFonts w:eastAsia="TimesNewRomanPSMT"/>
          <w:b/>
          <w:bCs/>
          <w:lang w:val="sr-Cyrl-RS"/>
        </w:rPr>
        <w:t>ФИНАНСИЈСКА ПОНУДА</w:t>
      </w:r>
      <w:r w:rsidR="001619E7" w:rsidRPr="006D7B5B">
        <w:rPr>
          <w:i/>
          <w:iCs/>
        </w:rPr>
        <w:t xml:space="preserve"> </w:t>
      </w:r>
    </w:p>
    <w:p w14:paraId="7EB24948" w14:textId="77777777" w:rsidR="00966089" w:rsidRPr="00966089" w:rsidRDefault="00966089">
      <w:pPr>
        <w:jc w:val="both"/>
        <w:rPr>
          <w:rFonts w:eastAsia="TimesNewRomanPSMT"/>
          <w:b/>
          <w:bCs/>
          <w:lang w:val="sr-Cyrl-RS"/>
        </w:rPr>
      </w:pPr>
    </w:p>
    <w:p w14:paraId="50AC11E8" w14:textId="3D77F0DC" w:rsidR="00490AF6" w:rsidRDefault="007C1F2A" w:rsidP="00C61D51">
      <w:pPr>
        <w:jc w:val="both"/>
        <w:rPr>
          <w:iCs/>
          <w:lang w:val="sr-Cyrl-CS"/>
        </w:rPr>
      </w:pPr>
      <w:r>
        <w:rPr>
          <w:iCs/>
          <w:lang w:val="sr-Cyrl-CS"/>
        </w:rPr>
        <w:t>НАБАВКА ОПРЕМЕ ЗА КУХИЊУ РЕСТОРАНА</w:t>
      </w:r>
      <w:r w:rsidR="003D38A7">
        <w:rPr>
          <w:iCs/>
          <w:lang w:val="sr-Cyrl-CS"/>
        </w:rPr>
        <w:t xml:space="preserve"> – СТУДЕНТСКИ ГРАД</w:t>
      </w:r>
    </w:p>
    <w:p w14:paraId="3FF8E90E" w14:textId="77777777" w:rsidR="007C1F2A" w:rsidRDefault="007C1F2A" w:rsidP="00C61D51">
      <w:pPr>
        <w:jc w:val="both"/>
        <w:rPr>
          <w:b/>
          <w:bCs/>
          <w:iCs/>
          <w:lang w:val="sr-Cyrl-RS"/>
        </w:rPr>
      </w:pPr>
    </w:p>
    <w:tbl>
      <w:tblPr>
        <w:tblW w:w="0" w:type="auto"/>
        <w:jc w:val="center"/>
        <w:tblLayout w:type="fixed"/>
        <w:tblLook w:val="0000" w:firstRow="0" w:lastRow="0" w:firstColumn="0" w:lastColumn="0" w:noHBand="0" w:noVBand="0"/>
      </w:tblPr>
      <w:tblGrid>
        <w:gridCol w:w="3681"/>
        <w:gridCol w:w="4944"/>
      </w:tblGrid>
      <w:tr w:rsidR="00E85C89" w:rsidRPr="006D00E7" w14:paraId="52FCD5DD" w14:textId="77777777" w:rsidTr="00E85C89">
        <w:trPr>
          <w:trHeight w:val="1012"/>
          <w:jc w:val="center"/>
        </w:trPr>
        <w:tc>
          <w:tcPr>
            <w:tcW w:w="36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843182" w14:textId="06E3A028" w:rsidR="00E85C89" w:rsidRPr="006D00E7" w:rsidRDefault="00E85C89" w:rsidP="006D00E7">
            <w:pPr>
              <w:snapToGrid w:val="0"/>
              <w:jc w:val="center"/>
              <w:rPr>
                <w:rFonts w:eastAsia="TimesNewRomanPSMT"/>
                <w:b/>
                <w:sz w:val="22"/>
                <w:szCs w:val="22"/>
                <w:lang w:val="ru-RU"/>
              </w:rPr>
            </w:pPr>
            <w:r w:rsidRPr="006D00E7">
              <w:rPr>
                <w:rFonts w:eastAsia="TimesNewRomanPSMT"/>
                <w:b/>
                <w:sz w:val="22"/>
                <w:szCs w:val="22"/>
                <w:lang w:val="ru-RU"/>
              </w:rPr>
              <w:t>Укупна понуђена цена без ПДВ-а</w:t>
            </w:r>
            <w:r>
              <w:rPr>
                <w:rFonts w:eastAsia="TimesNewRomanPSMT"/>
                <w:b/>
                <w:sz w:val="22"/>
                <w:szCs w:val="22"/>
                <w:lang w:val="ru-RU"/>
              </w:rPr>
              <w:t xml:space="preserve"> (РСД)</w:t>
            </w:r>
          </w:p>
        </w:tc>
        <w:tc>
          <w:tcPr>
            <w:tcW w:w="494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DAC679" w14:textId="0D564B3E" w:rsidR="00E85C89" w:rsidRPr="006D00E7" w:rsidRDefault="00E85C89" w:rsidP="006D00E7">
            <w:pPr>
              <w:snapToGrid w:val="0"/>
              <w:jc w:val="center"/>
              <w:rPr>
                <w:rFonts w:eastAsia="TimesNewRomanPSMT"/>
                <w:b/>
                <w:sz w:val="22"/>
                <w:szCs w:val="22"/>
                <w:lang w:val="ru-RU"/>
              </w:rPr>
            </w:pPr>
          </w:p>
        </w:tc>
      </w:tr>
      <w:tr w:rsidR="00E85C89" w:rsidRPr="006D7B5B" w14:paraId="216D0751" w14:textId="77777777" w:rsidTr="00E85C89">
        <w:trPr>
          <w:trHeight w:val="615"/>
          <w:jc w:val="center"/>
        </w:trPr>
        <w:tc>
          <w:tcPr>
            <w:tcW w:w="36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12DEAF" w14:textId="77777777" w:rsidR="00E85C89" w:rsidRDefault="00E85C89" w:rsidP="006D00E7">
            <w:pPr>
              <w:snapToGrid w:val="0"/>
              <w:jc w:val="right"/>
              <w:rPr>
                <w:rFonts w:eastAsia="TimesNewRomanPSMT"/>
                <w:b/>
                <w:sz w:val="22"/>
                <w:szCs w:val="22"/>
                <w:lang w:val="ru-RU"/>
              </w:rPr>
            </w:pPr>
            <w:r w:rsidRPr="006D00E7">
              <w:rPr>
                <w:rFonts w:eastAsia="TimesNewRomanPSMT"/>
                <w:b/>
                <w:sz w:val="22"/>
                <w:szCs w:val="22"/>
                <w:lang w:val="ru-RU"/>
              </w:rPr>
              <w:t>Укупна понуђена цена са ПДВ-ом</w:t>
            </w:r>
          </w:p>
          <w:p w14:paraId="4EF8A494" w14:textId="58C13B75" w:rsidR="00E85C89" w:rsidRPr="006D00E7" w:rsidRDefault="00E85C89" w:rsidP="00E85C89">
            <w:pPr>
              <w:snapToGrid w:val="0"/>
              <w:jc w:val="center"/>
              <w:rPr>
                <w:rFonts w:eastAsia="TimesNewRomanPSMT"/>
                <w:bCs/>
                <w:sz w:val="22"/>
                <w:szCs w:val="22"/>
                <w:lang w:val="ru-RU"/>
              </w:rPr>
            </w:pPr>
            <w:r>
              <w:rPr>
                <w:rFonts w:eastAsia="TimesNewRomanPSMT"/>
                <w:b/>
                <w:sz w:val="22"/>
                <w:szCs w:val="22"/>
                <w:lang w:val="ru-RU"/>
              </w:rPr>
              <w:t>(РСД)</w:t>
            </w:r>
          </w:p>
        </w:tc>
        <w:tc>
          <w:tcPr>
            <w:tcW w:w="494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DAF81C" w14:textId="0CEF2F5C" w:rsidR="00E85C89" w:rsidRPr="006D00E7" w:rsidRDefault="00E85C89" w:rsidP="006D00E7">
            <w:pPr>
              <w:snapToGrid w:val="0"/>
              <w:jc w:val="right"/>
              <w:rPr>
                <w:rFonts w:eastAsia="TimesNewRomanPSMT"/>
                <w:bCs/>
                <w:sz w:val="22"/>
                <w:szCs w:val="22"/>
                <w:lang w:val="ru-RU"/>
              </w:rPr>
            </w:pPr>
          </w:p>
        </w:tc>
      </w:tr>
      <w:tr w:rsidR="001619E7" w:rsidRPr="006D7B5B" w14:paraId="097209BC" w14:textId="77777777" w:rsidTr="006D00E7">
        <w:trPr>
          <w:trHeight w:val="759"/>
          <w:jc w:val="center"/>
        </w:trPr>
        <w:tc>
          <w:tcPr>
            <w:tcW w:w="3681" w:type="dxa"/>
            <w:tcBorders>
              <w:top w:val="single" w:sz="4" w:space="0" w:color="000000"/>
              <w:left w:val="single" w:sz="4" w:space="0" w:color="000000"/>
              <w:bottom w:val="single" w:sz="4" w:space="0" w:color="000000"/>
            </w:tcBorders>
            <w:shd w:val="clear" w:color="auto" w:fill="auto"/>
            <w:vAlign w:val="center"/>
          </w:tcPr>
          <w:p w14:paraId="791E2156" w14:textId="4582BF6D" w:rsidR="001619E7" w:rsidRPr="006D00E7" w:rsidRDefault="001619E7" w:rsidP="006D00E7">
            <w:pPr>
              <w:jc w:val="center"/>
              <w:rPr>
                <w:rFonts w:eastAsia="TimesNewRomanPSMT"/>
                <w:b/>
                <w:color w:val="auto"/>
                <w:sz w:val="22"/>
                <w:szCs w:val="22"/>
                <w:lang w:val="ru-RU"/>
              </w:rPr>
            </w:pPr>
            <w:r w:rsidRPr="006D00E7">
              <w:rPr>
                <w:rFonts w:eastAsia="TimesNewRomanPSMT"/>
                <w:b/>
                <w:color w:val="auto"/>
                <w:sz w:val="22"/>
                <w:szCs w:val="22"/>
                <w:lang w:val="ru-RU"/>
              </w:rPr>
              <w:t>Рок и начин плаћања</w:t>
            </w:r>
            <w:r w:rsidR="00ED382F" w:rsidRPr="006D00E7">
              <w:rPr>
                <w:rFonts w:eastAsia="TimesNewRomanPSMT"/>
                <w:b/>
                <w:color w:val="auto"/>
                <w:sz w:val="22"/>
                <w:szCs w:val="22"/>
                <w:lang w:val="ru-RU"/>
              </w:rPr>
              <w:t xml:space="preserve"> </w:t>
            </w:r>
            <w:r w:rsidR="00ED382F" w:rsidRPr="006D00E7">
              <w:rPr>
                <w:rFonts w:eastAsia="TimesNewRomanPSMT"/>
                <w:bCs/>
                <w:color w:val="auto"/>
                <w:sz w:val="22"/>
                <w:szCs w:val="22"/>
                <w:lang w:val="ru-RU"/>
              </w:rPr>
              <w:t>(не краће од 15 дана и не дуже од 45 дана)</w:t>
            </w:r>
          </w:p>
        </w:tc>
        <w:tc>
          <w:tcPr>
            <w:tcW w:w="494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DD6B81" w14:textId="6A4A577F" w:rsidR="001619E7" w:rsidRPr="006D00E7" w:rsidRDefault="00F14568" w:rsidP="00815E90">
            <w:pPr>
              <w:snapToGrid w:val="0"/>
              <w:jc w:val="both"/>
              <w:rPr>
                <w:rFonts w:eastAsia="TimesNewRomanPSMT"/>
                <w:bCs/>
                <w:sz w:val="22"/>
                <w:szCs w:val="22"/>
                <w:lang w:val="ru-RU"/>
              </w:rPr>
            </w:pPr>
            <w:r w:rsidRPr="006D00E7">
              <w:rPr>
                <w:rFonts w:eastAsia="TimesNewRomanPSMT"/>
                <w:bCs/>
                <w:sz w:val="22"/>
                <w:szCs w:val="22"/>
                <w:lang w:val="ru-RU"/>
              </w:rPr>
              <w:t xml:space="preserve">у року од </w:t>
            </w:r>
            <w:r w:rsidR="00ED382F" w:rsidRPr="006D00E7">
              <w:rPr>
                <w:rFonts w:eastAsia="TimesNewRomanPSMT"/>
                <w:bCs/>
                <w:sz w:val="22"/>
                <w:szCs w:val="22"/>
                <w:lang w:val="ru-RU"/>
              </w:rPr>
              <w:t>_____________</w:t>
            </w:r>
            <w:r w:rsidRPr="006D00E7">
              <w:rPr>
                <w:rFonts w:eastAsia="TimesNewRomanPSMT"/>
                <w:bCs/>
                <w:sz w:val="22"/>
                <w:szCs w:val="22"/>
                <w:lang w:val="ru-RU"/>
              </w:rPr>
              <w:t xml:space="preserve"> дана од дана</w:t>
            </w:r>
            <w:r w:rsidR="00167943">
              <w:rPr>
                <w:rFonts w:eastAsia="TimesNewRomanPSMT"/>
                <w:bCs/>
                <w:sz w:val="22"/>
                <w:szCs w:val="22"/>
                <w:lang w:val="ru-RU"/>
              </w:rPr>
              <w:t xml:space="preserve"> </w:t>
            </w:r>
            <w:r w:rsidRPr="006D00E7">
              <w:rPr>
                <w:rFonts w:eastAsia="TimesNewRomanPSMT"/>
                <w:bCs/>
                <w:sz w:val="22"/>
                <w:szCs w:val="22"/>
                <w:lang w:val="ru-RU"/>
              </w:rPr>
              <w:t xml:space="preserve">пријема исправне и регистроване фактуре </w:t>
            </w:r>
          </w:p>
        </w:tc>
      </w:tr>
      <w:tr w:rsidR="00DA654A" w:rsidRPr="006D7B5B" w14:paraId="4B285418" w14:textId="77777777" w:rsidTr="006D00E7">
        <w:trPr>
          <w:trHeight w:val="759"/>
          <w:jc w:val="center"/>
        </w:trPr>
        <w:tc>
          <w:tcPr>
            <w:tcW w:w="3681" w:type="dxa"/>
            <w:tcBorders>
              <w:top w:val="single" w:sz="4" w:space="0" w:color="000000"/>
              <w:left w:val="single" w:sz="4" w:space="0" w:color="000000"/>
              <w:bottom w:val="single" w:sz="4" w:space="0" w:color="000000"/>
            </w:tcBorders>
            <w:shd w:val="clear" w:color="auto" w:fill="auto"/>
            <w:vAlign w:val="center"/>
          </w:tcPr>
          <w:p w14:paraId="5D3746FF" w14:textId="62293868" w:rsidR="00DA654A" w:rsidRPr="006D00E7" w:rsidRDefault="00DA654A" w:rsidP="006D00E7">
            <w:pPr>
              <w:jc w:val="center"/>
              <w:rPr>
                <w:rFonts w:eastAsia="TimesNewRomanPSMT"/>
                <w:b/>
                <w:color w:val="auto"/>
                <w:sz w:val="22"/>
                <w:szCs w:val="22"/>
                <w:lang w:val="ru-RU"/>
              </w:rPr>
            </w:pPr>
            <w:r w:rsidRPr="006D00E7">
              <w:rPr>
                <w:rFonts w:eastAsia="TimesNewRomanPSMT"/>
                <w:b/>
                <w:color w:val="auto"/>
                <w:sz w:val="22"/>
                <w:szCs w:val="22"/>
                <w:lang w:val="ru-RU"/>
              </w:rPr>
              <w:t>Рок важења понуде</w:t>
            </w:r>
          </w:p>
        </w:tc>
        <w:tc>
          <w:tcPr>
            <w:tcW w:w="494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AB855F" w14:textId="77777777" w:rsidR="00DA654A" w:rsidRPr="006D00E7" w:rsidRDefault="00DA654A" w:rsidP="00DA654A">
            <w:pPr>
              <w:snapToGrid w:val="0"/>
              <w:rPr>
                <w:rFonts w:eastAsia="TimesNewRomanPSMT"/>
                <w:bCs/>
                <w:sz w:val="22"/>
                <w:szCs w:val="22"/>
                <w:lang w:val="ru-RU"/>
              </w:rPr>
            </w:pPr>
            <w:r w:rsidRPr="006D00E7">
              <w:rPr>
                <w:rFonts w:eastAsia="TimesNewRomanPSMT"/>
                <w:bCs/>
                <w:sz w:val="22"/>
                <w:szCs w:val="22"/>
                <w:lang w:val="ru-RU"/>
              </w:rPr>
              <w:t>60 дана од отварања понуда</w:t>
            </w:r>
          </w:p>
        </w:tc>
      </w:tr>
      <w:tr w:rsidR="00DA654A" w:rsidRPr="006D7B5B" w14:paraId="76470C3E" w14:textId="77777777" w:rsidTr="006D00E7">
        <w:trPr>
          <w:trHeight w:val="759"/>
          <w:jc w:val="center"/>
        </w:trPr>
        <w:tc>
          <w:tcPr>
            <w:tcW w:w="3681" w:type="dxa"/>
            <w:tcBorders>
              <w:top w:val="single" w:sz="4" w:space="0" w:color="000000"/>
              <w:left w:val="single" w:sz="4" w:space="0" w:color="000000"/>
              <w:bottom w:val="single" w:sz="4" w:space="0" w:color="000000"/>
            </w:tcBorders>
            <w:shd w:val="clear" w:color="auto" w:fill="auto"/>
            <w:vAlign w:val="center"/>
          </w:tcPr>
          <w:p w14:paraId="652EFA9A" w14:textId="6FDBA7B6" w:rsidR="00DA654A" w:rsidRPr="006D00E7" w:rsidRDefault="00DA654A" w:rsidP="006D00E7">
            <w:pPr>
              <w:autoSpaceDE w:val="0"/>
              <w:autoSpaceDN w:val="0"/>
              <w:adjustRightInd w:val="0"/>
              <w:spacing w:line="240" w:lineRule="auto"/>
              <w:jc w:val="center"/>
              <w:rPr>
                <w:rFonts w:eastAsia="Calibri"/>
                <w:b/>
                <w:i/>
                <w:color w:val="auto"/>
                <w:sz w:val="22"/>
                <w:szCs w:val="22"/>
                <w:lang w:val="sr-Cyrl-CS"/>
              </w:rPr>
            </w:pPr>
            <w:r w:rsidRPr="006D00E7">
              <w:rPr>
                <w:rFonts w:eastAsia="Calibri"/>
                <w:b/>
                <w:color w:val="auto"/>
                <w:sz w:val="22"/>
                <w:szCs w:val="22"/>
                <w:lang w:val="sr-Cyrl-CS"/>
              </w:rPr>
              <w:t>Рок испоруке</w:t>
            </w:r>
            <w:r w:rsidR="00E0550E">
              <w:rPr>
                <w:rFonts w:eastAsia="Calibri"/>
                <w:b/>
                <w:color w:val="auto"/>
                <w:sz w:val="22"/>
                <w:szCs w:val="22"/>
                <w:lang w:val="sr-Cyrl-CS"/>
              </w:rPr>
              <w:t xml:space="preserve"> и монтаже</w:t>
            </w:r>
          </w:p>
        </w:tc>
        <w:tc>
          <w:tcPr>
            <w:tcW w:w="494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50D6A3" w14:textId="24F8563A" w:rsidR="00C67B70" w:rsidRPr="006D00E7" w:rsidRDefault="00E0550E" w:rsidP="00E0550E">
            <w:pPr>
              <w:snapToGrid w:val="0"/>
              <w:jc w:val="both"/>
              <w:rPr>
                <w:rFonts w:eastAsia="TimesNewRomanPSMT"/>
                <w:bCs/>
                <w:sz w:val="22"/>
                <w:szCs w:val="22"/>
                <w:lang w:val="ru-RU"/>
              </w:rPr>
            </w:pPr>
            <w:r w:rsidRPr="003C4538">
              <w:rPr>
                <w:color w:val="000000" w:themeColor="text1"/>
                <w:lang w:val="sr-Cyrl-RS"/>
              </w:rPr>
              <w:t>максимум</w:t>
            </w:r>
            <w:r w:rsidRPr="003C4538">
              <w:rPr>
                <w:color w:val="000000" w:themeColor="text1"/>
                <w:lang w:val="sr-Latn-RS"/>
              </w:rPr>
              <w:t xml:space="preserve"> 30 </w:t>
            </w:r>
            <w:proofErr w:type="spellStart"/>
            <w:r w:rsidRPr="003C4538">
              <w:rPr>
                <w:color w:val="000000" w:themeColor="text1"/>
                <w:lang w:val="sr-Latn-RS"/>
              </w:rPr>
              <w:t>дана</w:t>
            </w:r>
            <w:proofErr w:type="spellEnd"/>
            <w:r w:rsidRPr="003C4538">
              <w:rPr>
                <w:color w:val="000000" w:themeColor="text1"/>
                <w:lang w:val="sr-Cyrl-RS"/>
              </w:rPr>
              <w:t xml:space="preserve"> од дана закључења уговора</w:t>
            </w:r>
          </w:p>
        </w:tc>
      </w:tr>
      <w:tr w:rsidR="00C67B70" w:rsidRPr="006D7B5B" w14:paraId="3F333A38" w14:textId="77777777" w:rsidTr="006D00E7">
        <w:trPr>
          <w:trHeight w:val="759"/>
          <w:jc w:val="center"/>
        </w:trPr>
        <w:tc>
          <w:tcPr>
            <w:tcW w:w="3681" w:type="dxa"/>
            <w:tcBorders>
              <w:top w:val="single" w:sz="4" w:space="0" w:color="000000"/>
              <w:left w:val="single" w:sz="4" w:space="0" w:color="000000"/>
              <w:bottom w:val="single" w:sz="4" w:space="0" w:color="000000"/>
            </w:tcBorders>
            <w:shd w:val="clear" w:color="auto" w:fill="auto"/>
            <w:vAlign w:val="center"/>
          </w:tcPr>
          <w:p w14:paraId="3D27B023" w14:textId="79C3963B" w:rsidR="00C67B70" w:rsidRPr="006D00E7" w:rsidRDefault="00C67B70" w:rsidP="006D00E7">
            <w:pPr>
              <w:autoSpaceDE w:val="0"/>
              <w:autoSpaceDN w:val="0"/>
              <w:adjustRightInd w:val="0"/>
              <w:spacing w:line="240" w:lineRule="auto"/>
              <w:jc w:val="center"/>
              <w:rPr>
                <w:rFonts w:eastAsia="Calibri"/>
                <w:b/>
                <w:color w:val="auto"/>
                <w:sz w:val="22"/>
                <w:szCs w:val="22"/>
                <w:lang w:val="sr-Cyrl-CS"/>
              </w:rPr>
            </w:pPr>
            <w:r w:rsidRPr="006D00E7">
              <w:rPr>
                <w:rFonts w:eastAsia="Calibri"/>
                <w:b/>
                <w:color w:val="auto"/>
                <w:sz w:val="22"/>
                <w:szCs w:val="22"/>
                <w:lang w:val="sr-Cyrl-CS"/>
              </w:rPr>
              <w:t>Гарантни рок</w:t>
            </w:r>
          </w:p>
        </w:tc>
        <w:tc>
          <w:tcPr>
            <w:tcW w:w="494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9CFA18" w14:textId="58CC5753" w:rsidR="00C67B70" w:rsidRPr="006D00E7" w:rsidRDefault="00E0550E" w:rsidP="00E0550E">
            <w:pPr>
              <w:snapToGrid w:val="0"/>
              <w:jc w:val="both"/>
              <w:rPr>
                <w:rFonts w:eastAsia="TimesNewRomanPSMT"/>
                <w:bCs/>
                <w:sz w:val="22"/>
                <w:szCs w:val="22"/>
                <w:lang w:val="sr-Cyrl-RS"/>
              </w:rPr>
            </w:pPr>
            <w:r>
              <w:rPr>
                <w:rFonts w:eastAsia="TimesNewRomanPSMT"/>
                <w:bCs/>
                <w:sz w:val="22"/>
                <w:szCs w:val="22"/>
                <w:lang w:val="sr-Cyrl-RS"/>
              </w:rPr>
              <w:t xml:space="preserve">_______ месеца </w:t>
            </w:r>
            <w:r w:rsidRPr="00E0550E">
              <w:rPr>
                <w:rFonts w:eastAsia="TimesNewRomanPSMT"/>
                <w:bCs/>
                <w:sz w:val="22"/>
                <w:szCs w:val="22"/>
                <w:lang w:val="sr-Cyrl-RS"/>
              </w:rPr>
              <w:t>(</w:t>
            </w:r>
            <w:proofErr w:type="spellStart"/>
            <w:r w:rsidRPr="00E0550E">
              <w:rPr>
                <w:color w:val="000000" w:themeColor="text1"/>
                <w:lang w:val="sr-Latn-RS"/>
              </w:rPr>
              <w:t>минимум</w:t>
            </w:r>
            <w:proofErr w:type="spellEnd"/>
            <w:r w:rsidRPr="00E0550E">
              <w:rPr>
                <w:color w:val="000000" w:themeColor="text1"/>
                <w:lang w:val="sr-Latn-RS"/>
              </w:rPr>
              <w:t xml:space="preserve"> 24</w:t>
            </w:r>
            <w:r w:rsidRPr="00E0550E">
              <w:rPr>
                <w:color w:val="000000" w:themeColor="text1"/>
                <w:lang w:val="sr-Cyrl-RS"/>
              </w:rPr>
              <w:t>)</w:t>
            </w:r>
            <w:r w:rsidRPr="00E0550E">
              <w:rPr>
                <w:color w:val="000000" w:themeColor="text1"/>
                <w:lang w:val="sr-Latn-RS"/>
              </w:rPr>
              <w:t xml:space="preserve"> </w:t>
            </w:r>
            <w:proofErr w:type="spellStart"/>
            <w:r w:rsidRPr="00E0550E">
              <w:rPr>
                <w:color w:val="000000" w:themeColor="text1"/>
                <w:lang w:val="sr-Latn-RS"/>
              </w:rPr>
              <w:t>од</w:t>
            </w:r>
            <w:proofErr w:type="spellEnd"/>
            <w:r w:rsidRPr="00E0550E">
              <w:rPr>
                <w:color w:val="000000" w:themeColor="text1"/>
                <w:lang w:val="sr-Latn-RS"/>
              </w:rPr>
              <w:t xml:space="preserve"> </w:t>
            </w:r>
            <w:proofErr w:type="spellStart"/>
            <w:r w:rsidRPr="00E0550E">
              <w:rPr>
                <w:color w:val="000000" w:themeColor="text1"/>
                <w:lang w:val="sr-Latn-RS"/>
              </w:rPr>
              <w:t>дана</w:t>
            </w:r>
            <w:proofErr w:type="spellEnd"/>
            <w:r w:rsidRPr="00E0550E">
              <w:rPr>
                <w:color w:val="000000" w:themeColor="text1"/>
                <w:lang w:val="sr-Latn-RS"/>
              </w:rPr>
              <w:t xml:space="preserve"> </w:t>
            </w:r>
            <w:r w:rsidRPr="00E0550E">
              <w:rPr>
                <w:color w:val="000000" w:themeColor="text1"/>
                <w:lang w:val="sr-Cyrl-RS"/>
              </w:rPr>
              <w:t xml:space="preserve">потписивања Записника о </w:t>
            </w:r>
            <w:proofErr w:type="spellStart"/>
            <w:r w:rsidRPr="00E0550E">
              <w:rPr>
                <w:color w:val="000000" w:themeColor="text1"/>
                <w:lang w:val="sr-Latn-RS"/>
              </w:rPr>
              <w:t>квантитатвно</w:t>
            </w:r>
            <w:proofErr w:type="spellEnd"/>
            <w:r w:rsidRPr="00E0550E">
              <w:rPr>
                <w:color w:val="000000" w:themeColor="text1"/>
                <w:lang w:val="sr-Cyrl-RS"/>
              </w:rPr>
              <w:t>м</w:t>
            </w:r>
            <w:r w:rsidRPr="00E0550E">
              <w:rPr>
                <w:color w:val="000000" w:themeColor="text1"/>
                <w:lang w:val="sr-Latn-RS"/>
              </w:rPr>
              <w:t xml:space="preserve"> и </w:t>
            </w:r>
            <w:proofErr w:type="spellStart"/>
            <w:r w:rsidRPr="00E0550E">
              <w:rPr>
                <w:color w:val="000000" w:themeColor="text1"/>
                <w:lang w:val="sr-Latn-RS"/>
              </w:rPr>
              <w:t>квалитативно</w:t>
            </w:r>
            <w:proofErr w:type="spellEnd"/>
            <w:r w:rsidRPr="00E0550E">
              <w:rPr>
                <w:color w:val="000000" w:themeColor="text1"/>
                <w:lang w:val="sr-Cyrl-RS"/>
              </w:rPr>
              <w:t>м</w:t>
            </w:r>
            <w:r w:rsidRPr="00E0550E">
              <w:rPr>
                <w:color w:val="000000" w:themeColor="text1"/>
                <w:lang w:val="sr-Latn-RS"/>
              </w:rPr>
              <w:t xml:space="preserve"> </w:t>
            </w:r>
            <w:proofErr w:type="spellStart"/>
            <w:r w:rsidRPr="00E0550E">
              <w:rPr>
                <w:color w:val="000000" w:themeColor="text1"/>
                <w:lang w:val="sr-Latn-RS"/>
              </w:rPr>
              <w:t>пријем</w:t>
            </w:r>
            <w:proofErr w:type="spellEnd"/>
            <w:r w:rsidRPr="00E0550E">
              <w:rPr>
                <w:color w:val="000000" w:themeColor="text1"/>
                <w:lang w:val="sr-Cyrl-RS"/>
              </w:rPr>
              <w:t xml:space="preserve">у добара. </w:t>
            </w:r>
          </w:p>
        </w:tc>
      </w:tr>
      <w:tr w:rsidR="00DA654A" w:rsidRPr="006D7B5B" w14:paraId="740047FB" w14:textId="77777777" w:rsidTr="006D00E7">
        <w:trPr>
          <w:trHeight w:val="759"/>
          <w:jc w:val="center"/>
        </w:trPr>
        <w:tc>
          <w:tcPr>
            <w:tcW w:w="3681" w:type="dxa"/>
            <w:tcBorders>
              <w:top w:val="single" w:sz="4" w:space="0" w:color="000000"/>
              <w:left w:val="single" w:sz="4" w:space="0" w:color="000000"/>
              <w:bottom w:val="single" w:sz="4" w:space="0" w:color="000000"/>
            </w:tcBorders>
            <w:shd w:val="clear" w:color="auto" w:fill="auto"/>
            <w:vAlign w:val="center"/>
          </w:tcPr>
          <w:p w14:paraId="78E261EA" w14:textId="77777777" w:rsidR="00815E90" w:rsidRPr="006D00E7" w:rsidRDefault="00815E90" w:rsidP="006D00E7">
            <w:pPr>
              <w:jc w:val="center"/>
              <w:rPr>
                <w:rFonts w:eastAsia="TimesNewRomanPSMT"/>
                <w:b/>
                <w:color w:val="auto"/>
                <w:sz w:val="22"/>
                <w:szCs w:val="22"/>
              </w:rPr>
            </w:pPr>
          </w:p>
          <w:p w14:paraId="286D52D7" w14:textId="0F33F158" w:rsidR="00815E90" w:rsidRPr="006D00E7" w:rsidRDefault="00DA654A" w:rsidP="006D00E7">
            <w:pPr>
              <w:jc w:val="center"/>
              <w:rPr>
                <w:rFonts w:eastAsia="TimesNewRomanPSMT"/>
                <w:b/>
                <w:color w:val="auto"/>
                <w:sz w:val="22"/>
                <w:szCs w:val="22"/>
              </w:rPr>
            </w:pPr>
            <w:proofErr w:type="spellStart"/>
            <w:r w:rsidRPr="006D00E7">
              <w:rPr>
                <w:rFonts w:eastAsia="TimesNewRomanPSMT"/>
                <w:b/>
                <w:color w:val="auto"/>
                <w:sz w:val="22"/>
                <w:szCs w:val="22"/>
              </w:rPr>
              <w:t>Место</w:t>
            </w:r>
            <w:proofErr w:type="spellEnd"/>
            <w:r w:rsidRPr="006D00E7">
              <w:rPr>
                <w:rFonts w:eastAsia="TimesNewRomanPSMT"/>
                <w:b/>
                <w:color w:val="auto"/>
                <w:sz w:val="22"/>
                <w:szCs w:val="22"/>
              </w:rPr>
              <w:t xml:space="preserve"> </w:t>
            </w:r>
            <w:proofErr w:type="spellStart"/>
            <w:r w:rsidRPr="006D00E7">
              <w:rPr>
                <w:rFonts w:eastAsia="TimesNewRomanPSMT"/>
                <w:b/>
                <w:color w:val="auto"/>
                <w:sz w:val="22"/>
                <w:szCs w:val="22"/>
              </w:rPr>
              <w:t>испоруке</w:t>
            </w:r>
            <w:proofErr w:type="spellEnd"/>
            <w:r w:rsidR="00E0550E">
              <w:rPr>
                <w:rFonts w:eastAsia="TimesNewRomanPSMT"/>
                <w:b/>
                <w:color w:val="auto"/>
                <w:sz w:val="22"/>
                <w:szCs w:val="22"/>
                <w:lang w:val="sr-Cyrl-RS"/>
              </w:rPr>
              <w:t xml:space="preserve"> и монтаже добара</w:t>
            </w:r>
          </w:p>
          <w:p w14:paraId="2F47A264" w14:textId="77777777" w:rsidR="00DA654A" w:rsidRPr="006D00E7" w:rsidRDefault="00DA654A" w:rsidP="006D00E7">
            <w:pPr>
              <w:jc w:val="center"/>
              <w:rPr>
                <w:rFonts w:eastAsia="TimesNewRomanPSMT"/>
                <w:b/>
                <w:color w:val="auto"/>
                <w:sz w:val="22"/>
                <w:szCs w:val="22"/>
              </w:rPr>
            </w:pPr>
          </w:p>
        </w:tc>
        <w:tc>
          <w:tcPr>
            <w:tcW w:w="494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2DA42D" w14:textId="1A163B66" w:rsidR="00DA654A" w:rsidRPr="006D00E7" w:rsidRDefault="00E0550E" w:rsidP="00DA654A">
            <w:pPr>
              <w:snapToGrid w:val="0"/>
              <w:rPr>
                <w:rFonts w:eastAsia="TimesNewRomanPSMT"/>
                <w:bCs/>
                <w:sz w:val="22"/>
                <w:szCs w:val="22"/>
                <w:lang w:val="sr-Cyrl-RS"/>
              </w:rPr>
            </w:pPr>
            <w:proofErr w:type="spellStart"/>
            <w:r w:rsidRPr="00CC7DAC">
              <w:rPr>
                <w:color w:val="000000" w:themeColor="text1"/>
                <w:lang w:val="sr-Latn-RS"/>
              </w:rPr>
              <w:t>Ресторан</w:t>
            </w:r>
            <w:proofErr w:type="spellEnd"/>
            <w:r w:rsidRPr="00CC7DAC">
              <w:rPr>
                <w:color w:val="000000" w:themeColor="text1"/>
                <w:lang w:val="sr-Latn-RS"/>
              </w:rPr>
              <w:t xml:space="preserve"> </w:t>
            </w:r>
            <w:proofErr w:type="spellStart"/>
            <w:r w:rsidRPr="00CC7DAC">
              <w:rPr>
                <w:color w:val="000000" w:themeColor="text1"/>
                <w:lang w:val="sr-Latn-RS"/>
              </w:rPr>
              <w:t>Студентски</w:t>
            </w:r>
            <w:proofErr w:type="spellEnd"/>
            <w:r w:rsidRPr="00CC7DAC">
              <w:rPr>
                <w:color w:val="000000" w:themeColor="text1"/>
                <w:lang w:val="sr-Latn-RS"/>
              </w:rPr>
              <w:t xml:space="preserve"> </w:t>
            </w:r>
            <w:proofErr w:type="spellStart"/>
            <w:r w:rsidRPr="00CC7DAC">
              <w:rPr>
                <w:color w:val="000000" w:themeColor="text1"/>
                <w:lang w:val="sr-Latn-RS"/>
              </w:rPr>
              <w:t>град</w:t>
            </w:r>
            <w:proofErr w:type="spellEnd"/>
            <w:r w:rsidRPr="00CC7DAC">
              <w:rPr>
                <w:color w:val="000000" w:themeColor="text1"/>
                <w:lang w:val="sr-Latn-RS"/>
              </w:rPr>
              <w:t xml:space="preserve">, </w:t>
            </w:r>
            <w:proofErr w:type="spellStart"/>
            <w:r w:rsidRPr="00CC7DAC">
              <w:rPr>
                <w:color w:val="000000" w:themeColor="text1"/>
                <w:lang w:val="sr-Latn-RS"/>
              </w:rPr>
              <w:t>Тошин</w:t>
            </w:r>
            <w:proofErr w:type="spellEnd"/>
            <w:r w:rsidRPr="00CC7DAC">
              <w:rPr>
                <w:color w:val="000000" w:themeColor="text1"/>
                <w:lang w:val="sr-Latn-RS"/>
              </w:rPr>
              <w:t xml:space="preserve"> </w:t>
            </w:r>
            <w:proofErr w:type="spellStart"/>
            <w:r w:rsidRPr="00CC7DAC">
              <w:rPr>
                <w:color w:val="000000" w:themeColor="text1"/>
                <w:lang w:val="sr-Latn-RS"/>
              </w:rPr>
              <w:t>бунар</w:t>
            </w:r>
            <w:proofErr w:type="spellEnd"/>
            <w:r w:rsidRPr="00CC7DAC">
              <w:rPr>
                <w:color w:val="000000" w:themeColor="text1"/>
                <w:lang w:val="sr-Latn-RS"/>
              </w:rPr>
              <w:t xml:space="preserve">, 151, </w:t>
            </w:r>
            <w:proofErr w:type="spellStart"/>
            <w:r w:rsidRPr="00CC7DAC">
              <w:rPr>
                <w:color w:val="000000" w:themeColor="text1"/>
                <w:lang w:val="sr-Latn-RS"/>
              </w:rPr>
              <w:t>Нови</w:t>
            </w:r>
            <w:proofErr w:type="spellEnd"/>
            <w:r w:rsidRPr="00CC7DAC">
              <w:rPr>
                <w:color w:val="000000" w:themeColor="text1"/>
                <w:lang w:val="sr-Latn-RS"/>
              </w:rPr>
              <w:t xml:space="preserve"> </w:t>
            </w:r>
            <w:proofErr w:type="spellStart"/>
            <w:r w:rsidRPr="00CC7DAC">
              <w:rPr>
                <w:color w:val="000000" w:themeColor="text1"/>
                <w:lang w:val="sr-Latn-RS"/>
              </w:rPr>
              <w:t>Београд</w:t>
            </w:r>
            <w:proofErr w:type="spellEnd"/>
          </w:p>
        </w:tc>
      </w:tr>
      <w:tr w:rsidR="00E0550E" w:rsidRPr="006D7B5B" w14:paraId="7D3AE927" w14:textId="77777777" w:rsidTr="006D00E7">
        <w:trPr>
          <w:trHeight w:val="759"/>
          <w:jc w:val="center"/>
        </w:trPr>
        <w:tc>
          <w:tcPr>
            <w:tcW w:w="3681" w:type="dxa"/>
            <w:tcBorders>
              <w:top w:val="single" w:sz="4" w:space="0" w:color="000000"/>
              <w:left w:val="single" w:sz="4" w:space="0" w:color="000000"/>
              <w:bottom w:val="single" w:sz="4" w:space="0" w:color="000000"/>
            </w:tcBorders>
            <w:shd w:val="clear" w:color="auto" w:fill="auto"/>
            <w:vAlign w:val="center"/>
          </w:tcPr>
          <w:p w14:paraId="068A5959" w14:textId="04AFEA9B" w:rsidR="00E0550E" w:rsidRPr="00E0550E" w:rsidRDefault="00E0550E" w:rsidP="006D00E7">
            <w:pPr>
              <w:jc w:val="center"/>
              <w:rPr>
                <w:rFonts w:eastAsia="TimesNewRomanPSMT"/>
                <w:b/>
                <w:bCs/>
                <w:color w:val="auto"/>
                <w:sz w:val="22"/>
                <w:szCs w:val="22"/>
              </w:rPr>
            </w:pPr>
            <w:proofErr w:type="spellStart"/>
            <w:r w:rsidRPr="00E0550E">
              <w:rPr>
                <w:b/>
                <w:bCs/>
                <w:color w:val="000000" w:themeColor="text1"/>
                <w:lang w:val="sr-Latn-RS"/>
              </w:rPr>
              <w:t>Расположивост</w:t>
            </w:r>
            <w:proofErr w:type="spellEnd"/>
            <w:r w:rsidRPr="00E0550E">
              <w:rPr>
                <w:b/>
                <w:bCs/>
                <w:color w:val="000000" w:themeColor="text1"/>
                <w:lang w:val="sr-Latn-RS"/>
              </w:rPr>
              <w:t xml:space="preserve"> </w:t>
            </w:r>
            <w:proofErr w:type="spellStart"/>
            <w:r w:rsidRPr="00E0550E">
              <w:rPr>
                <w:b/>
                <w:bCs/>
                <w:color w:val="000000" w:themeColor="text1"/>
                <w:lang w:val="sr-Latn-RS"/>
              </w:rPr>
              <w:t>сервиса</w:t>
            </w:r>
            <w:proofErr w:type="spellEnd"/>
            <w:r w:rsidRPr="00E0550E">
              <w:rPr>
                <w:b/>
                <w:bCs/>
                <w:color w:val="000000" w:themeColor="text1"/>
                <w:lang w:val="sr-Latn-RS"/>
              </w:rPr>
              <w:t xml:space="preserve"> </w:t>
            </w:r>
          </w:p>
        </w:tc>
        <w:tc>
          <w:tcPr>
            <w:tcW w:w="494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9257B2" w14:textId="2B69A21D" w:rsidR="00E0550E" w:rsidRPr="00E0550E" w:rsidRDefault="00E0550E" w:rsidP="00DA654A">
            <w:pPr>
              <w:snapToGrid w:val="0"/>
              <w:rPr>
                <w:color w:val="000000" w:themeColor="text1"/>
                <w:lang w:val="sr-Latn-RS"/>
              </w:rPr>
            </w:pPr>
            <w:r w:rsidRPr="00E0550E">
              <w:rPr>
                <w:color w:val="000000" w:themeColor="text1"/>
                <w:lang w:val="sr-Latn-RS"/>
              </w:rPr>
              <w:t xml:space="preserve">24 </w:t>
            </w:r>
            <w:proofErr w:type="spellStart"/>
            <w:r w:rsidRPr="00E0550E">
              <w:rPr>
                <w:color w:val="000000" w:themeColor="text1"/>
                <w:lang w:val="sr-Latn-RS"/>
              </w:rPr>
              <w:t>часа</w:t>
            </w:r>
            <w:proofErr w:type="spellEnd"/>
            <w:r w:rsidRPr="00E0550E">
              <w:rPr>
                <w:color w:val="000000" w:themeColor="text1"/>
                <w:lang w:val="sr-Latn-RS"/>
              </w:rPr>
              <w:t xml:space="preserve"> </w:t>
            </w:r>
            <w:proofErr w:type="spellStart"/>
            <w:r w:rsidRPr="00E0550E">
              <w:rPr>
                <w:color w:val="000000" w:themeColor="text1"/>
                <w:lang w:val="sr-Latn-RS"/>
              </w:rPr>
              <w:t>дневно</w:t>
            </w:r>
            <w:proofErr w:type="spellEnd"/>
            <w:r w:rsidRPr="00E0550E">
              <w:rPr>
                <w:color w:val="000000" w:themeColor="text1"/>
                <w:lang w:val="sr-Latn-RS"/>
              </w:rPr>
              <w:t xml:space="preserve">, 7 </w:t>
            </w:r>
            <w:proofErr w:type="spellStart"/>
            <w:r w:rsidRPr="00E0550E">
              <w:rPr>
                <w:color w:val="000000" w:themeColor="text1"/>
                <w:lang w:val="sr-Latn-RS"/>
              </w:rPr>
              <w:t>дана</w:t>
            </w:r>
            <w:proofErr w:type="spellEnd"/>
            <w:r w:rsidRPr="00E0550E">
              <w:rPr>
                <w:color w:val="000000" w:themeColor="text1"/>
                <w:lang w:val="sr-Latn-RS"/>
              </w:rPr>
              <w:t xml:space="preserve"> у </w:t>
            </w:r>
            <w:proofErr w:type="spellStart"/>
            <w:r w:rsidRPr="00E0550E">
              <w:rPr>
                <w:color w:val="000000" w:themeColor="text1"/>
                <w:lang w:val="sr-Latn-RS"/>
              </w:rPr>
              <w:t>недељи</w:t>
            </w:r>
            <w:proofErr w:type="spellEnd"/>
          </w:p>
        </w:tc>
      </w:tr>
      <w:tr w:rsidR="00E0550E" w:rsidRPr="006D7B5B" w14:paraId="60E3ECAF" w14:textId="77777777" w:rsidTr="006D00E7">
        <w:trPr>
          <w:trHeight w:val="759"/>
          <w:jc w:val="center"/>
        </w:trPr>
        <w:tc>
          <w:tcPr>
            <w:tcW w:w="3681" w:type="dxa"/>
            <w:tcBorders>
              <w:top w:val="single" w:sz="4" w:space="0" w:color="000000"/>
              <w:left w:val="single" w:sz="4" w:space="0" w:color="000000"/>
              <w:bottom w:val="single" w:sz="4" w:space="0" w:color="000000"/>
            </w:tcBorders>
            <w:shd w:val="clear" w:color="auto" w:fill="auto"/>
            <w:vAlign w:val="center"/>
          </w:tcPr>
          <w:p w14:paraId="51383937" w14:textId="5CCAF0B1" w:rsidR="00E0550E" w:rsidRPr="00E0550E" w:rsidRDefault="009951EA" w:rsidP="006D00E7">
            <w:pPr>
              <w:jc w:val="center"/>
              <w:rPr>
                <w:b/>
                <w:bCs/>
                <w:color w:val="000000" w:themeColor="text1"/>
                <w:lang w:val="sr-Latn-RS"/>
              </w:rPr>
            </w:pPr>
            <w:r w:rsidRPr="006D00E7">
              <w:rPr>
                <w:rFonts w:eastAsia="Calibri"/>
                <w:b/>
                <w:color w:val="auto"/>
                <w:sz w:val="22"/>
                <w:szCs w:val="22"/>
                <w:lang w:val="sr-Cyrl-CS"/>
              </w:rPr>
              <w:t>Рок</w:t>
            </w:r>
            <w:r>
              <w:rPr>
                <w:rFonts w:eastAsia="Calibri"/>
                <w:b/>
                <w:color w:val="auto"/>
                <w:sz w:val="22"/>
                <w:szCs w:val="22"/>
                <w:lang w:val="sr-Cyrl-CS"/>
              </w:rPr>
              <w:t xml:space="preserve"> за одржавање обуке</w:t>
            </w:r>
          </w:p>
        </w:tc>
        <w:tc>
          <w:tcPr>
            <w:tcW w:w="494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2BA046" w14:textId="2B4C590B" w:rsidR="009951EA" w:rsidRPr="00DF3477" w:rsidRDefault="009951EA" w:rsidP="009951EA">
            <w:pPr>
              <w:jc w:val="both"/>
              <w:rPr>
                <w:color w:val="000000" w:themeColor="text1"/>
                <w:lang w:val="sr-Cyrl-RS"/>
              </w:rPr>
            </w:pPr>
            <w:r w:rsidRPr="00CC7DAC">
              <w:rPr>
                <w:color w:val="000000" w:themeColor="text1"/>
                <w:lang w:val="sr-Cyrl-RS"/>
              </w:rPr>
              <w:t>Изабрани п</w:t>
            </w:r>
            <w:proofErr w:type="spellStart"/>
            <w:r w:rsidRPr="00CC7DAC">
              <w:rPr>
                <w:color w:val="000000" w:themeColor="text1"/>
                <w:lang w:val="sr-Latn-RS"/>
              </w:rPr>
              <w:t>онуђач</w:t>
            </w:r>
            <w:proofErr w:type="spellEnd"/>
            <w:r w:rsidRPr="00CC7DAC">
              <w:rPr>
                <w:color w:val="000000" w:themeColor="text1"/>
                <w:lang w:val="sr-Latn-RS"/>
              </w:rPr>
              <w:t xml:space="preserve"> </w:t>
            </w:r>
            <w:proofErr w:type="spellStart"/>
            <w:r w:rsidRPr="00CC7DAC">
              <w:rPr>
                <w:color w:val="000000" w:themeColor="text1"/>
                <w:lang w:val="sr-Latn-RS"/>
              </w:rPr>
              <w:t>је</w:t>
            </w:r>
            <w:proofErr w:type="spellEnd"/>
            <w:r w:rsidRPr="00CC7DAC">
              <w:rPr>
                <w:color w:val="000000" w:themeColor="text1"/>
                <w:lang w:val="sr-Latn-RS"/>
              </w:rPr>
              <w:t xml:space="preserve"> </w:t>
            </w:r>
            <w:proofErr w:type="spellStart"/>
            <w:r w:rsidRPr="00CC7DAC">
              <w:rPr>
                <w:color w:val="000000" w:themeColor="text1"/>
                <w:lang w:val="sr-Latn-RS"/>
              </w:rPr>
              <w:t>дужан</w:t>
            </w:r>
            <w:proofErr w:type="spellEnd"/>
            <w:r w:rsidRPr="00CC7DAC">
              <w:rPr>
                <w:color w:val="000000" w:themeColor="text1"/>
                <w:lang w:val="sr-Latn-RS"/>
              </w:rPr>
              <w:t xml:space="preserve"> </w:t>
            </w:r>
            <w:proofErr w:type="spellStart"/>
            <w:r w:rsidRPr="00CC7DAC">
              <w:rPr>
                <w:color w:val="000000" w:themeColor="text1"/>
                <w:lang w:val="sr-Latn-RS"/>
              </w:rPr>
              <w:t>да</w:t>
            </w:r>
            <w:proofErr w:type="spellEnd"/>
            <w:r w:rsidRPr="00CC7DAC">
              <w:rPr>
                <w:color w:val="000000" w:themeColor="text1"/>
                <w:lang w:val="sr-Latn-RS"/>
              </w:rPr>
              <w:t xml:space="preserve"> </w:t>
            </w:r>
            <w:proofErr w:type="spellStart"/>
            <w:r w:rsidRPr="00CC7DAC">
              <w:rPr>
                <w:color w:val="000000" w:themeColor="text1"/>
                <w:lang w:val="sr-Latn-RS"/>
              </w:rPr>
              <w:t>обезбеди</w:t>
            </w:r>
            <w:proofErr w:type="spellEnd"/>
            <w:r w:rsidRPr="00CC7DAC">
              <w:rPr>
                <w:color w:val="000000" w:themeColor="text1"/>
                <w:lang w:val="sr-Latn-RS"/>
              </w:rPr>
              <w:t xml:space="preserve"> </w:t>
            </w:r>
            <w:r>
              <w:rPr>
                <w:color w:val="000000" w:themeColor="text1"/>
                <w:lang w:val="sr-Cyrl-RS"/>
              </w:rPr>
              <w:t>о</w:t>
            </w:r>
            <w:proofErr w:type="spellStart"/>
            <w:r w:rsidRPr="00CC7DAC">
              <w:rPr>
                <w:color w:val="000000" w:themeColor="text1"/>
                <w:lang w:val="sr-Latn-RS"/>
              </w:rPr>
              <w:t>буку</w:t>
            </w:r>
            <w:proofErr w:type="spellEnd"/>
            <w:r>
              <w:rPr>
                <w:color w:val="000000" w:themeColor="text1"/>
                <w:lang w:val="sr-Cyrl-RS"/>
              </w:rPr>
              <w:t xml:space="preserve">, </w:t>
            </w:r>
            <w:r w:rsidR="00DF3477">
              <w:rPr>
                <w:color w:val="000000" w:themeColor="text1"/>
                <w:lang w:val="sr-Cyrl-RS"/>
              </w:rPr>
              <w:t>у року и према захтевима из</w:t>
            </w:r>
            <w:r>
              <w:rPr>
                <w:color w:val="000000" w:themeColor="text1"/>
                <w:lang w:val="sr-Cyrl-RS"/>
              </w:rPr>
              <w:t xml:space="preserve"> </w:t>
            </w:r>
            <w:r w:rsidR="00DF3477">
              <w:rPr>
                <w:color w:val="000000" w:themeColor="text1"/>
                <w:lang w:val="sr-Cyrl-RS"/>
              </w:rPr>
              <w:t xml:space="preserve">одељка </w:t>
            </w:r>
            <w:r w:rsidR="00DF3477">
              <w:rPr>
                <w:color w:val="000000" w:themeColor="text1"/>
                <w:lang w:val="sr-Latn-RS"/>
              </w:rPr>
              <w:t xml:space="preserve">II </w:t>
            </w:r>
            <w:r w:rsidR="00DF3477">
              <w:rPr>
                <w:color w:val="000000" w:themeColor="text1"/>
                <w:lang w:val="sr-Cyrl-RS"/>
              </w:rPr>
              <w:t>Конкурсне документације и уговора</w:t>
            </w:r>
          </w:p>
          <w:p w14:paraId="74F7C8EC" w14:textId="77777777" w:rsidR="00E0550E" w:rsidRPr="00E0550E" w:rsidRDefault="00E0550E" w:rsidP="00DA654A">
            <w:pPr>
              <w:snapToGrid w:val="0"/>
              <w:rPr>
                <w:color w:val="000000" w:themeColor="text1"/>
                <w:lang w:val="sr-Latn-RS"/>
              </w:rPr>
            </w:pPr>
          </w:p>
        </w:tc>
      </w:tr>
    </w:tbl>
    <w:p w14:paraId="49D66F21" w14:textId="2C0E8C72" w:rsidR="001619E7" w:rsidRDefault="001619E7">
      <w:pPr>
        <w:ind w:left="720" w:firstLine="720"/>
        <w:jc w:val="both"/>
        <w:rPr>
          <w:rFonts w:eastAsia="TimesNewRomanPSMT"/>
          <w:bCs/>
        </w:rPr>
      </w:pPr>
    </w:p>
    <w:p w14:paraId="452EAD82" w14:textId="77777777" w:rsidR="006D00E7" w:rsidRPr="006D7B5B" w:rsidRDefault="006D00E7">
      <w:pPr>
        <w:ind w:left="720" w:firstLine="720"/>
        <w:jc w:val="both"/>
        <w:rPr>
          <w:rFonts w:eastAsia="TimesNewRomanPSMT"/>
          <w:bCs/>
        </w:rPr>
      </w:pPr>
    </w:p>
    <w:p w14:paraId="42722413" w14:textId="278A1A53" w:rsidR="001619E7" w:rsidRPr="006D7B5B" w:rsidRDefault="006D00E7">
      <w:pPr>
        <w:ind w:left="720" w:firstLine="720"/>
        <w:jc w:val="both"/>
        <w:rPr>
          <w:rFonts w:eastAsia="TimesNewRomanPSMT"/>
          <w:bCs/>
        </w:rPr>
      </w:pPr>
      <w:r>
        <w:rPr>
          <w:rFonts w:eastAsia="TimesNewRomanPSMT"/>
          <w:bCs/>
          <w:lang w:val="sr-Cyrl-RS"/>
        </w:rPr>
        <w:t xml:space="preserve">  </w:t>
      </w:r>
      <w:r w:rsidR="001619E7" w:rsidRPr="006D7B5B">
        <w:rPr>
          <w:rFonts w:eastAsia="TimesNewRomanPSMT"/>
          <w:bCs/>
        </w:rPr>
        <w:tab/>
      </w:r>
      <w:r w:rsidR="001619E7" w:rsidRPr="006D7B5B">
        <w:rPr>
          <w:rFonts w:eastAsia="TimesNewRomanPSMT"/>
          <w:bCs/>
        </w:rPr>
        <w:tab/>
      </w:r>
      <w:r w:rsidR="001619E7" w:rsidRPr="006D7B5B">
        <w:rPr>
          <w:rFonts w:eastAsia="TimesNewRomanPSMT"/>
          <w:bCs/>
        </w:rPr>
        <w:tab/>
      </w:r>
      <w:r w:rsidR="001619E7" w:rsidRPr="006D7B5B">
        <w:rPr>
          <w:rFonts w:eastAsia="TimesNewRomanPSMT"/>
          <w:bCs/>
        </w:rPr>
        <w:tab/>
      </w:r>
      <w:r w:rsidR="001619E7" w:rsidRPr="006D7B5B">
        <w:rPr>
          <w:rFonts w:eastAsia="TimesNewRomanPSMT"/>
          <w:bCs/>
        </w:rPr>
        <w:tab/>
        <w:t xml:space="preserve">              </w:t>
      </w:r>
      <w:proofErr w:type="spellStart"/>
      <w:r w:rsidR="001619E7" w:rsidRPr="006D7B5B">
        <w:rPr>
          <w:rFonts w:eastAsia="TimesNewRomanPSMT"/>
          <w:bCs/>
        </w:rPr>
        <w:t>Понуђач</w:t>
      </w:r>
      <w:proofErr w:type="spellEnd"/>
    </w:p>
    <w:p w14:paraId="1AEDE951" w14:textId="77777777" w:rsidR="006D00E7" w:rsidRDefault="006D00E7">
      <w:pPr>
        <w:ind w:left="2880" w:firstLine="720"/>
        <w:jc w:val="both"/>
        <w:rPr>
          <w:rFonts w:eastAsia="TimesNewRomanPSMT"/>
          <w:bCs/>
        </w:rPr>
      </w:pPr>
    </w:p>
    <w:p w14:paraId="2FDEB3A3" w14:textId="2AC321A1" w:rsidR="001619E7" w:rsidRPr="006D7B5B" w:rsidRDefault="00985E6E">
      <w:pPr>
        <w:ind w:left="2880" w:firstLine="720"/>
        <w:jc w:val="both"/>
        <w:rPr>
          <w:rFonts w:eastAsia="TimesNewRomanPS-BoldMT"/>
          <w:b/>
          <w:bCs/>
          <w:i/>
          <w:iCs/>
          <w:color w:val="002060"/>
        </w:rPr>
      </w:pPr>
      <w:r w:rsidRPr="006D7B5B">
        <w:rPr>
          <w:rFonts w:eastAsia="TimesNewRomanPSMT"/>
          <w:bCs/>
        </w:rPr>
        <w:t xml:space="preserve">    </w:t>
      </w:r>
      <w:r w:rsidR="001619E7" w:rsidRPr="006D7B5B">
        <w:rPr>
          <w:rFonts w:eastAsia="TimesNewRomanPSMT"/>
          <w:bCs/>
        </w:rPr>
        <w:t xml:space="preserve"> </w:t>
      </w:r>
    </w:p>
    <w:p w14:paraId="0D9E39AD" w14:textId="64419A25" w:rsidR="001619E7" w:rsidRPr="006D7B5B" w:rsidRDefault="001619E7">
      <w:pPr>
        <w:jc w:val="both"/>
        <w:rPr>
          <w:rFonts w:eastAsia="TimesNewRomanPS-BoldMT"/>
          <w:b/>
          <w:bCs/>
          <w:i/>
          <w:iCs/>
          <w:color w:val="002060"/>
        </w:rPr>
      </w:pPr>
      <w:r w:rsidRPr="006D7B5B">
        <w:rPr>
          <w:rFonts w:eastAsia="TimesNewRomanPS-BoldMT"/>
          <w:b/>
          <w:bCs/>
          <w:i/>
          <w:iCs/>
          <w:color w:val="002060"/>
        </w:rPr>
        <w:tab/>
      </w:r>
      <w:r w:rsidRPr="006D7B5B">
        <w:rPr>
          <w:rFonts w:eastAsia="TimesNewRomanPS-BoldMT"/>
          <w:b/>
          <w:bCs/>
          <w:i/>
          <w:iCs/>
          <w:color w:val="002060"/>
        </w:rPr>
        <w:tab/>
      </w:r>
      <w:r w:rsidRPr="006D7B5B">
        <w:rPr>
          <w:rFonts w:eastAsia="TimesNewRomanPS-BoldMT"/>
          <w:b/>
          <w:bCs/>
          <w:i/>
          <w:iCs/>
          <w:color w:val="002060"/>
        </w:rPr>
        <w:tab/>
      </w:r>
      <w:r w:rsidR="006D00E7">
        <w:rPr>
          <w:rFonts w:eastAsia="TimesNewRomanPS-BoldMT"/>
          <w:b/>
          <w:bCs/>
          <w:i/>
          <w:iCs/>
          <w:color w:val="002060"/>
        </w:rPr>
        <w:tab/>
      </w:r>
      <w:r w:rsidR="006D00E7">
        <w:rPr>
          <w:rFonts w:eastAsia="TimesNewRomanPS-BoldMT"/>
          <w:b/>
          <w:bCs/>
          <w:i/>
          <w:iCs/>
          <w:color w:val="002060"/>
        </w:rPr>
        <w:tab/>
      </w:r>
      <w:r w:rsidR="006D00E7">
        <w:rPr>
          <w:rFonts w:eastAsia="TimesNewRomanPS-BoldMT"/>
          <w:b/>
          <w:bCs/>
          <w:i/>
          <w:iCs/>
          <w:color w:val="002060"/>
        </w:rPr>
        <w:tab/>
      </w:r>
      <w:r w:rsidR="006D00E7">
        <w:rPr>
          <w:rFonts w:eastAsia="TimesNewRomanPS-BoldMT"/>
          <w:b/>
          <w:bCs/>
          <w:i/>
          <w:iCs/>
          <w:color w:val="002060"/>
          <w:lang w:val="sr-Cyrl-RS"/>
        </w:rPr>
        <w:t xml:space="preserve">   </w:t>
      </w:r>
      <w:r w:rsidRPr="006D7B5B">
        <w:rPr>
          <w:rFonts w:eastAsia="TimesNewRomanPS-BoldMT"/>
          <w:b/>
          <w:bCs/>
          <w:i/>
          <w:iCs/>
          <w:color w:val="002060"/>
        </w:rPr>
        <w:t>________________________________</w:t>
      </w:r>
    </w:p>
    <w:p w14:paraId="606797A6" w14:textId="77777777" w:rsidR="00F84E5E" w:rsidRDefault="00F84E5E">
      <w:pPr>
        <w:jc w:val="both"/>
        <w:rPr>
          <w:b/>
          <w:bCs/>
          <w:i/>
          <w:iCs/>
          <w:sz w:val="20"/>
          <w:szCs w:val="20"/>
          <w:u w:val="single"/>
        </w:rPr>
      </w:pPr>
    </w:p>
    <w:p w14:paraId="3E61A99B" w14:textId="2955ECBB" w:rsidR="001619E7" w:rsidRPr="00F84E5E" w:rsidRDefault="003E6C6C">
      <w:pPr>
        <w:jc w:val="both"/>
        <w:rPr>
          <w:i/>
          <w:iCs/>
          <w:sz w:val="20"/>
          <w:szCs w:val="20"/>
        </w:rPr>
      </w:pPr>
      <w:proofErr w:type="spellStart"/>
      <w:r w:rsidRPr="00F84E5E">
        <w:rPr>
          <w:b/>
          <w:bCs/>
          <w:i/>
          <w:iCs/>
          <w:sz w:val="20"/>
          <w:szCs w:val="20"/>
          <w:u w:val="single"/>
        </w:rPr>
        <w:t>Напомена</w:t>
      </w:r>
      <w:proofErr w:type="spellEnd"/>
      <w:r w:rsidRPr="00F84E5E">
        <w:rPr>
          <w:b/>
          <w:bCs/>
          <w:i/>
          <w:iCs/>
          <w:sz w:val="20"/>
          <w:szCs w:val="20"/>
          <w:u w:val="single"/>
          <w:lang w:val="sr-Cyrl-RS"/>
        </w:rPr>
        <w:t>:</w:t>
      </w:r>
      <w:r w:rsidR="001619E7" w:rsidRPr="00F84E5E">
        <w:rPr>
          <w:b/>
          <w:bCs/>
          <w:i/>
          <w:iCs/>
          <w:sz w:val="20"/>
          <w:szCs w:val="20"/>
        </w:rPr>
        <w:t xml:space="preserve"> </w:t>
      </w:r>
    </w:p>
    <w:p w14:paraId="577FA3AC" w14:textId="096E931D" w:rsidR="000C5902" w:rsidRPr="00F84E5E" w:rsidRDefault="00F84E5E">
      <w:pPr>
        <w:jc w:val="both"/>
        <w:rPr>
          <w:i/>
          <w:iCs/>
          <w:sz w:val="20"/>
          <w:szCs w:val="20"/>
          <w:lang w:val="sr-Cyrl-RS"/>
        </w:rPr>
      </w:pPr>
      <w:r w:rsidRPr="00F84E5E">
        <w:rPr>
          <w:i/>
          <w:iCs/>
          <w:sz w:val="20"/>
          <w:szCs w:val="20"/>
          <w:lang w:val="sr-Cyrl-RS"/>
        </w:rPr>
        <w:t>Цене се уписују само за партије за које се подносе понуде.</w:t>
      </w:r>
    </w:p>
    <w:p w14:paraId="43B47AB9" w14:textId="324A73B6" w:rsidR="001619E7" w:rsidRPr="00F84E5E" w:rsidRDefault="001619E7">
      <w:pPr>
        <w:jc w:val="both"/>
        <w:rPr>
          <w:i/>
          <w:iCs/>
          <w:sz w:val="20"/>
          <w:szCs w:val="20"/>
        </w:rPr>
      </w:pPr>
      <w:proofErr w:type="spellStart"/>
      <w:r w:rsidRPr="00F84E5E">
        <w:rPr>
          <w:i/>
          <w:iCs/>
          <w:sz w:val="20"/>
          <w:szCs w:val="20"/>
        </w:rPr>
        <w:t>Образац</w:t>
      </w:r>
      <w:proofErr w:type="spellEnd"/>
      <w:r w:rsidRPr="00F84E5E">
        <w:rPr>
          <w:i/>
          <w:iCs/>
          <w:sz w:val="20"/>
          <w:szCs w:val="20"/>
        </w:rPr>
        <w:t xml:space="preserve"> </w:t>
      </w:r>
      <w:proofErr w:type="spellStart"/>
      <w:r w:rsidRPr="00F84E5E">
        <w:rPr>
          <w:i/>
          <w:iCs/>
          <w:sz w:val="20"/>
          <w:szCs w:val="20"/>
        </w:rPr>
        <w:t>понуде</w:t>
      </w:r>
      <w:proofErr w:type="spellEnd"/>
      <w:r w:rsidRPr="00F84E5E">
        <w:rPr>
          <w:i/>
          <w:iCs/>
          <w:sz w:val="20"/>
          <w:szCs w:val="20"/>
        </w:rPr>
        <w:t xml:space="preserve"> </w:t>
      </w:r>
      <w:proofErr w:type="spellStart"/>
      <w:r w:rsidR="001777ED" w:rsidRPr="00F84E5E">
        <w:rPr>
          <w:i/>
          <w:iCs/>
          <w:sz w:val="20"/>
          <w:szCs w:val="20"/>
        </w:rPr>
        <w:t>понуђач</w:t>
      </w:r>
      <w:proofErr w:type="spellEnd"/>
      <w:r w:rsidR="001777ED" w:rsidRPr="00F84E5E">
        <w:rPr>
          <w:i/>
          <w:iCs/>
          <w:sz w:val="20"/>
          <w:szCs w:val="20"/>
        </w:rPr>
        <w:t xml:space="preserve"> </w:t>
      </w:r>
      <w:proofErr w:type="spellStart"/>
      <w:r w:rsidR="001777ED" w:rsidRPr="00F84E5E">
        <w:rPr>
          <w:i/>
          <w:iCs/>
          <w:sz w:val="20"/>
          <w:szCs w:val="20"/>
        </w:rPr>
        <w:t>мора</w:t>
      </w:r>
      <w:proofErr w:type="spellEnd"/>
      <w:r w:rsidR="001777ED" w:rsidRPr="00F84E5E">
        <w:rPr>
          <w:i/>
          <w:iCs/>
          <w:sz w:val="20"/>
          <w:szCs w:val="20"/>
        </w:rPr>
        <w:t xml:space="preserve"> </w:t>
      </w:r>
      <w:proofErr w:type="spellStart"/>
      <w:r w:rsidR="001777ED" w:rsidRPr="00F84E5E">
        <w:rPr>
          <w:i/>
          <w:iCs/>
          <w:sz w:val="20"/>
          <w:szCs w:val="20"/>
        </w:rPr>
        <w:t>да</w:t>
      </w:r>
      <w:proofErr w:type="spellEnd"/>
      <w:r w:rsidR="001777ED" w:rsidRPr="00F84E5E">
        <w:rPr>
          <w:i/>
          <w:iCs/>
          <w:sz w:val="20"/>
          <w:szCs w:val="20"/>
        </w:rPr>
        <w:t xml:space="preserve"> </w:t>
      </w:r>
      <w:proofErr w:type="spellStart"/>
      <w:r w:rsidR="001777ED" w:rsidRPr="00F84E5E">
        <w:rPr>
          <w:i/>
          <w:iCs/>
          <w:sz w:val="20"/>
          <w:szCs w:val="20"/>
        </w:rPr>
        <w:t>попуни</w:t>
      </w:r>
      <w:proofErr w:type="spellEnd"/>
      <w:r w:rsidRPr="00F84E5E">
        <w:rPr>
          <w:i/>
          <w:iCs/>
          <w:sz w:val="20"/>
          <w:szCs w:val="20"/>
        </w:rPr>
        <w:t xml:space="preserve"> и </w:t>
      </w:r>
      <w:proofErr w:type="spellStart"/>
      <w:r w:rsidRPr="00F84E5E">
        <w:rPr>
          <w:i/>
          <w:iCs/>
          <w:sz w:val="20"/>
          <w:szCs w:val="20"/>
        </w:rPr>
        <w:t>потпише</w:t>
      </w:r>
      <w:proofErr w:type="spellEnd"/>
      <w:r w:rsidRPr="00F84E5E">
        <w:rPr>
          <w:i/>
          <w:iCs/>
          <w:sz w:val="20"/>
          <w:szCs w:val="20"/>
        </w:rPr>
        <w:t xml:space="preserve">, </w:t>
      </w:r>
      <w:proofErr w:type="spellStart"/>
      <w:r w:rsidRPr="00F84E5E">
        <w:rPr>
          <w:i/>
          <w:iCs/>
          <w:sz w:val="20"/>
          <w:szCs w:val="20"/>
        </w:rPr>
        <w:t>чиме</w:t>
      </w:r>
      <w:proofErr w:type="spellEnd"/>
      <w:r w:rsidRPr="00F84E5E">
        <w:rPr>
          <w:i/>
          <w:iCs/>
          <w:sz w:val="20"/>
          <w:szCs w:val="20"/>
        </w:rPr>
        <w:t xml:space="preserve"> </w:t>
      </w:r>
      <w:r w:rsidRPr="00F84E5E">
        <w:rPr>
          <w:i/>
          <w:iCs/>
          <w:sz w:val="20"/>
          <w:szCs w:val="20"/>
          <w:lang w:val="sr-Cyrl-CS"/>
        </w:rPr>
        <w:t>п</w:t>
      </w:r>
      <w:proofErr w:type="spellStart"/>
      <w:r w:rsidRPr="00F84E5E">
        <w:rPr>
          <w:i/>
          <w:iCs/>
          <w:sz w:val="20"/>
          <w:szCs w:val="20"/>
        </w:rPr>
        <w:t>отврђује</w:t>
      </w:r>
      <w:proofErr w:type="spellEnd"/>
      <w:r w:rsidRPr="00F84E5E">
        <w:rPr>
          <w:i/>
          <w:iCs/>
          <w:sz w:val="20"/>
          <w:szCs w:val="20"/>
        </w:rPr>
        <w:t xml:space="preserve"> </w:t>
      </w:r>
      <w:proofErr w:type="spellStart"/>
      <w:r w:rsidRPr="00F84E5E">
        <w:rPr>
          <w:i/>
          <w:iCs/>
          <w:sz w:val="20"/>
          <w:szCs w:val="20"/>
        </w:rPr>
        <w:t>да</w:t>
      </w:r>
      <w:proofErr w:type="spellEnd"/>
      <w:r w:rsidRPr="00F84E5E">
        <w:rPr>
          <w:i/>
          <w:iCs/>
          <w:sz w:val="20"/>
          <w:szCs w:val="20"/>
        </w:rPr>
        <w:t xml:space="preserve"> </w:t>
      </w:r>
      <w:proofErr w:type="spellStart"/>
      <w:r w:rsidRPr="00F84E5E">
        <w:rPr>
          <w:i/>
          <w:iCs/>
          <w:sz w:val="20"/>
          <w:szCs w:val="20"/>
        </w:rPr>
        <w:t>су</w:t>
      </w:r>
      <w:proofErr w:type="spellEnd"/>
      <w:r w:rsidRPr="00F84E5E">
        <w:rPr>
          <w:i/>
          <w:iCs/>
          <w:sz w:val="20"/>
          <w:szCs w:val="20"/>
        </w:rPr>
        <w:t xml:space="preserve"> </w:t>
      </w:r>
      <w:proofErr w:type="spellStart"/>
      <w:r w:rsidRPr="00F84E5E">
        <w:rPr>
          <w:i/>
          <w:iCs/>
          <w:sz w:val="20"/>
          <w:szCs w:val="20"/>
        </w:rPr>
        <w:t>тачни</w:t>
      </w:r>
      <w:proofErr w:type="spellEnd"/>
      <w:r w:rsidRPr="00F84E5E">
        <w:rPr>
          <w:i/>
          <w:iCs/>
          <w:sz w:val="20"/>
          <w:szCs w:val="20"/>
        </w:rPr>
        <w:t xml:space="preserve"> </w:t>
      </w:r>
      <w:proofErr w:type="spellStart"/>
      <w:r w:rsidRPr="00F84E5E">
        <w:rPr>
          <w:i/>
          <w:iCs/>
          <w:sz w:val="20"/>
          <w:szCs w:val="20"/>
        </w:rPr>
        <w:t>подаци</w:t>
      </w:r>
      <w:proofErr w:type="spellEnd"/>
      <w:r w:rsidRPr="00F84E5E">
        <w:rPr>
          <w:i/>
          <w:iCs/>
          <w:sz w:val="20"/>
          <w:szCs w:val="20"/>
        </w:rPr>
        <w:t xml:space="preserve"> </w:t>
      </w:r>
      <w:proofErr w:type="spellStart"/>
      <w:r w:rsidRPr="00F84E5E">
        <w:rPr>
          <w:i/>
          <w:iCs/>
          <w:sz w:val="20"/>
          <w:szCs w:val="20"/>
        </w:rPr>
        <w:t>који</w:t>
      </w:r>
      <w:proofErr w:type="spellEnd"/>
      <w:r w:rsidRPr="00F84E5E">
        <w:rPr>
          <w:i/>
          <w:iCs/>
          <w:sz w:val="20"/>
          <w:szCs w:val="20"/>
        </w:rPr>
        <w:t xml:space="preserve"> </w:t>
      </w:r>
      <w:proofErr w:type="spellStart"/>
      <w:r w:rsidRPr="00F84E5E">
        <w:rPr>
          <w:i/>
          <w:iCs/>
          <w:sz w:val="20"/>
          <w:szCs w:val="20"/>
        </w:rPr>
        <w:t>су</w:t>
      </w:r>
      <w:proofErr w:type="spellEnd"/>
      <w:r w:rsidRPr="00F84E5E">
        <w:rPr>
          <w:i/>
          <w:iCs/>
          <w:sz w:val="20"/>
          <w:szCs w:val="20"/>
        </w:rPr>
        <w:t xml:space="preserve"> у </w:t>
      </w:r>
      <w:proofErr w:type="spellStart"/>
      <w:r w:rsidRPr="00F84E5E">
        <w:rPr>
          <w:i/>
          <w:iCs/>
          <w:sz w:val="20"/>
          <w:szCs w:val="20"/>
        </w:rPr>
        <w:t>обрасцу</w:t>
      </w:r>
      <w:proofErr w:type="spellEnd"/>
      <w:r w:rsidRPr="00F84E5E">
        <w:rPr>
          <w:i/>
          <w:iCs/>
          <w:sz w:val="20"/>
          <w:szCs w:val="20"/>
        </w:rPr>
        <w:t xml:space="preserve"> </w:t>
      </w:r>
      <w:proofErr w:type="spellStart"/>
      <w:r w:rsidRPr="00F84E5E">
        <w:rPr>
          <w:i/>
          <w:iCs/>
          <w:sz w:val="20"/>
          <w:szCs w:val="20"/>
        </w:rPr>
        <w:t>понуде</w:t>
      </w:r>
      <w:proofErr w:type="spellEnd"/>
      <w:r w:rsidRPr="00F84E5E">
        <w:rPr>
          <w:i/>
          <w:iCs/>
          <w:sz w:val="20"/>
          <w:szCs w:val="20"/>
        </w:rPr>
        <w:t xml:space="preserve"> </w:t>
      </w:r>
      <w:proofErr w:type="spellStart"/>
      <w:r w:rsidRPr="00F84E5E">
        <w:rPr>
          <w:i/>
          <w:iCs/>
          <w:sz w:val="20"/>
          <w:szCs w:val="20"/>
        </w:rPr>
        <w:t>наведени</w:t>
      </w:r>
      <w:proofErr w:type="spellEnd"/>
      <w:r w:rsidRPr="00F84E5E">
        <w:rPr>
          <w:i/>
          <w:iCs/>
          <w:sz w:val="20"/>
          <w:szCs w:val="20"/>
        </w:rPr>
        <w:t xml:space="preserve">. </w:t>
      </w:r>
      <w:proofErr w:type="spellStart"/>
      <w:r w:rsidRPr="00F84E5E">
        <w:rPr>
          <w:i/>
          <w:iCs/>
          <w:sz w:val="20"/>
          <w:szCs w:val="20"/>
        </w:rPr>
        <w:t>Уколико</w:t>
      </w:r>
      <w:proofErr w:type="spellEnd"/>
      <w:r w:rsidRPr="00F84E5E">
        <w:rPr>
          <w:i/>
          <w:iCs/>
          <w:sz w:val="20"/>
          <w:szCs w:val="20"/>
        </w:rPr>
        <w:t xml:space="preserve"> </w:t>
      </w:r>
      <w:proofErr w:type="spellStart"/>
      <w:r w:rsidRPr="00F84E5E">
        <w:rPr>
          <w:i/>
          <w:iCs/>
          <w:sz w:val="20"/>
          <w:szCs w:val="20"/>
        </w:rPr>
        <w:t>понуђачи</w:t>
      </w:r>
      <w:proofErr w:type="spellEnd"/>
      <w:r w:rsidRPr="00F84E5E">
        <w:rPr>
          <w:i/>
          <w:iCs/>
          <w:sz w:val="20"/>
          <w:szCs w:val="20"/>
        </w:rPr>
        <w:t xml:space="preserve"> </w:t>
      </w:r>
      <w:proofErr w:type="spellStart"/>
      <w:r w:rsidRPr="00F84E5E">
        <w:rPr>
          <w:i/>
          <w:iCs/>
          <w:sz w:val="20"/>
          <w:szCs w:val="20"/>
        </w:rPr>
        <w:t>подносе</w:t>
      </w:r>
      <w:proofErr w:type="spellEnd"/>
      <w:r w:rsidRPr="00F84E5E">
        <w:rPr>
          <w:i/>
          <w:iCs/>
          <w:sz w:val="20"/>
          <w:szCs w:val="20"/>
        </w:rPr>
        <w:t xml:space="preserve"> </w:t>
      </w:r>
      <w:proofErr w:type="spellStart"/>
      <w:r w:rsidRPr="00F84E5E">
        <w:rPr>
          <w:i/>
          <w:iCs/>
          <w:sz w:val="20"/>
          <w:szCs w:val="20"/>
        </w:rPr>
        <w:t>заједничку</w:t>
      </w:r>
      <w:proofErr w:type="spellEnd"/>
      <w:r w:rsidRPr="00F84E5E">
        <w:rPr>
          <w:i/>
          <w:iCs/>
          <w:sz w:val="20"/>
          <w:szCs w:val="20"/>
        </w:rPr>
        <w:t xml:space="preserve"> </w:t>
      </w:r>
      <w:proofErr w:type="spellStart"/>
      <w:r w:rsidRPr="00F84E5E">
        <w:rPr>
          <w:i/>
          <w:iCs/>
          <w:sz w:val="20"/>
          <w:szCs w:val="20"/>
        </w:rPr>
        <w:t>понуду</w:t>
      </w:r>
      <w:proofErr w:type="spellEnd"/>
      <w:r w:rsidRPr="00F84E5E">
        <w:rPr>
          <w:i/>
          <w:iCs/>
          <w:sz w:val="20"/>
          <w:szCs w:val="20"/>
        </w:rPr>
        <w:t xml:space="preserve">, </w:t>
      </w:r>
      <w:proofErr w:type="spellStart"/>
      <w:r w:rsidRPr="00F84E5E">
        <w:rPr>
          <w:i/>
          <w:iCs/>
          <w:sz w:val="20"/>
          <w:szCs w:val="20"/>
        </w:rPr>
        <w:t>група</w:t>
      </w:r>
      <w:proofErr w:type="spellEnd"/>
      <w:r w:rsidRPr="00F84E5E">
        <w:rPr>
          <w:i/>
          <w:iCs/>
          <w:sz w:val="20"/>
          <w:szCs w:val="20"/>
        </w:rPr>
        <w:t xml:space="preserve"> </w:t>
      </w:r>
      <w:proofErr w:type="spellStart"/>
      <w:r w:rsidRPr="00F84E5E">
        <w:rPr>
          <w:i/>
          <w:iCs/>
          <w:sz w:val="20"/>
          <w:szCs w:val="20"/>
        </w:rPr>
        <w:t>понуђача</w:t>
      </w:r>
      <w:proofErr w:type="spellEnd"/>
      <w:r w:rsidRPr="00F84E5E">
        <w:rPr>
          <w:i/>
          <w:iCs/>
          <w:sz w:val="20"/>
          <w:szCs w:val="20"/>
        </w:rPr>
        <w:t xml:space="preserve"> </w:t>
      </w:r>
      <w:proofErr w:type="spellStart"/>
      <w:r w:rsidRPr="00F84E5E">
        <w:rPr>
          <w:i/>
          <w:iCs/>
          <w:sz w:val="20"/>
          <w:szCs w:val="20"/>
        </w:rPr>
        <w:t>може</w:t>
      </w:r>
      <w:proofErr w:type="spellEnd"/>
      <w:r w:rsidRPr="00F84E5E">
        <w:rPr>
          <w:i/>
          <w:iCs/>
          <w:sz w:val="20"/>
          <w:szCs w:val="20"/>
        </w:rPr>
        <w:t xml:space="preserve"> </w:t>
      </w:r>
      <w:proofErr w:type="spellStart"/>
      <w:r w:rsidRPr="00F84E5E">
        <w:rPr>
          <w:i/>
          <w:iCs/>
          <w:sz w:val="20"/>
          <w:szCs w:val="20"/>
        </w:rPr>
        <w:t>да</w:t>
      </w:r>
      <w:proofErr w:type="spellEnd"/>
      <w:r w:rsidRPr="00F84E5E">
        <w:rPr>
          <w:i/>
          <w:iCs/>
          <w:sz w:val="20"/>
          <w:szCs w:val="20"/>
        </w:rPr>
        <w:t xml:space="preserve"> </w:t>
      </w:r>
      <w:proofErr w:type="spellStart"/>
      <w:r w:rsidRPr="00F84E5E">
        <w:rPr>
          <w:i/>
          <w:iCs/>
          <w:sz w:val="20"/>
          <w:szCs w:val="20"/>
        </w:rPr>
        <w:t>се</w:t>
      </w:r>
      <w:proofErr w:type="spellEnd"/>
      <w:r w:rsidRPr="00F84E5E">
        <w:rPr>
          <w:i/>
          <w:iCs/>
          <w:sz w:val="20"/>
          <w:szCs w:val="20"/>
        </w:rPr>
        <w:t xml:space="preserve"> </w:t>
      </w:r>
      <w:proofErr w:type="spellStart"/>
      <w:r w:rsidRPr="00F84E5E">
        <w:rPr>
          <w:i/>
          <w:iCs/>
          <w:sz w:val="20"/>
          <w:szCs w:val="20"/>
        </w:rPr>
        <w:t>определи</w:t>
      </w:r>
      <w:proofErr w:type="spellEnd"/>
      <w:r w:rsidRPr="00F84E5E">
        <w:rPr>
          <w:i/>
          <w:iCs/>
          <w:sz w:val="20"/>
          <w:szCs w:val="20"/>
        </w:rPr>
        <w:t xml:space="preserve"> </w:t>
      </w:r>
      <w:proofErr w:type="spellStart"/>
      <w:r w:rsidRPr="00F84E5E">
        <w:rPr>
          <w:i/>
          <w:iCs/>
          <w:sz w:val="20"/>
          <w:szCs w:val="20"/>
        </w:rPr>
        <w:t>да</w:t>
      </w:r>
      <w:proofErr w:type="spellEnd"/>
      <w:r w:rsidRPr="00F84E5E">
        <w:rPr>
          <w:i/>
          <w:iCs/>
          <w:sz w:val="20"/>
          <w:szCs w:val="20"/>
        </w:rPr>
        <w:t xml:space="preserve"> </w:t>
      </w:r>
      <w:proofErr w:type="spellStart"/>
      <w:r w:rsidRPr="00F84E5E">
        <w:rPr>
          <w:i/>
          <w:iCs/>
          <w:sz w:val="20"/>
          <w:szCs w:val="20"/>
        </w:rPr>
        <w:t>образац</w:t>
      </w:r>
      <w:proofErr w:type="spellEnd"/>
      <w:r w:rsidRPr="00F84E5E">
        <w:rPr>
          <w:i/>
          <w:iCs/>
          <w:sz w:val="20"/>
          <w:szCs w:val="20"/>
        </w:rPr>
        <w:t xml:space="preserve"> </w:t>
      </w:r>
      <w:proofErr w:type="spellStart"/>
      <w:r w:rsidRPr="00F84E5E">
        <w:rPr>
          <w:i/>
          <w:iCs/>
          <w:sz w:val="20"/>
          <w:szCs w:val="20"/>
        </w:rPr>
        <w:t>понуде</w:t>
      </w:r>
      <w:proofErr w:type="spellEnd"/>
      <w:r w:rsidRPr="00F84E5E">
        <w:rPr>
          <w:i/>
          <w:iCs/>
          <w:sz w:val="20"/>
          <w:szCs w:val="20"/>
        </w:rPr>
        <w:t xml:space="preserve"> </w:t>
      </w:r>
      <w:proofErr w:type="spellStart"/>
      <w:r w:rsidRPr="00F84E5E">
        <w:rPr>
          <w:i/>
          <w:iCs/>
          <w:sz w:val="20"/>
          <w:szCs w:val="20"/>
        </w:rPr>
        <w:t>потписују</w:t>
      </w:r>
      <w:proofErr w:type="spellEnd"/>
      <w:r w:rsidRPr="00F84E5E">
        <w:rPr>
          <w:i/>
          <w:iCs/>
          <w:sz w:val="20"/>
          <w:szCs w:val="20"/>
        </w:rPr>
        <w:t xml:space="preserve"> </w:t>
      </w:r>
      <w:proofErr w:type="spellStart"/>
      <w:r w:rsidRPr="00F84E5E">
        <w:rPr>
          <w:i/>
          <w:iCs/>
          <w:sz w:val="20"/>
          <w:szCs w:val="20"/>
        </w:rPr>
        <w:t>сви</w:t>
      </w:r>
      <w:proofErr w:type="spellEnd"/>
      <w:r w:rsidRPr="00F84E5E">
        <w:rPr>
          <w:i/>
          <w:iCs/>
          <w:sz w:val="20"/>
          <w:szCs w:val="20"/>
        </w:rPr>
        <w:t xml:space="preserve"> </w:t>
      </w:r>
      <w:proofErr w:type="spellStart"/>
      <w:r w:rsidRPr="00F84E5E">
        <w:rPr>
          <w:i/>
          <w:iCs/>
          <w:sz w:val="20"/>
          <w:szCs w:val="20"/>
        </w:rPr>
        <w:t>понуђачи</w:t>
      </w:r>
      <w:proofErr w:type="spellEnd"/>
      <w:r w:rsidRPr="00F84E5E">
        <w:rPr>
          <w:i/>
          <w:iCs/>
          <w:sz w:val="20"/>
          <w:szCs w:val="20"/>
        </w:rPr>
        <w:t xml:space="preserve"> </w:t>
      </w:r>
      <w:proofErr w:type="spellStart"/>
      <w:r w:rsidRPr="00F84E5E">
        <w:rPr>
          <w:i/>
          <w:iCs/>
          <w:sz w:val="20"/>
          <w:szCs w:val="20"/>
        </w:rPr>
        <w:t>из</w:t>
      </w:r>
      <w:proofErr w:type="spellEnd"/>
      <w:r w:rsidRPr="00F84E5E">
        <w:rPr>
          <w:i/>
          <w:iCs/>
          <w:sz w:val="20"/>
          <w:szCs w:val="20"/>
        </w:rPr>
        <w:t xml:space="preserve"> </w:t>
      </w:r>
      <w:proofErr w:type="spellStart"/>
      <w:r w:rsidRPr="00F84E5E">
        <w:rPr>
          <w:i/>
          <w:iCs/>
          <w:sz w:val="20"/>
          <w:szCs w:val="20"/>
        </w:rPr>
        <w:t>групе</w:t>
      </w:r>
      <w:proofErr w:type="spellEnd"/>
      <w:r w:rsidRPr="00F84E5E">
        <w:rPr>
          <w:i/>
          <w:iCs/>
          <w:sz w:val="20"/>
          <w:szCs w:val="20"/>
        </w:rPr>
        <w:t xml:space="preserve"> </w:t>
      </w:r>
      <w:proofErr w:type="spellStart"/>
      <w:r w:rsidRPr="00F84E5E">
        <w:rPr>
          <w:i/>
          <w:iCs/>
          <w:sz w:val="20"/>
          <w:szCs w:val="20"/>
        </w:rPr>
        <w:t>понуђача</w:t>
      </w:r>
      <w:proofErr w:type="spellEnd"/>
      <w:r w:rsidRPr="00F84E5E">
        <w:rPr>
          <w:i/>
          <w:iCs/>
          <w:sz w:val="20"/>
          <w:szCs w:val="20"/>
        </w:rPr>
        <w:t xml:space="preserve"> </w:t>
      </w:r>
      <w:proofErr w:type="spellStart"/>
      <w:r w:rsidRPr="00F84E5E">
        <w:rPr>
          <w:i/>
          <w:iCs/>
          <w:sz w:val="20"/>
          <w:szCs w:val="20"/>
        </w:rPr>
        <w:t>или</w:t>
      </w:r>
      <w:proofErr w:type="spellEnd"/>
      <w:r w:rsidRPr="00F84E5E">
        <w:rPr>
          <w:i/>
          <w:iCs/>
          <w:sz w:val="20"/>
          <w:szCs w:val="20"/>
        </w:rPr>
        <w:t xml:space="preserve"> </w:t>
      </w:r>
      <w:proofErr w:type="spellStart"/>
      <w:r w:rsidRPr="00F84E5E">
        <w:rPr>
          <w:i/>
          <w:iCs/>
          <w:sz w:val="20"/>
          <w:szCs w:val="20"/>
        </w:rPr>
        <w:t>група</w:t>
      </w:r>
      <w:proofErr w:type="spellEnd"/>
      <w:r w:rsidRPr="00F84E5E">
        <w:rPr>
          <w:i/>
          <w:iCs/>
          <w:sz w:val="20"/>
          <w:szCs w:val="20"/>
        </w:rPr>
        <w:t xml:space="preserve"> </w:t>
      </w:r>
      <w:proofErr w:type="spellStart"/>
      <w:r w:rsidRPr="00F84E5E">
        <w:rPr>
          <w:i/>
          <w:iCs/>
          <w:sz w:val="20"/>
          <w:szCs w:val="20"/>
        </w:rPr>
        <w:t>понуђача</w:t>
      </w:r>
      <w:proofErr w:type="spellEnd"/>
      <w:r w:rsidRPr="00F84E5E">
        <w:rPr>
          <w:i/>
          <w:iCs/>
          <w:sz w:val="20"/>
          <w:szCs w:val="20"/>
        </w:rPr>
        <w:t xml:space="preserve"> </w:t>
      </w:r>
      <w:proofErr w:type="spellStart"/>
      <w:r w:rsidRPr="00F84E5E">
        <w:rPr>
          <w:i/>
          <w:iCs/>
          <w:sz w:val="20"/>
          <w:szCs w:val="20"/>
        </w:rPr>
        <w:t>може</w:t>
      </w:r>
      <w:proofErr w:type="spellEnd"/>
      <w:r w:rsidRPr="00F84E5E">
        <w:rPr>
          <w:i/>
          <w:iCs/>
          <w:sz w:val="20"/>
          <w:szCs w:val="20"/>
        </w:rPr>
        <w:t xml:space="preserve"> </w:t>
      </w:r>
      <w:proofErr w:type="spellStart"/>
      <w:r w:rsidRPr="00F84E5E">
        <w:rPr>
          <w:i/>
          <w:iCs/>
          <w:sz w:val="20"/>
          <w:szCs w:val="20"/>
        </w:rPr>
        <w:t>да</w:t>
      </w:r>
      <w:proofErr w:type="spellEnd"/>
      <w:r w:rsidRPr="00F84E5E">
        <w:rPr>
          <w:i/>
          <w:iCs/>
          <w:sz w:val="20"/>
          <w:szCs w:val="20"/>
        </w:rPr>
        <w:t xml:space="preserve"> </w:t>
      </w:r>
      <w:proofErr w:type="spellStart"/>
      <w:r w:rsidRPr="00F84E5E">
        <w:rPr>
          <w:i/>
          <w:iCs/>
          <w:sz w:val="20"/>
          <w:szCs w:val="20"/>
        </w:rPr>
        <w:t>одреди</w:t>
      </w:r>
      <w:proofErr w:type="spellEnd"/>
      <w:r w:rsidRPr="00F84E5E">
        <w:rPr>
          <w:i/>
          <w:iCs/>
          <w:sz w:val="20"/>
          <w:szCs w:val="20"/>
        </w:rPr>
        <w:t xml:space="preserve"> </w:t>
      </w:r>
      <w:proofErr w:type="spellStart"/>
      <w:r w:rsidRPr="00F84E5E">
        <w:rPr>
          <w:i/>
          <w:iCs/>
          <w:sz w:val="20"/>
          <w:szCs w:val="20"/>
        </w:rPr>
        <w:t>једног</w:t>
      </w:r>
      <w:proofErr w:type="spellEnd"/>
      <w:r w:rsidRPr="00F84E5E">
        <w:rPr>
          <w:i/>
          <w:iCs/>
          <w:sz w:val="20"/>
          <w:szCs w:val="20"/>
        </w:rPr>
        <w:t xml:space="preserve"> </w:t>
      </w:r>
      <w:proofErr w:type="spellStart"/>
      <w:r w:rsidRPr="00F84E5E">
        <w:rPr>
          <w:i/>
          <w:iCs/>
          <w:sz w:val="20"/>
          <w:szCs w:val="20"/>
        </w:rPr>
        <w:t>пон</w:t>
      </w:r>
      <w:r w:rsidR="001777ED" w:rsidRPr="00F84E5E">
        <w:rPr>
          <w:i/>
          <w:iCs/>
          <w:sz w:val="20"/>
          <w:szCs w:val="20"/>
        </w:rPr>
        <w:t>уђача</w:t>
      </w:r>
      <w:proofErr w:type="spellEnd"/>
      <w:r w:rsidR="001777ED" w:rsidRPr="00F84E5E">
        <w:rPr>
          <w:i/>
          <w:iCs/>
          <w:sz w:val="20"/>
          <w:szCs w:val="20"/>
        </w:rPr>
        <w:t xml:space="preserve"> </w:t>
      </w:r>
      <w:proofErr w:type="spellStart"/>
      <w:r w:rsidR="001777ED" w:rsidRPr="00F84E5E">
        <w:rPr>
          <w:i/>
          <w:iCs/>
          <w:sz w:val="20"/>
          <w:szCs w:val="20"/>
        </w:rPr>
        <w:t>из</w:t>
      </w:r>
      <w:proofErr w:type="spellEnd"/>
      <w:r w:rsidR="001777ED" w:rsidRPr="00F84E5E">
        <w:rPr>
          <w:i/>
          <w:iCs/>
          <w:sz w:val="20"/>
          <w:szCs w:val="20"/>
        </w:rPr>
        <w:t xml:space="preserve"> </w:t>
      </w:r>
      <w:proofErr w:type="spellStart"/>
      <w:r w:rsidR="001777ED" w:rsidRPr="00F84E5E">
        <w:rPr>
          <w:i/>
          <w:iCs/>
          <w:sz w:val="20"/>
          <w:szCs w:val="20"/>
        </w:rPr>
        <w:t>групе</w:t>
      </w:r>
      <w:proofErr w:type="spellEnd"/>
      <w:r w:rsidR="001777ED" w:rsidRPr="00F84E5E">
        <w:rPr>
          <w:i/>
          <w:iCs/>
          <w:sz w:val="20"/>
          <w:szCs w:val="20"/>
        </w:rPr>
        <w:t xml:space="preserve"> </w:t>
      </w:r>
      <w:proofErr w:type="spellStart"/>
      <w:r w:rsidR="001777ED" w:rsidRPr="00F84E5E">
        <w:rPr>
          <w:i/>
          <w:iCs/>
          <w:sz w:val="20"/>
          <w:szCs w:val="20"/>
        </w:rPr>
        <w:t>који</w:t>
      </w:r>
      <w:proofErr w:type="spellEnd"/>
      <w:r w:rsidR="001777ED" w:rsidRPr="00F84E5E">
        <w:rPr>
          <w:i/>
          <w:iCs/>
          <w:sz w:val="20"/>
          <w:szCs w:val="20"/>
        </w:rPr>
        <w:t xml:space="preserve"> </w:t>
      </w:r>
      <w:proofErr w:type="spellStart"/>
      <w:r w:rsidR="001777ED" w:rsidRPr="00F84E5E">
        <w:rPr>
          <w:i/>
          <w:iCs/>
          <w:sz w:val="20"/>
          <w:szCs w:val="20"/>
        </w:rPr>
        <w:t>ће</w:t>
      </w:r>
      <w:proofErr w:type="spellEnd"/>
      <w:r w:rsidR="001777ED" w:rsidRPr="00F84E5E">
        <w:rPr>
          <w:i/>
          <w:iCs/>
          <w:sz w:val="20"/>
          <w:szCs w:val="20"/>
        </w:rPr>
        <w:t xml:space="preserve"> </w:t>
      </w:r>
      <w:proofErr w:type="spellStart"/>
      <w:r w:rsidR="001777ED" w:rsidRPr="00F84E5E">
        <w:rPr>
          <w:i/>
          <w:iCs/>
          <w:sz w:val="20"/>
          <w:szCs w:val="20"/>
        </w:rPr>
        <w:t>попунити</w:t>
      </w:r>
      <w:proofErr w:type="spellEnd"/>
      <w:r w:rsidR="001777ED" w:rsidRPr="00F84E5E">
        <w:rPr>
          <w:i/>
          <w:iCs/>
          <w:sz w:val="20"/>
          <w:szCs w:val="20"/>
        </w:rPr>
        <w:t xml:space="preserve"> и</w:t>
      </w:r>
      <w:r w:rsidRPr="00F84E5E">
        <w:rPr>
          <w:i/>
          <w:iCs/>
          <w:sz w:val="20"/>
          <w:szCs w:val="20"/>
        </w:rPr>
        <w:t xml:space="preserve"> </w:t>
      </w:r>
      <w:proofErr w:type="spellStart"/>
      <w:r w:rsidRPr="00F84E5E">
        <w:rPr>
          <w:i/>
          <w:iCs/>
          <w:sz w:val="20"/>
          <w:szCs w:val="20"/>
        </w:rPr>
        <w:t>потписати</w:t>
      </w:r>
      <w:proofErr w:type="spellEnd"/>
      <w:r w:rsidRPr="00F84E5E">
        <w:rPr>
          <w:i/>
          <w:iCs/>
          <w:sz w:val="20"/>
          <w:szCs w:val="20"/>
        </w:rPr>
        <w:t xml:space="preserve"> </w:t>
      </w:r>
      <w:proofErr w:type="spellStart"/>
      <w:r w:rsidRPr="00F84E5E">
        <w:rPr>
          <w:i/>
          <w:iCs/>
          <w:sz w:val="20"/>
          <w:szCs w:val="20"/>
        </w:rPr>
        <w:t>образац</w:t>
      </w:r>
      <w:proofErr w:type="spellEnd"/>
      <w:r w:rsidRPr="00F84E5E">
        <w:rPr>
          <w:i/>
          <w:iCs/>
          <w:sz w:val="20"/>
          <w:szCs w:val="20"/>
        </w:rPr>
        <w:t xml:space="preserve"> </w:t>
      </w:r>
      <w:proofErr w:type="spellStart"/>
      <w:r w:rsidRPr="00F84E5E">
        <w:rPr>
          <w:i/>
          <w:iCs/>
          <w:sz w:val="20"/>
          <w:szCs w:val="20"/>
        </w:rPr>
        <w:t>понуде</w:t>
      </w:r>
      <w:proofErr w:type="spellEnd"/>
      <w:r w:rsidRPr="00F84E5E">
        <w:rPr>
          <w:i/>
          <w:iCs/>
          <w:sz w:val="20"/>
          <w:szCs w:val="20"/>
        </w:rPr>
        <w:t>.</w:t>
      </w:r>
    </w:p>
    <w:p w14:paraId="7DD4D5C2" w14:textId="7DA0557D" w:rsidR="00923665" w:rsidRDefault="00923665" w:rsidP="00941E6E">
      <w:pPr>
        <w:rPr>
          <w:b/>
          <w:bCs/>
          <w:i/>
          <w:iCs/>
          <w:lang w:val="sr-Cyrl-RS"/>
        </w:rPr>
      </w:pPr>
    </w:p>
    <w:p w14:paraId="6D15C6D0" w14:textId="77777777" w:rsidR="00F84E5E" w:rsidRDefault="00F84E5E" w:rsidP="00923665">
      <w:pPr>
        <w:rPr>
          <w:b/>
          <w:bCs/>
          <w:i/>
          <w:iCs/>
          <w:lang w:val="sr-Cyrl-RS"/>
        </w:rPr>
        <w:sectPr w:rsidR="00F84E5E" w:rsidSect="00DC0FB5">
          <w:footerReference w:type="default" r:id="rId10"/>
          <w:pgSz w:w="11906" w:h="16838"/>
          <w:pgMar w:top="1276" w:right="1440" w:bottom="1560" w:left="1440" w:header="720" w:footer="720" w:gutter="0"/>
          <w:cols w:space="720"/>
          <w:docGrid w:linePitch="360" w:charSpace="32768"/>
        </w:sectPr>
      </w:pPr>
    </w:p>
    <w:p w14:paraId="0EEDDDC1" w14:textId="018BD923" w:rsidR="00B74160" w:rsidRPr="00823671" w:rsidRDefault="00B74160" w:rsidP="00923665">
      <w:pPr>
        <w:rPr>
          <w:b/>
          <w:bCs/>
          <w:i/>
          <w:iCs/>
          <w:lang w:val="sr-Cyrl-RS"/>
        </w:rPr>
      </w:pPr>
      <w:r w:rsidRPr="00823671">
        <w:rPr>
          <w:b/>
          <w:bCs/>
          <w:i/>
          <w:iCs/>
          <w:lang w:val="sr-Cyrl-RS"/>
        </w:rPr>
        <w:lastRenderedPageBreak/>
        <w:t>(ОБРАЗАЦ 2)</w:t>
      </w:r>
    </w:p>
    <w:p w14:paraId="5660EB36" w14:textId="77777777" w:rsidR="00B74160" w:rsidRPr="00823671" w:rsidRDefault="00B74160" w:rsidP="00B74160">
      <w:pPr>
        <w:jc w:val="right"/>
        <w:rPr>
          <w:b/>
          <w:bCs/>
          <w:i/>
          <w:iCs/>
          <w:lang w:val="sr-Cyrl-RS"/>
        </w:rPr>
      </w:pPr>
    </w:p>
    <w:p w14:paraId="5F2C5600" w14:textId="74B88232" w:rsidR="00B74160" w:rsidRDefault="00B74160" w:rsidP="00B74160">
      <w:pPr>
        <w:jc w:val="center"/>
        <w:rPr>
          <w:b/>
          <w:bCs/>
          <w:lang w:val="sr-Cyrl-RS"/>
        </w:rPr>
      </w:pPr>
      <w:r w:rsidRPr="00F84E5E">
        <w:rPr>
          <w:b/>
          <w:bCs/>
          <w:lang w:val="sr-Cyrl-RS"/>
        </w:rPr>
        <w:t xml:space="preserve">ОБРАЗАЦ СТРУКТУРЕ ЦЕНЕ </w:t>
      </w:r>
    </w:p>
    <w:p w14:paraId="366BD472" w14:textId="05FB73D4" w:rsidR="008E7976" w:rsidRPr="008E7976" w:rsidRDefault="008E7976" w:rsidP="00206673">
      <w:pPr>
        <w:jc w:val="center"/>
        <w:rPr>
          <w:b/>
          <w:bCs/>
          <w:iCs/>
        </w:rPr>
      </w:pPr>
      <w:r w:rsidRPr="008E7976">
        <w:rPr>
          <w:b/>
          <w:iCs/>
          <w:lang w:val="sr-Cyrl-RS"/>
        </w:rPr>
        <w:t>Набавка опреме за кухињу ресторана</w:t>
      </w:r>
      <w:r w:rsidR="007E756A">
        <w:rPr>
          <w:b/>
          <w:iCs/>
          <w:lang w:val="sr-Cyrl-RS"/>
        </w:rPr>
        <w:t xml:space="preserve"> – Студентски град</w:t>
      </w:r>
      <w:r w:rsidRPr="008E7976">
        <w:rPr>
          <w:b/>
          <w:bCs/>
          <w:iCs/>
        </w:rPr>
        <w:t>,</w:t>
      </w:r>
    </w:p>
    <w:p w14:paraId="6567B6B7" w14:textId="65E8FE2C" w:rsidR="00206673" w:rsidRPr="00F84E5E" w:rsidRDefault="00206673" w:rsidP="00206673">
      <w:pPr>
        <w:jc w:val="center"/>
        <w:rPr>
          <w:b/>
          <w:bCs/>
          <w:lang w:val="sr-Cyrl-RS"/>
        </w:rPr>
      </w:pPr>
      <w:proofErr w:type="spellStart"/>
      <w:r w:rsidRPr="00326426">
        <w:rPr>
          <w:b/>
          <w:bCs/>
        </w:rPr>
        <w:t>Јавна</w:t>
      </w:r>
      <w:proofErr w:type="spellEnd"/>
      <w:r w:rsidRPr="00326426">
        <w:rPr>
          <w:b/>
          <w:bCs/>
        </w:rPr>
        <w:t xml:space="preserve"> </w:t>
      </w:r>
      <w:proofErr w:type="spellStart"/>
      <w:r w:rsidRPr="00326426">
        <w:rPr>
          <w:b/>
          <w:bCs/>
        </w:rPr>
        <w:t>набавка</w:t>
      </w:r>
      <w:proofErr w:type="spellEnd"/>
      <w:r w:rsidRPr="00326426">
        <w:rPr>
          <w:b/>
          <w:bCs/>
        </w:rPr>
        <w:t xml:space="preserve"> </w:t>
      </w:r>
      <w:proofErr w:type="spellStart"/>
      <w:r w:rsidRPr="00326426">
        <w:rPr>
          <w:b/>
          <w:bCs/>
        </w:rPr>
        <w:t>бр</w:t>
      </w:r>
      <w:proofErr w:type="spellEnd"/>
      <w:r w:rsidRPr="00326426">
        <w:rPr>
          <w:b/>
          <w:bCs/>
        </w:rPr>
        <w:t xml:space="preserve">. </w:t>
      </w:r>
      <w:r w:rsidRPr="00206673">
        <w:rPr>
          <w:b/>
          <w:lang w:val="sr-Cyrl-RS"/>
        </w:rPr>
        <w:t>ЈНД</w:t>
      </w:r>
      <w:r w:rsidRPr="00206673">
        <w:rPr>
          <w:b/>
        </w:rPr>
        <w:t xml:space="preserve"> - </w:t>
      </w:r>
      <w:r w:rsidR="007C1F2A" w:rsidRPr="007C1F2A">
        <w:rPr>
          <w:b/>
          <w:lang w:val="sr-Cyrl-RS"/>
        </w:rPr>
        <w:t>16</w:t>
      </w:r>
    </w:p>
    <w:p w14:paraId="42EC209B" w14:textId="77777777" w:rsidR="00B74160" w:rsidRPr="006D7B5B" w:rsidRDefault="00B74160" w:rsidP="00B74160">
      <w:pPr>
        <w:rPr>
          <w:b/>
          <w:bCs/>
          <w:i/>
          <w:iCs/>
          <w:sz w:val="28"/>
          <w:szCs w:val="28"/>
          <w:lang w:val="sr-Cyrl-RS"/>
        </w:rPr>
      </w:pPr>
    </w:p>
    <w:p w14:paraId="054E5D46" w14:textId="77777777" w:rsidR="00815E90" w:rsidRDefault="00815E90" w:rsidP="00872812">
      <w:pPr>
        <w:rPr>
          <w:rFonts w:eastAsia="Calibri"/>
          <w:b/>
          <w:bCs/>
          <w:i/>
          <w:sz w:val="20"/>
          <w:szCs w:val="20"/>
          <w:lang w:val="sr-Cyrl-RS"/>
        </w:rPr>
      </w:pPr>
    </w:p>
    <w:tbl>
      <w:tblPr>
        <w:tblW w:w="14019" w:type="dxa"/>
        <w:tblLayout w:type="fixed"/>
        <w:tblLook w:val="04A0" w:firstRow="1" w:lastRow="0" w:firstColumn="1" w:lastColumn="0" w:noHBand="0" w:noVBand="1"/>
      </w:tblPr>
      <w:tblGrid>
        <w:gridCol w:w="694"/>
        <w:gridCol w:w="2835"/>
        <w:gridCol w:w="709"/>
        <w:gridCol w:w="992"/>
        <w:gridCol w:w="3119"/>
        <w:gridCol w:w="1701"/>
        <w:gridCol w:w="1984"/>
        <w:gridCol w:w="1985"/>
      </w:tblGrid>
      <w:tr w:rsidR="001B7CA0" w:rsidRPr="00210BDF" w14:paraId="1D25C3EB" w14:textId="77777777" w:rsidTr="001B7CA0">
        <w:trPr>
          <w:trHeight w:val="308"/>
        </w:trPr>
        <w:tc>
          <w:tcPr>
            <w:tcW w:w="694" w:type="dxa"/>
            <w:vMerge w:val="restart"/>
            <w:tcBorders>
              <w:top w:val="single" w:sz="6" w:space="0" w:color="auto"/>
              <w:left w:val="single" w:sz="12" w:space="0" w:color="auto"/>
              <w:right w:val="single" w:sz="6" w:space="0" w:color="auto"/>
            </w:tcBorders>
            <w:shd w:val="clear" w:color="auto" w:fill="E7E6E6" w:themeFill="background2"/>
            <w:vAlign w:val="center"/>
          </w:tcPr>
          <w:p w14:paraId="7A272187" w14:textId="682A9625" w:rsidR="001B7CA0" w:rsidRPr="00210BDF" w:rsidRDefault="001B7CA0" w:rsidP="005B512A">
            <w:pPr>
              <w:suppressAutoHyphens w:val="0"/>
              <w:spacing w:line="240" w:lineRule="auto"/>
              <w:jc w:val="center"/>
              <w:rPr>
                <w:rFonts w:ascii="Calibri" w:eastAsia="Times New Roman" w:hAnsi="Calibri" w:cs="Calibri"/>
                <w:b/>
                <w:bCs/>
                <w:kern w:val="0"/>
                <w:sz w:val="16"/>
                <w:szCs w:val="16"/>
                <w:lang w:eastAsia="en-US"/>
              </w:rPr>
            </w:pPr>
            <w:proofErr w:type="spellStart"/>
            <w:r w:rsidRPr="00210BDF">
              <w:rPr>
                <w:rFonts w:ascii="Calibri" w:eastAsia="Times New Roman" w:hAnsi="Calibri" w:cs="Calibri"/>
                <w:b/>
                <w:bCs/>
                <w:kern w:val="0"/>
                <w:sz w:val="16"/>
                <w:szCs w:val="16"/>
                <w:lang w:eastAsia="en-US"/>
              </w:rPr>
              <w:t>Р.бр</w:t>
            </w:r>
            <w:proofErr w:type="spellEnd"/>
            <w:r w:rsidRPr="00210BDF">
              <w:rPr>
                <w:rFonts w:ascii="Calibri" w:eastAsia="Times New Roman" w:hAnsi="Calibri" w:cs="Calibri"/>
                <w:b/>
                <w:bCs/>
                <w:kern w:val="0"/>
                <w:sz w:val="16"/>
                <w:szCs w:val="16"/>
                <w:lang w:eastAsia="en-US"/>
              </w:rPr>
              <w:t>.</w:t>
            </w:r>
          </w:p>
        </w:tc>
        <w:tc>
          <w:tcPr>
            <w:tcW w:w="2835" w:type="dxa"/>
            <w:vMerge w:val="restart"/>
            <w:tcBorders>
              <w:top w:val="single" w:sz="6" w:space="0" w:color="auto"/>
              <w:left w:val="single" w:sz="6" w:space="0" w:color="auto"/>
              <w:right w:val="single" w:sz="6" w:space="0" w:color="auto"/>
            </w:tcBorders>
            <w:shd w:val="clear" w:color="auto" w:fill="E7E6E6" w:themeFill="background2"/>
            <w:vAlign w:val="center"/>
          </w:tcPr>
          <w:p w14:paraId="4A3E255D" w14:textId="70789D8F" w:rsidR="001B7CA0" w:rsidRPr="005B512A" w:rsidRDefault="001B7CA0" w:rsidP="005B512A">
            <w:pPr>
              <w:suppressAutoHyphens w:val="0"/>
              <w:spacing w:line="240" w:lineRule="auto"/>
              <w:jc w:val="center"/>
              <w:rPr>
                <w:rFonts w:ascii="Calibri" w:eastAsia="Times New Roman" w:hAnsi="Calibri" w:cs="Calibri"/>
                <w:b/>
                <w:bCs/>
                <w:kern w:val="0"/>
                <w:sz w:val="16"/>
                <w:szCs w:val="16"/>
                <w:lang w:val="sr-Cyrl-RS" w:eastAsia="en-US"/>
              </w:rPr>
            </w:pPr>
            <w:proofErr w:type="spellStart"/>
            <w:r w:rsidRPr="00210BDF">
              <w:rPr>
                <w:rFonts w:ascii="Calibri" w:eastAsia="Times New Roman" w:hAnsi="Calibri" w:cs="Calibri"/>
                <w:b/>
                <w:bCs/>
                <w:kern w:val="0"/>
                <w:sz w:val="16"/>
                <w:szCs w:val="16"/>
                <w:lang w:eastAsia="en-US"/>
              </w:rPr>
              <w:t>Назив</w:t>
            </w:r>
            <w:proofErr w:type="spellEnd"/>
            <w:r w:rsidRPr="00210BDF">
              <w:rPr>
                <w:rFonts w:ascii="Calibri" w:eastAsia="Times New Roman" w:hAnsi="Calibri" w:cs="Calibri"/>
                <w:b/>
                <w:bCs/>
                <w:kern w:val="0"/>
                <w:sz w:val="16"/>
                <w:szCs w:val="16"/>
                <w:lang w:eastAsia="en-US"/>
              </w:rPr>
              <w:t xml:space="preserve"> </w:t>
            </w:r>
            <w:r>
              <w:rPr>
                <w:rFonts w:ascii="Calibri" w:eastAsia="Times New Roman" w:hAnsi="Calibri" w:cs="Calibri"/>
                <w:b/>
                <w:bCs/>
                <w:kern w:val="0"/>
                <w:sz w:val="16"/>
                <w:szCs w:val="16"/>
                <w:lang w:val="sr-Cyrl-RS" w:eastAsia="en-US"/>
              </w:rPr>
              <w:t>добра</w:t>
            </w:r>
          </w:p>
        </w:tc>
        <w:tc>
          <w:tcPr>
            <w:tcW w:w="709" w:type="dxa"/>
            <w:vMerge w:val="restart"/>
            <w:tcBorders>
              <w:top w:val="single" w:sz="6" w:space="0" w:color="auto"/>
              <w:left w:val="single" w:sz="6" w:space="0" w:color="auto"/>
              <w:right w:val="single" w:sz="6" w:space="0" w:color="auto"/>
            </w:tcBorders>
            <w:shd w:val="clear" w:color="auto" w:fill="E7E6E6" w:themeFill="background2"/>
            <w:vAlign w:val="center"/>
          </w:tcPr>
          <w:p w14:paraId="34E8DCC3" w14:textId="2F0F5F14" w:rsidR="001B7CA0" w:rsidRPr="00210BDF" w:rsidRDefault="001B7CA0" w:rsidP="005B512A">
            <w:pPr>
              <w:suppressAutoHyphens w:val="0"/>
              <w:spacing w:line="240" w:lineRule="auto"/>
              <w:jc w:val="center"/>
              <w:rPr>
                <w:rFonts w:ascii="Calibri" w:eastAsia="Times New Roman" w:hAnsi="Calibri" w:cs="Calibri"/>
                <w:b/>
                <w:bCs/>
                <w:kern w:val="0"/>
                <w:sz w:val="16"/>
                <w:szCs w:val="16"/>
                <w:lang w:eastAsia="en-US"/>
              </w:rPr>
            </w:pPr>
            <w:proofErr w:type="spellStart"/>
            <w:r w:rsidRPr="00210BDF">
              <w:rPr>
                <w:rFonts w:ascii="Calibri" w:eastAsia="Times New Roman" w:hAnsi="Calibri" w:cs="Calibri"/>
                <w:b/>
                <w:bCs/>
                <w:kern w:val="0"/>
                <w:sz w:val="16"/>
                <w:szCs w:val="16"/>
                <w:lang w:eastAsia="en-US"/>
              </w:rPr>
              <w:t>Јед</w:t>
            </w:r>
            <w:proofErr w:type="spellEnd"/>
            <w:r>
              <w:rPr>
                <w:rFonts w:ascii="Calibri" w:eastAsia="Times New Roman" w:hAnsi="Calibri" w:cs="Calibri"/>
                <w:b/>
                <w:bCs/>
                <w:kern w:val="0"/>
                <w:sz w:val="16"/>
                <w:szCs w:val="16"/>
                <w:lang w:val="sr-Cyrl-RS" w:eastAsia="en-US"/>
              </w:rPr>
              <w:t>.</w:t>
            </w:r>
            <w:r w:rsidRPr="00210BDF">
              <w:rPr>
                <w:rFonts w:ascii="Calibri" w:eastAsia="Times New Roman" w:hAnsi="Calibri" w:cs="Calibri"/>
                <w:b/>
                <w:bCs/>
                <w:kern w:val="0"/>
                <w:sz w:val="16"/>
                <w:szCs w:val="16"/>
                <w:lang w:eastAsia="en-US"/>
              </w:rPr>
              <w:t xml:space="preserve"> </w:t>
            </w:r>
            <w:proofErr w:type="spellStart"/>
            <w:r w:rsidRPr="00210BDF">
              <w:rPr>
                <w:rFonts w:ascii="Calibri" w:eastAsia="Times New Roman" w:hAnsi="Calibri" w:cs="Calibri"/>
                <w:b/>
                <w:bCs/>
                <w:kern w:val="0"/>
                <w:sz w:val="16"/>
                <w:szCs w:val="16"/>
                <w:lang w:eastAsia="en-US"/>
              </w:rPr>
              <w:t>мере</w:t>
            </w:r>
            <w:proofErr w:type="spellEnd"/>
          </w:p>
        </w:tc>
        <w:tc>
          <w:tcPr>
            <w:tcW w:w="992" w:type="dxa"/>
            <w:vMerge w:val="restart"/>
            <w:tcBorders>
              <w:top w:val="single" w:sz="6" w:space="0" w:color="auto"/>
              <w:left w:val="single" w:sz="6" w:space="0" w:color="auto"/>
              <w:right w:val="single" w:sz="6" w:space="0" w:color="auto"/>
            </w:tcBorders>
            <w:shd w:val="clear" w:color="auto" w:fill="E7E6E6" w:themeFill="background2"/>
            <w:vAlign w:val="center"/>
          </w:tcPr>
          <w:p w14:paraId="646A039F" w14:textId="0DD9A3F4" w:rsidR="001B7CA0" w:rsidRPr="00210BDF" w:rsidRDefault="001B7CA0" w:rsidP="005B512A">
            <w:pPr>
              <w:suppressAutoHyphens w:val="0"/>
              <w:spacing w:line="240" w:lineRule="auto"/>
              <w:jc w:val="center"/>
              <w:rPr>
                <w:rFonts w:ascii="Calibri" w:eastAsia="Times New Roman" w:hAnsi="Calibri" w:cs="Calibri"/>
                <w:b/>
                <w:bCs/>
                <w:kern w:val="0"/>
                <w:sz w:val="16"/>
                <w:szCs w:val="16"/>
                <w:lang w:eastAsia="en-US"/>
              </w:rPr>
            </w:pPr>
            <w:proofErr w:type="spellStart"/>
            <w:r w:rsidRPr="00210BDF">
              <w:rPr>
                <w:rFonts w:ascii="Calibri" w:eastAsia="Times New Roman" w:hAnsi="Calibri" w:cs="Calibri"/>
                <w:b/>
                <w:bCs/>
                <w:kern w:val="0"/>
                <w:sz w:val="16"/>
                <w:szCs w:val="16"/>
                <w:lang w:eastAsia="en-US"/>
              </w:rPr>
              <w:t>Количина</w:t>
            </w:r>
            <w:proofErr w:type="spellEnd"/>
          </w:p>
        </w:tc>
        <w:tc>
          <w:tcPr>
            <w:tcW w:w="3119" w:type="dxa"/>
            <w:tcBorders>
              <w:top w:val="single" w:sz="6" w:space="0" w:color="auto"/>
              <w:left w:val="single" w:sz="6" w:space="0" w:color="auto"/>
              <w:bottom w:val="single" w:sz="12" w:space="0" w:color="auto"/>
              <w:right w:val="single" w:sz="6" w:space="0" w:color="auto"/>
            </w:tcBorders>
            <w:shd w:val="clear" w:color="auto" w:fill="E7E6E6" w:themeFill="background2"/>
            <w:vAlign w:val="center"/>
          </w:tcPr>
          <w:p w14:paraId="5219E259" w14:textId="7173903E" w:rsidR="001B7CA0" w:rsidRDefault="001B7CA0" w:rsidP="005B512A">
            <w:pPr>
              <w:suppressAutoHyphens w:val="0"/>
              <w:spacing w:line="240" w:lineRule="auto"/>
              <w:jc w:val="center"/>
              <w:rPr>
                <w:rFonts w:ascii="Calibri" w:eastAsia="Times New Roman" w:hAnsi="Calibri" w:cs="Calibri"/>
                <w:b/>
                <w:bCs/>
                <w:kern w:val="0"/>
                <w:sz w:val="16"/>
                <w:szCs w:val="16"/>
                <w:lang w:val="sr-Cyrl-RS" w:eastAsia="en-US"/>
              </w:rPr>
            </w:pPr>
            <w:r>
              <w:rPr>
                <w:rFonts w:ascii="Calibri" w:eastAsia="Times New Roman" w:hAnsi="Calibri" w:cs="Calibri"/>
                <w:b/>
                <w:bCs/>
                <w:kern w:val="0"/>
                <w:sz w:val="16"/>
                <w:szCs w:val="16"/>
                <w:lang w:val="sr-Cyrl-RS" w:eastAsia="en-US"/>
              </w:rPr>
              <w:t>Произвођач и модел</w:t>
            </w:r>
            <w:r>
              <w:rPr>
                <w:rFonts w:ascii="Calibri" w:eastAsia="Times New Roman" w:hAnsi="Calibri" w:cs="Calibri"/>
                <w:b/>
                <w:bCs/>
                <w:kern w:val="0"/>
                <w:sz w:val="16"/>
                <w:szCs w:val="16"/>
                <w:lang w:eastAsia="en-US"/>
              </w:rPr>
              <w:t>/</w:t>
            </w:r>
            <w:r>
              <w:rPr>
                <w:rFonts w:ascii="Calibri" w:eastAsia="Times New Roman" w:hAnsi="Calibri" w:cs="Calibri"/>
                <w:b/>
                <w:bCs/>
                <w:kern w:val="0"/>
                <w:sz w:val="16"/>
                <w:szCs w:val="16"/>
                <w:lang w:val="sr-Cyrl-RS" w:eastAsia="en-US"/>
              </w:rPr>
              <w:t>тип</w:t>
            </w:r>
            <w:r>
              <w:rPr>
                <w:rFonts w:ascii="Calibri" w:eastAsia="Times New Roman" w:hAnsi="Calibri" w:cs="Calibri"/>
                <w:b/>
                <w:bCs/>
                <w:kern w:val="0"/>
                <w:sz w:val="16"/>
                <w:szCs w:val="16"/>
                <w:lang w:eastAsia="en-US"/>
              </w:rPr>
              <w:t>/</w:t>
            </w:r>
            <w:r>
              <w:rPr>
                <w:rFonts w:ascii="Calibri" w:eastAsia="Times New Roman" w:hAnsi="Calibri" w:cs="Calibri"/>
                <w:b/>
                <w:bCs/>
                <w:kern w:val="0"/>
                <w:sz w:val="16"/>
                <w:szCs w:val="16"/>
                <w:lang w:val="sr-Cyrl-RS" w:eastAsia="en-US"/>
              </w:rPr>
              <w:t>серија</w:t>
            </w:r>
          </w:p>
        </w:tc>
        <w:tc>
          <w:tcPr>
            <w:tcW w:w="1701" w:type="dxa"/>
            <w:tcBorders>
              <w:top w:val="single" w:sz="6" w:space="0" w:color="auto"/>
              <w:left w:val="single" w:sz="6" w:space="0" w:color="auto"/>
              <w:bottom w:val="single" w:sz="12" w:space="0" w:color="auto"/>
              <w:right w:val="single" w:sz="6" w:space="0" w:color="auto"/>
            </w:tcBorders>
            <w:shd w:val="clear" w:color="auto" w:fill="E7E6E6" w:themeFill="background2"/>
            <w:vAlign w:val="center"/>
          </w:tcPr>
          <w:p w14:paraId="460D4646" w14:textId="79719B19" w:rsidR="001B7CA0" w:rsidRDefault="001B7CA0" w:rsidP="005B512A">
            <w:pPr>
              <w:suppressAutoHyphens w:val="0"/>
              <w:spacing w:line="240" w:lineRule="auto"/>
              <w:jc w:val="center"/>
              <w:rPr>
                <w:rFonts w:ascii="Calibri" w:hAnsi="Calibri" w:cs="Calibri"/>
                <w:b/>
                <w:bCs/>
                <w:sz w:val="16"/>
                <w:szCs w:val="16"/>
                <w:lang w:val="sr-Cyrl-RS"/>
              </w:rPr>
            </w:pPr>
            <w:r>
              <w:rPr>
                <w:rFonts w:ascii="Calibri" w:hAnsi="Calibri" w:cs="Calibri"/>
                <w:b/>
                <w:bCs/>
                <w:sz w:val="16"/>
                <w:szCs w:val="16"/>
                <w:lang w:val="sr-Cyrl-RS"/>
              </w:rPr>
              <w:t>Јединична цена у РСД (без ПДВ-а)</w:t>
            </w:r>
          </w:p>
        </w:tc>
        <w:tc>
          <w:tcPr>
            <w:tcW w:w="1984" w:type="dxa"/>
            <w:tcBorders>
              <w:top w:val="single" w:sz="6" w:space="0" w:color="auto"/>
              <w:left w:val="single" w:sz="6" w:space="0" w:color="auto"/>
              <w:bottom w:val="single" w:sz="12" w:space="0" w:color="auto"/>
              <w:right w:val="single" w:sz="6" w:space="0" w:color="auto"/>
            </w:tcBorders>
            <w:shd w:val="clear" w:color="auto" w:fill="E7E6E6" w:themeFill="background2"/>
            <w:vAlign w:val="center"/>
          </w:tcPr>
          <w:p w14:paraId="064DD263" w14:textId="16580299" w:rsidR="001B7CA0" w:rsidRDefault="001B7CA0" w:rsidP="005B512A">
            <w:pPr>
              <w:suppressAutoHyphens w:val="0"/>
              <w:spacing w:line="240" w:lineRule="auto"/>
              <w:jc w:val="center"/>
              <w:rPr>
                <w:rFonts w:ascii="Calibri" w:hAnsi="Calibri" w:cs="Calibri"/>
                <w:b/>
                <w:bCs/>
                <w:sz w:val="16"/>
                <w:szCs w:val="16"/>
                <w:lang w:val="sr-Cyrl-RS"/>
              </w:rPr>
            </w:pPr>
            <w:r>
              <w:rPr>
                <w:rFonts w:ascii="Calibri" w:hAnsi="Calibri" w:cs="Calibri"/>
                <w:b/>
                <w:bCs/>
                <w:sz w:val="16"/>
                <w:szCs w:val="16"/>
                <w:lang w:val="sr-Cyrl-RS"/>
              </w:rPr>
              <w:t>Укупна цена у РСД без ПДВ-а</w:t>
            </w:r>
          </w:p>
        </w:tc>
        <w:tc>
          <w:tcPr>
            <w:tcW w:w="1985" w:type="dxa"/>
            <w:tcBorders>
              <w:top w:val="single" w:sz="6" w:space="0" w:color="auto"/>
              <w:left w:val="single" w:sz="6" w:space="0" w:color="auto"/>
              <w:bottom w:val="single" w:sz="12" w:space="0" w:color="auto"/>
              <w:right w:val="single" w:sz="12" w:space="0" w:color="auto"/>
            </w:tcBorders>
            <w:shd w:val="clear" w:color="auto" w:fill="E7E6E6" w:themeFill="background2"/>
            <w:vAlign w:val="center"/>
          </w:tcPr>
          <w:p w14:paraId="728CC31A" w14:textId="49686C71" w:rsidR="001B7CA0" w:rsidRDefault="001B7CA0" w:rsidP="005B512A">
            <w:pPr>
              <w:suppressAutoHyphens w:val="0"/>
              <w:spacing w:line="240" w:lineRule="auto"/>
              <w:jc w:val="center"/>
              <w:rPr>
                <w:rFonts w:ascii="Calibri" w:hAnsi="Calibri" w:cs="Calibri"/>
                <w:b/>
                <w:bCs/>
                <w:sz w:val="16"/>
                <w:szCs w:val="16"/>
                <w:lang w:val="sr-Cyrl-RS"/>
              </w:rPr>
            </w:pPr>
            <w:r>
              <w:rPr>
                <w:rFonts w:ascii="Calibri" w:hAnsi="Calibri" w:cs="Calibri"/>
                <w:b/>
                <w:bCs/>
                <w:sz w:val="16"/>
                <w:szCs w:val="16"/>
                <w:lang w:val="sr-Cyrl-RS"/>
              </w:rPr>
              <w:t xml:space="preserve">Укупна цена у РСД са ПДВ-ом </w:t>
            </w:r>
          </w:p>
        </w:tc>
      </w:tr>
      <w:tr w:rsidR="001B7CA0" w:rsidRPr="00210BDF" w14:paraId="0F8A15FC" w14:textId="77777777" w:rsidTr="001B7CA0">
        <w:trPr>
          <w:trHeight w:val="308"/>
        </w:trPr>
        <w:tc>
          <w:tcPr>
            <w:tcW w:w="694" w:type="dxa"/>
            <w:vMerge/>
            <w:tcBorders>
              <w:left w:val="single" w:sz="12" w:space="0" w:color="auto"/>
              <w:bottom w:val="single" w:sz="12" w:space="0" w:color="auto"/>
              <w:right w:val="single" w:sz="6" w:space="0" w:color="auto"/>
            </w:tcBorders>
            <w:shd w:val="clear" w:color="auto" w:fill="E7E6E6" w:themeFill="background2"/>
            <w:vAlign w:val="center"/>
          </w:tcPr>
          <w:p w14:paraId="74157281" w14:textId="77777777" w:rsidR="001B7CA0" w:rsidRPr="00210BDF" w:rsidRDefault="001B7CA0" w:rsidP="005B512A">
            <w:pPr>
              <w:suppressAutoHyphens w:val="0"/>
              <w:spacing w:line="240" w:lineRule="auto"/>
              <w:jc w:val="center"/>
              <w:rPr>
                <w:rFonts w:ascii="Calibri" w:eastAsia="Times New Roman" w:hAnsi="Calibri" w:cs="Calibri"/>
                <w:b/>
                <w:bCs/>
                <w:kern w:val="0"/>
                <w:sz w:val="16"/>
                <w:szCs w:val="16"/>
                <w:lang w:eastAsia="en-US"/>
              </w:rPr>
            </w:pPr>
          </w:p>
        </w:tc>
        <w:tc>
          <w:tcPr>
            <w:tcW w:w="2835" w:type="dxa"/>
            <w:vMerge/>
            <w:tcBorders>
              <w:left w:val="single" w:sz="6" w:space="0" w:color="auto"/>
              <w:bottom w:val="single" w:sz="12" w:space="0" w:color="auto"/>
              <w:right w:val="single" w:sz="6" w:space="0" w:color="auto"/>
            </w:tcBorders>
            <w:shd w:val="clear" w:color="auto" w:fill="E7E6E6" w:themeFill="background2"/>
            <w:vAlign w:val="center"/>
          </w:tcPr>
          <w:p w14:paraId="75D6BF83" w14:textId="77777777" w:rsidR="001B7CA0" w:rsidRPr="00210BDF" w:rsidRDefault="001B7CA0" w:rsidP="005B512A">
            <w:pPr>
              <w:suppressAutoHyphens w:val="0"/>
              <w:spacing w:line="240" w:lineRule="auto"/>
              <w:jc w:val="center"/>
              <w:rPr>
                <w:rFonts w:ascii="Calibri" w:eastAsia="Times New Roman" w:hAnsi="Calibri" w:cs="Calibri"/>
                <w:b/>
                <w:bCs/>
                <w:kern w:val="0"/>
                <w:sz w:val="16"/>
                <w:szCs w:val="16"/>
                <w:lang w:eastAsia="en-US"/>
              </w:rPr>
            </w:pPr>
          </w:p>
        </w:tc>
        <w:tc>
          <w:tcPr>
            <w:tcW w:w="709" w:type="dxa"/>
            <w:vMerge/>
            <w:tcBorders>
              <w:left w:val="single" w:sz="6" w:space="0" w:color="auto"/>
              <w:bottom w:val="single" w:sz="12" w:space="0" w:color="auto"/>
              <w:right w:val="single" w:sz="6" w:space="0" w:color="auto"/>
            </w:tcBorders>
            <w:shd w:val="clear" w:color="auto" w:fill="E7E6E6" w:themeFill="background2"/>
            <w:vAlign w:val="center"/>
          </w:tcPr>
          <w:p w14:paraId="5ED87982" w14:textId="77777777" w:rsidR="001B7CA0" w:rsidRPr="00210BDF" w:rsidRDefault="001B7CA0" w:rsidP="005B512A">
            <w:pPr>
              <w:suppressAutoHyphens w:val="0"/>
              <w:spacing w:line="240" w:lineRule="auto"/>
              <w:jc w:val="center"/>
              <w:rPr>
                <w:rFonts w:ascii="Calibri" w:eastAsia="Times New Roman" w:hAnsi="Calibri" w:cs="Calibri"/>
                <w:b/>
                <w:bCs/>
                <w:kern w:val="0"/>
                <w:sz w:val="16"/>
                <w:szCs w:val="16"/>
                <w:lang w:eastAsia="en-US"/>
              </w:rPr>
            </w:pPr>
          </w:p>
        </w:tc>
        <w:tc>
          <w:tcPr>
            <w:tcW w:w="992" w:type="dxa"/>
            <w:vMerge/>
            <w:tcBorders>
              <w:left w:val="single" w:sz="6" w:space="0" w:color="auto"/>
              <w:bottom w:val="single" w:sz="12" w:space="0" w:color="auto"/>
              <w:right w:val="single" w:sz="6" w:space="0" w:color="auto"/>
            </w:tcBorders>
            <w:shd w:val="clear" w:color="auto" w:fill="E7E6E6" w:themeFill="background2"/>
            <w:vAlign w:val="center"/>
          </w:tcPr>
          <w:p w14:paraId="31BA69E9" w14:textId="77777777" w:rsidR="001B7CA0" w:rsidRPr="00210BDF" w:rsidRDefault="001B7CA0" w:rsidP="005B512A">
            <w:pPr>
              <w:suppressAutoHyphens w:val="0"/>
              <w:spacing w:line="240" w:lineRule="auto"/>
              <w:jc w:val="center"/>
              <w:rPr>
                <w:rFonts w:ascii="Calibri" w:eastAsia="Times New Roman" w:hAnsi="Calibri" w:cs="Calibri"/>
                <w:b/>
                <w:bCs/>
                <w:kern w:val="0"/>
                <w:sz w:val="16"/>
                <w:szCs w:val="16"/>
                <w:lang w:eastAsia="en-US"/>
              </w:rPr>
            </w:pPr>
          </w:p>
        </w:tc>
        <w:tc>
          <w:tcPr>
            <w:tcW w:w="3119" w:type="dxa"/>
            <w:tcBorders>
              <w:top w:val="single" w:sz="6" w:space="0" w:color="auto"/>
              <w:left w:val="single" w:sz="6" w:space="0" w:color="auto"/>
              <w:bottom w:val="single" w:sz="12" w:space="0" w:color="auto"/>
              <w:right w:val="single" w:sz="6" w:space="0" w:color="auto"/>
            </w:tcBorders>
            <w:shd w:val="clear" w:color="auto" w:fill="E7E6E6" w:themeFill="background2"/>
            <w:vAlign w:val="center"/>
          </w:tcPr>
          <w:p w14:paraId="577DE8E2" w14:textId="73780561" w:rsidR="001B7CA0" w:rsidRPr="005B512A" w:rsidRDefault="001B7CA0" w:rsidP="005B512A">
            <w:pPr>
              <w:suppressAutoHyphens w:val="0"/>
              <w:spacing w:line="240" w:lineRule="auto"/>
              <w:jc w:val="center"/>
              <w:rPr>
                <w:rFonts w:ascii="Calibri" w:eastAsia="Times New Roman" w:hAnsi="Calibri" w:cs="Calibri"/>
                <w:b/>
                <w:bCs/>
                <w:kern w:val="0"/>
                <w:sz w:val="16"/>
                <w:szCs w:val="16"/>
                <w:lang w:val="sr-Latn-RS" w:eastAsia="en-US"/>
              </w:rPr>
            </w:pPr>
            <w:r>
              <w:rPr>
                <w:rFonts w:ascii="Calibri" w:eastAsia="Times New Roman" w:hAnsi="Calibri" w:cs="Calibri"/>
                <w:b/>
                <w:bCs/>
                <w:kern w:val="0"/>
                <w:sz w:val="16"/>
                <w:szCs w:val="16"/>
                <w:lang w:val="sr-Latn-RS" w:eastAsia="en-US"/>
              </w:rPr>
              <w:t>1</w:t>
            </w:r>
          </w:p>
        </w:tc>
        <w:tc>
          <w:tcPr>
            <w:tcW w:w="1701" w:type="dxa"/>
            <w:tcBorders>
              <w:top w:val="single" w:sz="6" w:space="0" w:color="auto"/>
              <w:left w:val="single" w:sz="6" w:space="0" w:color="auto"/>
              <w:bottom w:val="single" w:sz="12" w:space="0" w:color="auto"/>
              <w:right w:val="single" w:sz="6" w:space="0" w:color="auto"/>
            </w:tcBorders>
            <w:shd w:val="clear" w:color="auto" w:fill="E7E6E6" w:themeFill="background2"/>
            <w:vAlign w:val="center"/>
          </w:tcPr>
          <w:p w14:paraId="145C0CC2" w14:textId="50C53154" w:rsidR="001B7CA0" w:rsidRPr="005B512A" w:rsidRDefault="001B7CA0" w:rsidP="005B512A">
            <w:pPr>
              <w:suppressAutoHyphens w:val="0"/>
              <w:spacing w:line="240" w:lineRule="auto"/>
              <w:jc w:val="center"/>
              <w:rPr>
                <w:rFonts w:ascii="Calibri" w:hAnsi="Calibri" w:cs="Calibri"/>
                <w:b/>
                <w:bCs/>
                <w:sz w:val="16"/>
                <w:szCs w:val="16"/>
                <w:lang w:val="sr-Latn-RS"/>
              </w:rPr>
            </w:pPr>
            <w:r>
              <w:rPr>
                <w:rFonts w:ascii="Calibri" w:hAnsi="Calibri" w:cs="Calibri"/>
                <w:b/>
                <w:bCs/>
                <w:sz w:val="16"/>
                <w:szCs w:val="16"/>
                <w:lang w:val="sr-Latn-RS"/>
              </w:rPr>
              <w:t>2</w:t>
            </w:r>
          </w:p>
        </w:tc>
        <w:tc>
          <w:tcPr>
            <w:tcW w:w="1984" w:type="dxa"/>
            <w:tcBorders>
              <w:top w:val="single" w:sz="6" w:space="0" w:color="auto"/>
              <w:left w:val="single" w:sz="6" w:space="0" w:color="auto"/>
              <w:bottom w:val="single" w:sz="12" w:space="0" w:color="auto"/>
              <w:right w:val="single" w:sz="6" w:space="0" w:color="auto"/>
            </w:tcBorders>
            <w:shd w:val="clear" w:color="auto" w:fill="E7E6E6" w:themeFill="background2"/>
            <w:vAlign w:val="center"/>
          </w:tcPr>
          <w:p w14:paraId="2A621C1C" w14:textId="1B334E48" w:rsidR="001B7CA0" w:rsidRPr="005B512A" w:rsidRDefault="001B7CA0" w:rsidP="005B512A">
            <w:pPr>
              <w:suppressAutoHyphens w:val="0"/>
              <w:spacing w:line="240" w:lineRule="auto"/>
              <w:jc w:val="center"/>
              <w:rPr>
                <w:rFonts w:ascii="Calibri" w:hAnsi="Calibri" w:cs="Calibri"/>
                <w:b/>
                <w:bCs/>
                <w:sz w:val="16"/>
                <w:szCs w:val="16"/>
                <w:lang w:val="sr-Latn-RS"/>
              </w:rPr>
            </w:pPr>
            <w:r>
              <w:rPr>
                <w:rFonts w:ascii="Calibri" w:hAnsi="Calibri" w:cs="Calibri"/>
                <w:b/>
                <w:bCs/>
                <w:sz w:val="16"/>
                <w:szCs w:val="16"/>
                <w:lang w:val="sr-Latn-RS"/>
              </w:rPr>
              <w:t>3</w:t>
            </w:r>
          </w:p>
        </w:tc>
        <w:tc>
          <w:tcPr>
            <w:tcW w:w="1985" w:type="dxa"/>
            <w:tcBorders>
              <w:top w:val="single" w:sz="6" w:space="0" w:color="auto"/>
              <w:left w:val="single" w:sz="6" w:space="0" w:color="auto"/>
              <w:bottom w:val="single" w:sz="12" w:space="0" w:color="auto"/>
              <w:right w:val="single" w:sz="12" w:space="0" w:color="auto"/>
            </w:tcBorders>
            <w:shd w:val="clear" w:color="auto" w:fill="E7E6E6" w:themeFill="background2"/>
            <w:vAlign w:val="center"/>
          </w:tcPr>
          <w:p w14:paraId="10DD2967" w14:textId="6A4C9E64" w:rsidR="001B7CA0" w:rsidRPr="005B512A" w:rsidRDefault="001B7CA0" w:rsidP="005B512A">
            <w:pPr>
              <w:suppressAutoHyphens w:val="0"/>
              <w:spacing w:line="240" w:lineRule="auto"/>
              <w:jc w:val="center"/>
              <w:rPr>
                <w:rFonts w:ascii="Calibri" w:hAnsi="Calibri" w:cs="Calibri"/>
                <w:b/>
                <w:bCs/>
                <w:sz w:val="16"/>
                <w:szCs w:val="16"/>
                <w:lang w:val="sr-Latn-RS"/>
              </w:rPr>
            </w:pPr>
            <w:r>
              <w:rPr>
                <w:rFonts w:ascii="Calibri" w:hAnsi="Calibri" w:cs="Calibri"/>
                <w:b/>
                <w:bCs/>
                <w:sz w:val="16"/>
                <w:szCs w:val="16"/>
                <w:lang w:val="sr-Latn-RS"/>
              </w:rPr>
              <w:t>4</w:t>
            </w:r>
          </w:p>
        </w:tc>
      </w:tr>
      <w:tr w:rsidR="001B7CA0" w:rsidRPr="001B7953" w14:paraId="364B8C64" w14:textId="44E256E4" w:rsidTr="001B7CA0">
        <w:trPr>
          <w:trHeight w:val="702"/>
        </w:trPr>
        <w:tc>
          <w:tcPr>
            <w:tcW w:w="69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28ED5CE" w14:textId="5E1E5EB6" w:rsidR="001B7CA0" w:rsidRPr="005E25AB" w:rsidRDefault="001B7CA0" w:rsidP="005B512A">
            <w:pPr>
              <w:suppressAutoHyphens w:val="0"/>
              <w:spacing w:line="240" w:lineRule="auto"/>
              <w:jc w:val="center"/>
              <w:rPr>
                <w:rFonts w:ascii="Calibri" w:eastAsia="Times New Roman" w:hAnsi="Calibri" w:cs="Calibri"/>
                <w:kern w:val="0"/>
                <w:sz w:val="16"/>
                <w:szCs w:val="16"/>
                <w:lang w:val="sr-Cyrl-RS" w:eastAsia="en-US"/>
              </w:rPr>
            </w:pPr>
            <w:r w:rsidRPr="001B7953">
              <w:rPr>
                <w:rFonts w:ascii="Calibri" w:eastAsia="Times New Roman" w:hAnsi="Calibri" w:cs="Calibri"/>
                <w:kern w:val="0"/>
                <w:sz w:val="16"/>
                <w:szCs w:val="16"/>
                <w:lang w:eastAsia="en-US"/>
              </w:rPr>
              <w:t>1</w:t>
            </w:r>
            <w:r>
              <w:rPr>
                <w:rFonts w:ascii="Calibri" w:eastAsia="Times New Roman" w:hAnsi="Calibri" w:cs="Calibri"/>
                <w:kern w:val="0"/>
                <w:sz w:val="16"/>
                <w:szCs w:val="16"/>
                <w:lang w:val="sr-Cyrl-RS" w:eastAsia="en-US"/>
              </w:rPr>
              <w:t>.</w:t>
            </w:r>
          </w:p>
        </w:tc>
        <w:tc>
          <w:tcPr>
            <w:tcW w:w="2835" w:type="dxa"/>
            <w:tcBorders>
              <w:top w:val="single" w:sz="4" w:space="0" w:color="auto"/>
              <w:left w:val="nil"/>
              <w:bottom w:val="single" w:sz="4" w:space="0" w:color="auto"/>
              <w:right w:val="single" w:sz="4" w:space="0" w:color="auto"/>
            </w:tcBorders>
            <w:shd w:val="clear" w:color="auto" w:fill="auto"/>
            <w:vAlign w:val="center"/>
          </w:tcPr>
          <w:p w14:paraId="7CAD1D0B" w14:textId="2F9AD392" w:rsidR="001B7CA0" w:rsidRPr="00FF09C2" w:rsidRDefault="001B7CA0" w:rsidP="00355F16">
            <w:pPr>
              <w:suppressAutoHyphens w:val="0"/>
              <w:spacing w:line="240" w:lineRule="auto"/>
              <w:rPr>
                <w:rFonts w:ascii="Calibri" w:eastAsia="Times New Roman" w:hAnsi="Calibri" w:cs="Calibri"/>
                <w:kern w:val="0"/>
                <w:sz w:val="16"/>
                <w:szCs w:val="16"/>
                <w:lang w:val="sr-Cyrl-RS" w:eastAsia="en-US"/>
              </w:rPr>
            </w:pPr>
            <w:proofErr w:type="spellStart"/>
            <w:r w:rsidRPr="00125A29">
              <w:rPr>
                <w:rFonts w:ascii="Calibri" w:eastAsia="Times New Roman" w:hAnsi="Calibri" w:cs="Calibri"/>
                <w:kern w:val="0"/>
                <w:sz w:val="16"/>
                <w:szCs w:val="16"/>
                <w:lang w:eastAsia="en-US"/>
              </w:rPr>
              <w:t>Парноконвекцијска</w:t>
            </w:r>
            <w:proofErr w:type="spellEnd"/>
            <w:r w:rsidRPr="00125A29">
              <w:rPr>
                <w:rFonts w:ascii="Calibri" w:eastAsia="Times New Roman" w:hAnsi="Calibri" w:cs="Calibri"/>
                <w:kern w:val="0"/>
                <w:sz w:val="16"/>
                <w:szCs w:val="16"/>
                <w:lang w:eastAsia="en-US"/>
              </w:rPr>
              <w:t xml:space="preserve"> </w:t>
            </w:r>
            <w:proofErr w:type="spellStart"/>
            <w:r w:rsidRPr="00125A29">
              <w:rPr>
                <w:rFonts w:ascii="Calibri" w:eastAsia="Times New Roman" w:hAnsi="Calibri" w:cs="Calibri"/>
                <w:kern w:val="0"/>
                <w:sz w:val="16"/>
                <w:szCs w:val="16"/>
                <w:lang w:eastAsia="en-US"/>
              </w:rPr>
              <w:t>пећница</w:t>
            </w:r>
            <w:proofErr w:type="spellEnd"/>
            <w:r w:rsidRPr="00125A29">
              <w:rPr>
                <w:rFonts w:ascii="Calibri" w:eastAsia="Times New Roman" w:hAnsi="Calibri" w:cs="Calibri"/>
                <w:kern w:val="0"/>
                <w:sz w:val="16"/>
                <w:szCs w:val="16"/>
                <w:lang w:eastAsia="en-US"/>
              </w:rPr>
              <w:t xml:space="preserve">, </w:t>
            </w:r>
            <w:proofErr w:type="spellStart"/>
            <w:r w:rsidRPr="00125A29">
              <w:rPr>
                <w:rFonts w:ascii="Calibri" w:eastAsia="Times New Roman" w:hAnsi="Calibri" w:cs="Calibri"/>
                <w:kern w:val="0"/>
                <w:sz w:val="16"/>
                <w:szCs w:val="16"/>
                <w:lang w:eastAsia="en-US"/>
              </w:rPr>
              <w:t>капацитета</w:t>
            </w:r>
            <w:proofErr w:type="spellEnd"/>
            <w:r w:rsidRPr="00125A29">
              <w:rPr>
                <w:rFonts w:ascii="Calibri" w:eastAsia="Times New Roman" w:hAnsi="Calibri" w:cs="Calibri"/>
                <w:kern w:val="0"/>
                <w:sz w:val="16"/>
                <w:szCs w:val="16"/>
                <w:lang w:eastAsia="en-US"/>
              </w:rPr>
              <w:t xml:space="preserve"> 20xGN 2/1</w:t>
            </w:r>
            <w:r w:rsidRPr="003D7DC9">
              <w:rPr>
                <w:rFonts w:ascii="Calibri" w:eastAsia="Times New Roman" w:hAnsi="Calibri" w:cs="Calibri"/>
                <w:kern w:val="0"/>
                <w:sz w:val="16"/>
                <w:szCs w:val="16"/>
                <w:lang w:eastAsia="en-US"/>
              </w:rPr>
              <w:t>,</w:t>
            </w:r>
            <w:r w:rsidRPr="00125A29">
              <w:rPr>
                <w:rFonts w:ascii="Calibri" w:eastAsia="Times New Roman" w:hAnsi="Calibri" w:cs="Calibri"/>
                <w:kern w:val="0"/>
                <w:sz w:val="16"/>
                <w:szCs w:val="16"/>
                <w:lang w:eastAsia="en-US"/>
              </w:rPr>
              <w:t xml:space="preserve"> </w:t>
            </w:r>
            <w:proofErr w:type="spellStart"/>
            <w:r w:rsidRPr="00125A29">
              <w:rPr>
                <w:rFonts w:ascii="Calibri" w:eastAsia="Times New Roman" w:hAnsi="Calibri" w:cs="Calibri"/>
                <w:kern w:val="0"/>
                <w:sz w:val="16"/>
                <w:szCs w:val="16"/>
                <w:lang w:eastAsia="en-US"/>
              </w:rPr>
              <w:t>са</w:t>
            </w:r>
            <w:proofErr w:type="spellEnd"/>
            <w:r w:rsidRPr="00125A29">
              <w:rPr>
                <w:rFonts w:ascii="Calibri" w:eastAsia="Times New Roman" w:hAnsi="Calibri" w:cs="Calibri"/>
                <w:kern w:val="0"/>
                <w:sz w:val="16"/>
                <w:szCs w:val="16"/>
                <w:lang w:eastAsia="en-US"/>
              </w:rPr>
              <w:t xml:space="preserve"> </w:t>
            </w:r>
            <w:proofErr w:type="spellStart"/>
            <w:r w:rsidRPr="00125A29">
              <w:rPr>
                <w:rFonts w:ascii="Calibri" w:eastAsia="Times New Roman" w:hAnsi="Calibri" w:cs="Calibri"/>
                <w:kern w:val="0"/>
                <w:sz w:val="16"/>
                <w:szCs w:val="16"/>
                <w:lang w:eastAsia="en-US"/>
              </w:rPr>
              <w:t>колицима</w:t>
            </w:r>
            <w:proofErr w:type="spellEnd"/>
            <w:r w:rsidRPr="003D7DC9">
              <w:rPr>
                <w:rFonts w:ascii="Calibri" w:eastAsia="Times New Roman" w:hAnsi="Calibri" w:cs="Calibri"/>
                <w:kern w:val="0"/>
                <w:sz w:val="16"/>
                <w:szCs w:val="16"/>
                <w:lang w:eastAsia="en-US"/>
              </w:rPr>
              <w:t xml:space="preserve"> </w:t>
            </w:r>
            <w:proofErr w:type="spellStart"/>
            <w:r w:rsidRPr="003D7DC9">
              <w:rPr>
                <w:rFonts w:ascii="Calibri" w:eastAsia="Times New Roman" w:hAnsi="Calibri" w:cs="Calibri"/>
                <w:kern w:val="0"/>
                <w:sz w:val="16"/>
                <w:szCs w:val="16"/>
                <w:lang w:eastAsia="en-US"/>
              </w:rPr>
              <w:t>за</w:t>
            </w:r>
            <w:proofErr w:type="spellEnd"/>
            <w:r w:rsidRPr="003D7DC9">
              <w:rPr>
                <w:rFonts w:ascii="Calibri" w:eastAsia="Times New Roman" w:hAnsi="Calibri" w:cs="Calibri"/>
                <w:kern w:val="0"/>
                <w:sz w:val="16"/>
                <w:szCs w:val="16"/>
                <w:lang w:eastAsia="en-US"/>
              </w:rPr>
              <w:t xml:space="preserve"> </w:t>
            </w:r>
            <w:proofErr w:type="spellStart"/>
            <w:r w:rsidRPr="003D7DC9">
              <w:rPr>
                <w:rFonts w:ascii="Calibri" w:eastAsia="Times New Roman" w:hAnsi="Calibri" w:cs="Calibri"/>
                <w:kern w:val="0"/>
                <w:sz w:val="16"/>
                <w:szCs w:val="16"/>
                <w:lang w:eastAsia="en-US"/>
              </w:rPr>
              <w:t>транспорт</w:t>
            </w:r>
            <w:proofErr w:type="spellEnd"/>
            <w:r w:rsidRPr="003D7DC9">
              <w:rPr>
                <w:rFonts w:ascii="Calibri" w:eastAsia="Times New Roman" w:hAnsi="Calibri" w:cs="Calibri"/>
                <w:kern w:val="0"/>
                <w:sz w:val="16"/>
                <w:szCs w:val="16"/>
                <w:lang w:eastAsia="en-US"/>
              </w:rPr>
              <w:t xml:space="preserve">, </w:t>
            </w:r>
            <w:proofErr w:type="spellStart"/>
            <w:r w:rsidRPr="003D7DC9">
              <w:rPr>
                <w:rFonts w:ascii="Calibri" w:eastAsia="Times New Roman" w:hAnsi="Calibri" w:cs="Calibri"/>
                <w:kern w:val="0"/>
                <w:sz w:val="16"/>
                <w:szCs w:val="16"/>
                <w:lang w:eastAsia="en-US"/>
              </w:rPr>
              <w:t>електричним</w:t>
            </w:r>
            <w:proofErr w:type="spellEnd"/>
            <w:r w:rsidRPr="003D7DC9">
              <w:rPr>
                <w:rFonts w:ascii="Calibri" w:eastAsia="Times New Roman" w:hAnsi="Calibri" w:cs="Calibri"/>
                <w:kern w:val="0"/>
                <w:sz w:val="16"/>
                <w:szCs w:val="16"/>
                <w:lang w:eastAsia="en-US"/>
              </w:rPr>
              <w:t xml:space="preserve"> </w:t>
            </w:r>
            <w:proofErr w:type="spellStart"/>
            <w:r w:rsidRPr="003D7DC9">
              <w:rPr>
                <w:rFonts w:ascii="Calibri" w:eastAsia="Times New Roman" w:hAnsi="Calibri" w:cs="Calibri"/>
                <w:kern w:val="0"/>
                <w:sz w:val="16"/>
                <w:szCs w:val="16"/>
                <w:lang w:eastAsia="en-US"/>
              </w:rPr>
              <w:t>прскалицама</w:t>
            </w:r>
            <w:proofErr w:type="spellEnd"/>
            <w:r w:rsidRPr="003D7DC9">
              <w:rPr>
                <w:rFonts w:ascii="Calibri" w:eastAsia="Times New Roman" w:hAnsi="Calibri" w:cs="Calibri"/>
                <w:kern w:val="0"/>
                <w:sz w:val="16"/>
                <w:szCs w:val="16"/>
                <w:lang w:eastAsia="en-US"/>
              </w:rPr>
              <w:t xml:space="preserve"> </w:t>
            </w:r>
            <w:proofErr w:type="spellStart"/>
            <w:r w:rsidRPr="003D7DC9">
              <w:rPr>
                <w:rFonts w:ascii="Calibri" w:eastAsia="Times New Roman" w:hAnsi="Calibri" w:cs="Calibri"/>
                <w:kern w:val="0"/>
                <w:sz w:val="16"/>
                <w:szCs w:val="16"/>
                <w:lang w:eastAsia="en-US"/>
              </w:rPr>
              <w:t>за</w:t>
            </w:r>
            <w:proofErr w:type="spellEnd"/>
            <w:r w:rsidRPr="003D7DC9">
              <w:rPr>
                <w:rFonts w:ascii="Calibri" w:eastAsia="Times New Roman" w:hAnsi="Calibri" w:cs="Calibri"/>
                <w:kern w:val="0"/>
                <w:sz w:val="16"/>
                <w:szCs w:val="16"/>
                <w:lang w:eastAsia="en-US"/>
              </w:rPr>
              <w:t xml:space="preserve"> </w:t>
            </w:r>
            <w:proofErr w:type="spellStart"/>
            <w:r w:rsidRPr="003D7DC9">
              <w:rPr>
                <w:rFonts w:ascii="Calibri" w:eastAsia="Times New Roman" w:hAnsi="Calibri" w:cs="Calibri"/>
                <w:kern w:val="0"/>
                <w:sz w:val="16"/>
                <w:szCs w:val="16"/>
                <w:lang w:eastAsia="en-US"/>
              </w:rPr>
              <w:t>прехрамбену</w:t>
            </w:r>
            <w:proofErr w:type="spellEnd"/>
            <w:r w:rsidRPr="003D7DC9">
              <w:rPr>
                <w:rFonts w:ascii="Calibri" w:eastAsia="Times New Roman" w:hAnsi="Calibri" w:cs="Calibri"/>
                <w:kern w:val="0"/>
                <w:sz w:val="16"/>
                <w:szCs w:val="16"/>
                <w:lang w:eastAsia="en-US"/>
              </w:rPr>
              <w:t xml:space="preserve"> </w:t>
            </w:r>
            <w:proofErr w:type="spellStart"/>
            <w:r w:rsidRPr="003D7DC9">
              <w:rPr>
                <w:rFonts w:ascii="Calibri" w:eastAsia="Times New Roman" w:hAnsi="Calibri" w:cs="Calibri"/>
                <w:kern w:val="0"/>
                <w:sz w:val="16"/>
                <w:szCs w:val="16"/>
                <w:lang w:eastAsia="en-US"/>
              </w:rPr>
              <w:t>индустрију</w:t>
            </w:r>
            <w:proofErr w:type="spellEnd"/>
            <w:r w:rsidRPr="003D7DC9">
              <w:rPr>
                <w:rFonts w:ascii="Calibri" w:eastAsia="Times New Roman" w:hAnsi="Calibri" w:cs="Calibri"/>
                <w:kern w:val="0"/>
                <w:sz w:val="16"/>
                <w:szCs w:val="16"/>
                <w:lang w:eastAsia="en-US"/>
              </w:rPr>
              <w:t xml:space="preserve">, </w:t>
            </w:r>
            <w:proofErr w:type="spellStart"/>
            <w:r w:rsidRPr="003D7DC9">
              <w:rPr>
                <w:rFonts w:ascii="Calibri" w:eastAsia="Times New Roman" w:hAnsi="Calibri" w:cs="Calibri"/>
                <w:kern w:val="0"/>
                <w:sz w:val="16"/>
                <w:szCs w:val="16"/>
                <w:lang w:eastAsia="en-US"/>
              </w:rPr>
              <w:t>таблетама</w:t>
            </w:r>
            <w:proofErr w:type="spellEnd"/>
            <w:r w:rsidRPr="003D7DC9">
              <w:rPr>
                <w:rFonts w:ascii="Calibri" w:eastAsia="Times New Roman" w:hAnsi="Calibri" w:cs="Calibri"/>
                <w:kern w:val="0"/>
                <w:sz w:val="16"/>
                <w:szCs w:val="16"/>
                <w:lang w:eastAsia="en-US"/>
              </w:rPr>
              <w:t xml:space="preserve"> </w:t>
            </w:r>
            <w:proofErr w:type="spellStart"/>
            <w:r w:rsidRPr="003D7DC9">
              <w:rPr>
                <w:rFonts w:ascii="Calibri" w:eastAsia="Times New Roman" w:hAnsi="Calibri" w:cs="Calibri"/>
                <w:kern w:val="0"/>
                <w:sz w:val="16"/>
                <w:szCs w:val="16"/>
                <w:lang w:eastAsia="en-US"/>
              </w:rPr>
              <w:t>за</w:t>
            </w:r>
            <w:proofErr w:type="spellEnd"/>
            <w:r w:rsidRPr="003D7DC9">
              <w:rPr>
                <w:rFonts w:ascii="Calibri" w:eastAsia="Times New Roman" w:hAnsi="Calibri" w:cs="Calibri"/>
                <w:kern w:val="0"/>
                <w:sz w:val="16"/>
                <w:szCs w:val="16"/>
                <w:lang w:eastAsia="en-US"/>
              </w:rPr>
              <w:t xml:space="preserve"> </w:t>
            </w:r>
            <w:proofErr w:type="spellStart"/>
            <w:r w:rsidRPr="003D7DC9">
              <w:rPr>
                <w:rFonts w:ascii="Calibri" w:eastAsia="Times New Roman" w:hAnsi="Calibri" w:cs="Calibri"/>
                <w:kern w:val="0"/>
                <w:sz w:val="16"/>
                <w:szCs w:val="16"/>
                <w:lang w:eastAsia="en-US"/>
              </w:rPr>
              <w:t>прање</w:t>
            </w:r>
            <w:proofErr w:type="spellEnd"/>
            <w:r>
              <w:rPr>
                <w:rFonts w:ascii="Calibri" w:eastAsia="Times New Roman" w:hAnsi="Calibri" w:cs="Calibri"/>
                <w:kern w:val="0"/>
                <w:sz w:val="16"/>
                <w:szCs w:val="16"/>
                <w:lang w:eastAsia="en-US"/>
              </w:rPr>
              <w:t xml:space="preserve"> и</w:t>
            </w:r>
            <w:r w:rsidRPr="003D7DC9">
              <w:rPr>
                <w:rFonts w:ascii="Calibri" w:eastAsia="Times New Roman" w:hAnsi="Calibri" w:cs="Calibri"/>
                <w:kern w:val="0"/>
                <w:sz w:val="16"/>
                <w:szCs w:val="16"/>
                <w:lang w:eastAsia="en-US"/>
              </w:rPr>
              <w:t xml:space="preserve"> </w:t>
            </w:r>
            <w:proofErr w:type="spellStart"/>
            <w:r>
              <w:rPr>
                <w:rFonts w:ascii="Calibri" w:eastAsia="Times New Roman" w:hAnsi="Calibri" w:cs="Calibri"/>
                <w:kern w:val="0"/>
                <w:sz w:val="16"/>
                <w:szCs w:val="16"/>
                <w:lang w:eastAsia="en-US"/>
              </w:rPr>
              <w:t>таб</w:t>
            </w:r>
            <w:r w:rsidRPr="003D7DC9">
              <w:rPr>
                <w:rFonts w:ascii="Calibri" w:eastAsia="Times New Roman" w:hAnsi="Calibri" w:cs="Calibri"/>
                <w:kern w:val="0"/>
                <w:sz w:val="16"/>
                <w:szCs w:val="16"/>
                <w:lang w:eastAsia="en-US"/>
              </w:rPr>
              <w:t>летама</w:t>
            </w:r>
            <w:proofErr w:type="spellEnd"/>
            <w:r w:rsidRPr="003D7DC9">
              <w:rPr>
                <w:rFonts w:ascii="Calibri" w:eastAsia="Times New Roman" w:hAnsi="Calibri" w:cs="Calibri"/>
                <w:kern w:val="0"/>
                <w:sz w:val="16"/>
                <w:szCs w:val="16"/>
                <w:lang w:eastAsia="en-US"/>
              </w:rPr>
              <w:t xml:space="preserve"> </w:t>
            </w:r>
            <w:proofErr w:type="spellStart"/>
            <w:r w:rsidRPr="003D7DC9">
              <w:rPr>
                <w:rFonts w:ascii="Calibri" w:eastAsia="Times New Roman" w:hAnsi="Calibri" w:cs="Calibri"/>
                <w:kern w:val="0"/>
                <w:sz w:val="16"/>
                <w:szCs w:val="16"/>
                <w:lang w:eastAsia="en-US"/>
              </w:rPr>
              <w:t>за</w:t>
            </w:r>
            <w:proofErr w:type="spellEnd"/>
            <w:r w:rsidRPr="003D7DC9">
              <w:rPr>
                <w:rFonts w:ascii="Calibri" w:eastAsia="Times New Roman" w:hAnsi="Calibri" w:cs="Calibri"/>
                <w:kern w:val="0"/>
                <w:sz w:val="16"/>
                <w:szCs w:val="16"/>
                <w:lang w:eastAsia="en-US"/>
              </w:rPr>
              <w:t xml:space="preserve"> </w:t>
            </w:r>
            <w:proofErr w:type="spellStart"/>
            <w:r w:rsidRPr="003D7DC9">
              <w:rPr>
                <w:rFonts w:ascii="Calibri" w:eastAsia="Times New Roman" w:hAnsi="Calibri" w:cs="Calibri"/>
                <w:kern w:val="0"/>
                <w:sz w:val="16"/>
                <w:szCs w:val="16"/>
                <w:lang w:eastAsia="en-US"/>
              </w:rPr>
              <w:t>испирање</w:t>
            </w:r>
            <w:proofErr w:type="spellEnd"/>
          </w:p>
        </w:tc>
        <w:tc>
          <w:tcPr>
            <w:tcW w:w="709" w:type="dxa"/>
            <w:tcBorders>
              <w:top w:val="single" w:sz="4" w:space="0" w:color="auto"/>
              <w:left w:val="nil"/>
              <w:bottom w:val="single" w:sz="4" w:space="0" w:color="auto"/>
              <w:right w:val="single" w:sz="4" w:space="0" w:color="auto"/>
            </w:tcBorders>
            <w:shd w:val="clear" w:color="auto" w:fill="auto"/>
            <w:vAlign w:val="center"/>
            <w:hideMark/>
          </w:tcPr>
          <w:p w14:paraId="71260BDC" w14:textId="12073FE1" w:rsidR="001B7CA0" w:rsidRPr="001B7953" w:rsidRDefault="001B7CA0" w:rsidP="00125A29">
            <w:pPr>
              <w:suppressAutoHyphens w:val="0"/>
              <w:spacing w:line="240" w:lineRule="auto"/>
              <w:jc w:val="center"/>
              <w:rPr>
                <w:rFonts w:ascii="Calibri" w:eastAsia="Times New Roman" w:hAnsi="Calibri" w:cs="Calibri"/>
                <w:kern w:val="0"/>
                <w:sz w:val="16"/>
                <w:szCs w:val="16"/>
                <w:lang w:eastAsia="en-US"/>
              </w:rPr>
            </w:pPr>
            <w:proofErr w:type="spellStart"/>
            <w:r w:rsidRPr="001B7953">
              <w:rPr>
                <w:rFonts w:ascii="Calibri" w:eastAsia="Times New Roman" w:hAnsi="Calibri" w:cs="Calibri"/>
                <w:kern w:val="0"/>
                <w:sz w:val="16"/>
                <w:szCs w:val="16"/>
                <w:lang w:eastAsia="en-US"/>
              </w:rPr>
              <w:t>комад</w:t>
            </w:r>
            <w:proofErr w:type="spellEnd"/>
          </w:p>
        </w:tc>
        <w:tc>
          <w:tcPr>
            <w:tcW w:w="992" w:type="dxa"/>
            <w:tcBorders>
              <w:top w:val="single" w:sz="4" w:space="0" w:color="auto"/>
              <w:left w:val="nil"/>
              <w:bottom w:val="single" w:sz="4" w:space="0" w:color="auto"/>
              <w:right w:val="single" w:sz="4" w:space="0" w:color="auto"/>
            </w:tcBorders>
            <w:shd w:val="clear" w:color="auto" w:fill="auto"/>
            <w:vAlign w:val="center"/>
          </w:tcPr>
          <w:p w14:paraId="5BA1DCF9" w14:textId="40296C35" w:rsidR="001B7CA0" w:rsidRPr="001B7953" w:rsidRDefault="001B7CA0" w:rsidP="00125A29">
            <w:pPr>
              <w:suppressAutoHyphens w:val="0"/>
              <w:spacing w:line="240" w:lineRule="auto"/>
              <w:jc w:val="center"/>
              <w:rPr>
                <w:rFonts w:ascii="Calibri" w:eastAsia="Times New Roman" w:hAnsi="Calibri" w:cs="Calibri"/>
                <w:kern w:val="0"/>
                <w:sz w:val="16"/>
                <w:szCs w:val="16"/>
                <w:lang w:eastAsia="en-US"/>
              </w:rPr>
            </w:pPr>
            <w:r w:rsidRPr="00125A29">
              <w:rPr>
                <w:rFonts w:ascii="Calibri" w:eastAsia="Times New Roman" w:hAnsi="Calibri" w:cs="Calibri"/>
                <w:kern w:val="0"/>
                <w:sz w:val="16"/>
                <w:szCs w:val="16"/>
                <w:lang w:eastAsia="en-US"/>
              </w:rPr>
              <w:t xml:space="preserve">2 </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6BA72594" w14:textId="2AE005AC" w:rsidR="001B7CA0" w:rsidRPr="001B7953" w:rsidRDefault="001B7CA0" w:rsidP="005B512A">
            <w:pPr>
              <w:suppressAutoHyphens w:val="0"/>
              <w:spacing w:line="240" w:lineRule="auto"/>
              <w:rPr>
                <w:rFonts w:ascii="Calibri" w:eastAsia="Times New Roman" w:hAnsi="Calibri" w:cs="Calibri"/>
                <w:kern w:val="0"/>
                <w:sz w:val="16"/>
                <w:szCs w:val="16"/>
                <w:lang w:eastAsia="en-US"/>
              </w:rPr>
            </w:pPr>
          </w:p>
        </w:tc>
        <w:tc>
          <w:tcPr>
            <w:tcW w:w="1701" w:type="dxa"/>
            <w:tcBorders>
              <w:top w:val="single" w:sz="4" w:space="0" w:color="auto"/>
              <w:left w:val="single" w:sz="4" w:space="0" w:color="auto"/>
              <w:bottom w:val="single" w:sz="4" w:space="0" w:color="auto"/>
              <w:right w:val="single" w:sz="4" w:space="0" w:color="auto"/>
            </w:tcBorders>
            <w:vAlign w:val="center"/>
          </w:tcPr>
          <w:p w14:paraId="065998E7" w14:textId="77777777" w:rsidR="001B7CA0" w:rsidRDefault="001B7CA0" w:rsidP="005B512A">
            <w:pPr>
              <w:suppressAutoHyphens w:val="0"/>
              <w:spacing w:line="240" w:lineRule="auto"/>
              <w:jc w:val="right"/>
              <w:rPr>
                <w:rFonts w:ascii="Calibri" w:hAnsi="Calibri" w:cs="Calibri"/>
                <w:sz w:val="16"/>
                <w:szCs w:val="16"/>
              </w:rPr>
            </w:pPr>
          </w:p>
        </w:tc>
        <w:tc>
          <w:tcPr>
            <w:tcW w:w="1984" w:type="dxa"/>
            <w:tcBorders>
              <w:top w:val="single" w:sz="4" w:space="0" w:color="auto"/>
              <w:left w:val="single" w:sz="4" w:space="0" w:color="auto"/>
              <w:bottom w:val="single" w:sz="4" w:space="0" w:color="auto"/>
              <w:right w:val="single" w:sz="4" w:space="0" w:color="auto"/>
            </w:tcBorders>
            <w:vAlign w:val="center"/>
          </w:tcPr>
          <w:p w14:paraId="42E1D372" w14:textId="77777777" w:rsidR="001B7CA0" w:rsidRDefault="001B7CA0" w:rsidP="005B512A">
            <w:pPr>
              <w:suppressAutoHyphens w:val="0"/>
              <w:spacing w:line="240" w:lineRule="auto"/>
              <w:jc w:val="right"/>
              <w:rPr>
                <w:rFonts w:ascii="Calibri" w:hAnsi="Calibri" w:cs="Calibri"/>
                <w:sz w:val="16"/>
                <w:szCs w:val="16"/>
              </w:rPr>
            </w:pPr>
          </w:p>
        </w:tc>
        <w:tc>
          <w:tcPr>
            <w:tcW w:w="1985" w:type="dxa"/>
            <w:tcBorders>
              <w:top w:val="single" w:sz="4" w:space="0" w:color="auto"/>
              <w:left w:val="single" w:sz="4" w:space="0" w:color="auto"/>
              <w:bottom w:val="single" w:sz="4" w:space="0" w:color="auto"/>
              <w:right w:val="single" w:sz="4" w:space="0" w:color="auto"/>
            </w:tcBorders>
            <w:vAlign w:val="center"/>
          </w:tcPr>
          <w:p w14:paraId="3A2C4225" w14:textId="4394EA00" w:rsidR="001B7CA0" w:rsidRDefault="001B7CA0" w:rsidP="005B512A">
            <w:pPr>
              <w:suppressAutoHyphens w:val="0"/>
              <w:spacing w:line="240" w:lineRule="auto"/>
              <w:jc w:val="right"/>
              <w:rPr>
                <w:rFonts w:ascii="Calibri" w:hAnsi="Calibri" w:cs="Calibri"/>
                <w:sz w:val="16"/>
                <w:szCs w:val="16"/>
              </w:rPr>
            </w:pPr>
          </w:p>
        </w:tc>
      </w:tr>
      <w:tr w:rsidR="001B7CA0" w:rsidRPr="001B7953" w14:paraId="1D1D2CCE" w14:textId="4EF24CB3" w:rsidTr="001B7CA0">
        <w:trPr>
          <w:trHeight w:val="513"/>
        </w:trPr>
        <w:tc>
          <w:tcPr>
            <w:tcW w:w="694" w:type="dxa"/>
            <w:tcBorders>
              <w:top w:val="nil"/>
              <w:left w:val="single" w:sz="4" w:space="0" w:color="auto"/>
              <w:bottom w:val="single" w:sz="4" w:space="0" w:color="auto"/>
              <w:right w:val="single" w:sz="4" w:space="0" w:color="auto"/>
            </w:tcBorders>
            <w:shd w:val="clear" w:color="auto" w:fill="auto"/>
            <w:vAlign w:val="center"/>
            <w:hideMark/>
          </w:tcPr>
          <w:p w14:paraId="0B55B432" w14:textId="67741136" w:rsidR="001B7CA0" w:rsidRPr="005E25AB" w:rsidRDefault="001B7CA0" w:rsidP="005B512A">
            <w:pPr>
              <w:suppressAutoHyphens w:val="0"/>
              <w:spacing w:line="240" w:lineRule="auto"/>
              <w:jc w:val="center"/>
              <w:rPr>
                <w:rFonts w:ascii="Calibri" w:eastAsia="Times New Roman" w:hAnsi="Calibri" w:cs="Calibri"/>
                <w:kern w:val="0"/>
                <w:sz w:val="16"/>
                <w:szCs w:val="16"/>
                <w:lang w:val="sr-Cyrl-RS" w:eastAsia="en-US"/>
              </w:rPr>
            </w:pPr>
            <w:r w:rsidRPr="001B7953">
              <w:rPr>
                <w:rFonts w:ascii="Calibri" w:eastAsia="Times New Roman" w:hAnsi="Calibri" w:cs="Calibri"/>
                <w:kern w:val="0"/>
                <w:sz w:val="16"/>
                <w:szCs w:val="16"/>
                <w:lang w:eastAsia="en-US"/>
              </w:rPr>
              <w:t>2</w:t>
            </w:r>
            <w:r>
              <w:rPr>
                <w:rFonts w:ascii="Calibri" w:eastAsia="Times New Roman" w:hAnsi="Calibri" w:cs="Calibri"/>
                <w:kern w:val="0"/>
                <w:sz w:val="16"/>
                <w:szCs w:val="16"/>
                <w:lang w:val="sr-Cyrl-RS" w:eastAsia="en-US"/>
              </w:rPr>
              <w:t>.</w:t>
            </w:r>
          </w:p>
        </w:tc>
        <w:tc>
          <w:tcPr>
            <w:tcW w:w="2835" w:type="dxa"/>
            <w:tcBorders>
              <w:top w:val="nil"/>
              <w:left w:val="nil"/>
              <w:bottom w:val="single" w:sz="4" w:space="0" w:color="auto"/>
              <w:right w:val="single" w:sz="4" w:space="0" w:color="auto"/>
            </w:tcBorders>
            <w:shd w:val="clear" w:color="auto" w:fill="auto"/>
            <w:vAlign w:val="center"/>
          </w:tcPr>
          <w:p w14:paraId="71EE89CC" w14:textId="24A83ADB" w:rsidR="001B7CA0" w:rsidRPr="00125A29" w:rsidRDefault="001B7CA0" w:rsidP="00355F16">
            <w:pPr>
              <w:suppressAutoHyphens w:val="0"/>
              <w:spacing w:line="240" w:lineRule="auto"/>
              <w:rPr>
                <w:rFonts w:ascii="Calibri" w:eastAsia="Times New Roman" w:hAnsi="Calibri" w:cs="Calibri"/>
                <w:kern w:val="0"/>
                <w:sz w:val="16"/>
                <w:szCs w:val="16"/>
                <w:lang w:eastAsia="en-US"/>
              </w:rPr>
            </w:pPr>
            <w:proofErr w:type="spellStart"/>
            <w:r w:rsidRPr="00125A29">
              <w:rPr>
                <w:rFonts w:ascii="Calibri" w:eastAsia="Times New Roman" w:hAnsi="Calibri" w:cs="Calibri"/>
                <w:kern w:val="0"/>
                <w:sz w:val="16"/>
                <w:szCs w:val="16"/>
                <w:lang w:eastAsia="en-US"/>
              </w:rPr>
              <w:t>Посуда</w:t>
            </w:r>
            <w:proofErr w:type="spellEnd"/>
            <w:r w:rsidRPr="00125A29">
              <w:rPr>
                <w:rFonts w:ascii="Calibri" w:eastAsia="Times New Roman" w:hAnsi="Calibri" w:cs="Calibri"/>
                <w:kern w:val="0"/>
                <w:sz w:val="16"/>
                <w:szCs w:val="16"/>
                <w:lang w:eastAsia="en-US"/>
              </w:rPr>
              <w:t xml:space="preserve"> </w:t>
            </w:r>
            <w:proofErr w:type="spellStart"/>
            <w:r w:rsidRPr="00125A29">
              <w:rPr>
                <w:rFonts w:ascii="Calibri" w:eastAsia="Times New Roman" w:hAnsi="Calibri" w:cs="Calibri"/>
                <w:kern w:val="0"/>
                <w:sz w:val="16"/>
                <w:szCs w:val="16"/>
                <w:lang w:eastAsia="en-US"/>
              </w:rPr>
              <w:t>гранит-емајл</w:t>
            </w:r>
            <w:proofErr w:type="spellEnd"/>
            <w:r w:rsidRPr="00125A29">
              <w:rPr>
                <w:rFonts w:ascii="Calibri" w:eastAsia="Times New Roman" w:hAnsi="Calibri" w:cs="Calibri"/>
                <w:kern w:val="0"/>
                <w:sz w:val="16"/>
                <w:szCs w:val="16"/>
                <w:lang w:eastAsia="en-US"/>
              </w:rPr>
              <w:t>, GN 1/1, 60 mm</w:t>
            </w:r>
          </w:p>
        </w:tc>
        <w:tc>
          <w:tcPr>
            <w:tcW w:w="709" w:type="dxa"/>
            <w:tcBorders>
              <w:top w:val="nil"/>
              <w:left w:val="nil"/>
              <w:bottom w:val="single" w:sz="4" w:space="0" w:color="auto"/>
              <w:right w:val="single" w:sz="4" w:space="0" w:color="auto"/>
            </w:tcBorders>
            <w:shd w:val="clear" w:color="auto" w:fill="auto"/>
            <w:vAlign w:val="center"/>
            <w:hideMark/>
          </w:tcPr>
          <w:p w14:paraId="3888C3EA" w14:textId="49AD50A2" w:rsidR="001B7CA0" w:rsidRPr="001B7953" w:rsidRDefault="001B7CA0" w:rsidP="00125A29">
            <w:pPr>
              <w:suppressAutoHyphens w:val="0"/>
              <w:spacing w:line="240" w:lineRule="auto"/>
              <w:jc w:val="center"/>
              <w:rPr>
                <w:rFonts w:ascii="Calibri" w:eastAsia="Times New Roman" w:hAnsi="Calibri" w:cs="Calibri"/>
                <w:kern w:val="0"/>
                <w:sz w:val="16"/>
                <w:szCs w:val="16"/>
                <w:lang w:eastAsia="en-US"/>
              </w:rPr>
            </w:pPr>
            <w:proofErr w:type="spellStart"/>
            <w:r w:rsidRPr="001B7953">
              <w:rPr>
                <w:rFonts w:ascii="Calibri" w:eastAsia="Times New Roman" w:hAnsi="Calibri" w:cs="Calibri"/>
                <w:kern w:val="0"/>
                <w:sz w:val="16"/>
                <w:szCs w:val="16"/>
                <w:lang w:eastAsia="en-US"/>
              </w:rPr>
              <w:t>комад</w:t>
            </w:r>
            <w:proofErr w:type="spellEnd"/>
          </w:p>
        </w:tc>
        <w:tc>
          <w:tcPr>
            <w:tcW w:w="992" w:type="dxa"/>
            <w:tcBorders>
              <w:top w:val="nil"/>
              <w:left w:val="nil"/>
              <w:bottom w:val="single" w:sz="4" w:space="0" w:color="auto"/>
              <w:right w:val="single" w:sz="4" w:space="0" w:color="auto"/>
            </w:tcBorders>
            <w:shd w:val="clear" w:color="auto" w:fill="auto"/>
            <w:vAlign w:val="center"/>
          </w:tcPr>
          <w:p w14:paraId="71D0C7C3" w14:textId="4545F168" w:rsidR="001B7CA0" w:rsidRPr="001B7953" w:rsidRDefault="001B7CA0" w:rsidP="00125A29">
            <w:pPr>
              <w:suppressAutoHyphens w:val="0"/>
              <w:spacing w:line="240" w:lineRule="auto"/>
              <w:jc w:val="center"/>
              <w:rPr>
                <w:rFonts w:ascii="Calibri" w:eastAsia="Times New Roman" w:hAnsi="Calibri" w:cs="Calibri"/>
                <w:kern w:val="0"/>
                <w:sz w:val="16"/>
                <w:szCs w:val="16"/>
                <w:lang w:eastAsia="en-US"/>
              </w:rPr>
            </w:pPr>
            <w:r w:rsidRPr="00125A29">
              <w:rPr>
                <w:rFonts w:ascii="Calibri" w:eastAsia="Times New Roman" w:hAnsi="Calibri" w:cs="Calibri"/>
                <w:kern w:val="0"/>
                <w:sz w:val="16"/>
                <w:szCs w:val="16"/>
                <w:lang w:eastAsia="en-US"/>
              </w:rPr>
              <w:t>25</w:t>
            </w:r>
          </w:p>
        </w:tc>
        <w:tc>
          <w:tcPr>
            <w:tcW w:w="3119" w:type="dxa"/>
            <w:tcBorders>
              <w:top w:val="nil"/>
              <w:left w:val="single" w:sz="4" w:space="0" w:color="auto"/>
              <w:bottom w:val="single" w:sz="4" w:space="0" w:color="auto"/>
              <w:right w:val="single" w:sz="4" w:space="0" w:color="auto"/>
            </w:tcBorders>
            <w:shd w:val="clear" w:color="auto" w:fill="auto"/>
          </w:tcPr>
          <w:p w14:paraId="718C8949" w14:textId="6F465E97" w:rsidR="001B7CA0" w:rsidRPr="001B7953" w:rsidRDefault="001B7CA0" w:rsidP="005B512A">
            <w:pPr>
              <w:suppressAutoHyphens w:val="0"/>
              <w:spacing w:line="240" w:lineRule="auto"/>
              <w:rPr>
                <w:rFonts w:ascii="Calibri" w:eastAsia="Times New Roman" w:hAnsi="Calibri" w:cs="Calibri"/>
                <w:kern w:val="0"/>
                <w:sz w:val="16"/>
                <w:szCs w:val="16"/>
                <w:lang w:eastAsia="en-US"/>
              </w:rPr>
            </w:pPr>
          </w:p>
        </w:tc>
        <w:tc>
          <w:tcPr>
            <w:tcW w:w="1701" w:type="dxa"/>
            <w:tcBorders>
              <w:top w:val="nil"/>
              <w:left w:val="single" w:sz="4" w:space="0" w:color="auto"/>
              <w:bottom w:val="single" w:sz="4" w:space="0" w:color="auto"/>
              <w:right w:val="single" w:sz="4" w:space="0" w:color="auto"/>
            </w:tcBorders>
            <w:vAlign w:val="center"/>
          </w:tcPr>
          <w:p w14:paraId="377BA2B1" w14:textId="77777777" w:rsidR="001B7CA0" w:rsidRDefault="001B7CA0" w:rsidP="005B512A">
            <w:pPr>
              <w:suppressAutoHyphens w:val="0"/>
              <w:spacing w:line="240" w:lineRule="auto"/>
              <w:jc w:val="right"/>
              <w:rPr>
                <w:rFonts w:ascii="Calibri" w:hAnsi="Calibri" w:cs="Calibri"/>
                <w:sz w:val="16"/>
                <w:szCs w:val="16"/>
              </w:rPr>
            </w:pPr>
          </w:p>
        </w:tc>
        <w:tc>
          <w:tcPr>
            <w:tcW w:w="1984" w:type="dxa"/>
            <w:tcBorders>
              <w:top w:val="nil"/>
              <w:left w:val="single" w:sz="4" w:space="0" w:color="auto"/>
              <w:bottom w:val="single" w:sz="4" w:space="0" w:color="auto"/>
              <w:right w:val="single" w:sz="4" w:space="0" w:color="auto"/>
            </w:tcBorders>
            <w:vAlign w:val="center"/>
          </w:tcPr>
          <w:p w14:paraId="12128FEE" w14:textId="77777777" w:rsidR="001B7CA0" w:rsidRDefault="001B7CA0" w:rsidP="005B512A">
            <w:pPr>
              <w:suppressAutoHyphens w:val="0"/>
              <w:spacing w:line="240" w:lineRule="auto"/>
              <w:jc w:val="right"/>
              <w:rPr>
                <w:rFonts w:ascii="Calibri" w:hAnsi="Calibri" w:cs="Calibri"/>
                <w:sz w:val="16"/>
                <w:szCs w:val="16"/>
              </w:rPr>
            </w:pPr>
          </w:p>
        </w:tc>
        <w:tc>
          <w:tcPr>
            <w:tcW w:w="1985" w:type="dxa"/>
            <w:tcBorders>
              <w:top w:val="nil"/>
              <w:left w:val="single" w:sz="4" w:space="0" w:color="auto"/>
              <w:bottom w:val="single" w:sz="4" w:space="0" w:color="auto"/>
              <w:right w:val="single" w:sz="4" w:space="0" w:color="auto"/>
            </w:tcBorders>
            <w:vAlign w:val="center"/>
          </w:tcPr>
          <w:p w14:paraId="40753EE7" w14:textId="6C79A742" w:rsidR="001B7CA0" w:rsidRDefault="001B7CA0" w:rsidP="005B512A">
            <w:pPr>
              <w:suppressAutoHyphens w:val="0"/>
              <w:spacing w:line="240" w:lineRule="auto"/>
              <w:jc w:val="right"/>
              <w:rPr>
                <w:rFonts w:ascii="Calibri" w:hAnsi="Calibri" w:cs="Calibri"/>
                <w:sz w:val="16"/>
                <w:szCs w:val="16"/>
              </w:rPr>
            </w:pPr>
          </w:p>
        </w:tc>
      </w:tr>
      <w:tr w:rsidR="001B7CA0" w:rsidRPr="001B7953" w14:paraId="7B493354" w14:textId="6CFAEF85" w:rsidTr="001B7CA0">
        <w:trPr>
          <w:trHeight w:val="562"/>
        </w:trPr>
        <w:tc>
          <w:tcPr>
            <w:tcW w:w="694" w:type="dxa"/>
            <w:tcBorders>
              <w:top w:val="nil"/>
              <w:left w:val="single" w:sz="4" w:space="0" w:color="auto"/>
              <w:bottom w:val="single" w:sz="4" w:space="0" w:color="auto"/>
              <w:right w:val="single" w:sz="4" w:space="0" w:color="auto"/>
            </w:tcBorders>
            <w:shd w:val="clear" w:color="auto" w:fill="auto"/>
            <w:vAlign w:val="center"/>
            <w:hideMark/>
          </w:tcPr>
          <w:p w14:paraId="034C9FC6" w14:textId="2D83DA4B" w:rsidR="001B7CA0" w:rsidRPr="005E25AB" w:rsidRDefault="001B7CA0" w:rsidP="005B512A">
            <w:pPr>
              <w:suppressAutoHyphens w:val="0"/>
              <w:spacing w:line="240" w:lineRule="auto"/>
              <w:jc w:val="center"/>
              <w:rPr>
                <w:rFonts w:ascii="Calibri" w:eastAsia="Times New Roman" w:hAnsi="Calibri" w:cs="Calibri"/>
                <w:kern w:val="0"/>
                <w:sz w:val="16"/>
                <w:szCs w:val="16"/>
                <w:lang w:val="sr-Cyrl-RS" w:eastAsia="en-US"/>
              </w:rPr>
            </w:pPr>
            <w:r w:rsidRPr="001B7953">
              <w:rPr>
                <w:rFonts w:ascii="Calibri" w:eastAsia="Times New Roman" w:hAnsi="Calibri" w:cs="Calibri"/>
                <w:kern w:val="0"/>
                <w:sz w:val="16"/>
                <w:szCs w:val="16"/>
                <w:lang w:eastAsia="en-US"/>
              </w:rPr>
              <w:t>3</w:t>
            </w:r>
            <w:r>
              <w:rPr>
                <w:rFonts w:ascii="Calibri" w:eastAsia="Times New Roman" w:hAnsi="Calibri" w:cs="Calibri"/>
                <w:kern w:val="0"/>
                <w:sz w:val="16"/>
                <w:szCs w:val="16"/>
                <w:lang w:val="sr-Cyrl-RS" w:eastAsia="en-US"/>
              </w:rPr>
              <w:t>.</w:t>
            </w:r>
          </w:p>
        </w:tc>
        <w:tc>
          <w:tcPr>
            <w:tcW w:w="2835" w:type="dxa"/>
            <w:tcBorders>
              <w:top w:val="nil"/>
              <w:left w:val="nil"/>
              <w:bottom w:val="single" w:sz="4" w:space="0" w:color="auto"/>
              <w:right w:val="single" w:sz="4" w:space="0" w:color="auto"/>
            </w:tcBorders>
            <w:shd w:val="clear" w:color="auto" w:fill="auto"/>
            <w:vAlign w:val="center"/>
          </w:tcPr>
          <w:p w14:paraId="2D9A269A" w14:textId="07A7BA14" w:rsidR="001B7CA0" w:rsidRPr="00125A29" w:rsidRDefault="001B7CA0" w:rsidP="00355F16">
            <w:pPr>
              <w:suppressAutoHyphens w:val="0"/>
              <w:spacing w:line="240" w:lineRule="auto"/>
              <w:rPr>
                <w:rFonts w:ascii="Calibri" w:eastAsia="Times New Roman" w:hAnsi="Calibri" w:cs="Calibri"/>
                <w:kern w:val="0"/>
                <w:sz w:val="16"/>
                <w:szCs w:val="16"/>
                <w:lang w:eastAsia="en-US"/>
              </w:rPr>
            </w:pPr>
            <w:r w:rsidRPr="00125A29">
              <w:rPr>
                <w:rFonts w:ascii="Calibri" w:eastAsia="Times New Roman" w:hAnsi="Calibri" w:cs="Calibri"/>
                <w:kern w:val="0"/>
                <w:sz w:val="16"/>
                <w:szCs w:val="16"/>
                <w:lang w:eastAsia="en-US"/>
              </w:rPr>
              <w:t xml:space="preserve">Alu </w:t>
            </w:r>
            <w:proofErr w:type="spellStart"/>
            <w:r w:rsidRPr="00125A29">
              <w:rPr>
                <w:rFonts w:ascii="Calibri" w:eastAsia="Times New Roman" w:hAnsi="Calibri" w:cs="Calibri"/>
                <w:kern w:val="0"/>
                <w:sz w:val="16"/>
                <w:szCs w:val="16"/>
                <w:lang w:eastAsia="en-US"/>
              </w:rPr>
              <w:t>Trilax</w:t>
            </w:r>
            <w:proofErr w:type="spellEnd"/>
            <w:r w:rsidRPr="00125A29">
              <w:rPr>
                <w:rFonts w:ascii="Calibri" w:eastAsia="Times New Roman" w:hAnsi="Calibri" w:cs="Calibri"/>
                <w:kern w:val="0"/>
                <w:sz w:val="16"/>
                <w:szCs w:val="16"/>
                <w:lang w:eastAsia="en-US"/>
              </w:rPr>
              <w:t xml:space="preserve"> </w:t>
            </w:r>
            <w:proofErr w:type="spellStart"/>
            <w:r w:rsidRPr="00125A29">
              <w:rPr>
                <w:rFonts w:ascii="Calibri" w:eastAsia="Times New Roman" w:hAnsi="Calibri" w:cs="Calibri"/>
                <w:kern w:val="0"/>
                <w:sz w:val="16"/>
                <w:szCs w:val="16"/>
                <w:lang w:eastAsia="en-US"/>
              </w:rPr>
              <w:t>плех</w:t>
            </w:r>
            <w:proofErr w:type="spellEnd"/>
            <w:r w:rsidRPr="00125A29">
              <w:rPr>
                <w:rFonts w:ascii="Calibri" w:eastAsia="Times New Roman" w:hAnsi="Calibri" w:cs="Calibri"/>
                <w:kern w:val="0"/>
                <w:sz w:val="16"/>
                <w:szCs w:val="16"/>
                <w:lang w:eastAsia="en-US"/>
              </w:rPr>
              <w:t xml:space="preserve"> GN 1/1 </w:t>
            </w:r>
            <w:proofErr w:type="spellStart"/>
            <w:r w:rsidRPr="00125A29">
              <w:rPr>
                <w:rFonts w:ascii="Calibri" w:eastAsia="Times New Roman" w:hAnsi="Calibri" w:cs="Calibri"/>
                <w:kern w:val="0"/>
                <w:sz w:val="16"/>
                <w:szCs w:val="16"/>
                <w:lang w:eastAsia="en-US"/>
              </w:rPr>
              <w:t>пун</w:t>
            </w:r>
            <w:proofErr w:type="spellEnd"/>
          </w:p>
        </w:tc>
        <w:tc>
          <w:tcPr>
            <w:tcW w:w="709" w:type="dxa"/>
            <w:tcBorders>
              <w:top w:val="nil"/>
              <w:left w:val="nil"/>
              <w:bottom w:val="single" w:sz="4" w:space="0" w:color="auto"/>
              <w:right w:val="single" w:sz="4" w:space="0" w:color="auto"/>
            </w:tcBorders>
            <w:shd w:val="clear" w:color="auto" w:fill="auto"/>
            <w:vAlign w:val="center"/>
            <w:hideMark/>
          </w:tcPr>
          <w:p w14:paraId="423F9969" w14:textId="1E4B3B26" w:rsidR="001B7CA0" w:rsidRPr="001B7953" w:rsidRDefault="001B7CA0" w:rsidP="00125A29">
            <w:pPr>
              <w:suppressAutoHyphens w:val="0"/>
              <w:spacing w:line="240" w:lineRule="auto"/>
              <w:jc w:val="center"/>
              <w:rPr>
                <w:rFonts w:ascii="Calibri" w:eastAsia="Times New Roman" w:hAnsi="Calibri" w:cs="Calibri"/>
                <w:kern w:val="0"/>
                <w:sz w:val="16"/>
                <w:szCs w:val="16"/>
                <w:lang w:eastAsia="en-US"/>
              </w:rPr>
            </w:pPr>
            <w:proofErr w:type="spellStart"/>
            <w:r w:rsidRPr="001B7953">
              <w:rPr>
                <w:rFonts w:ascii="Calibri" w:eastAsia="Times New Roman" w:hAnsi="Calibri" w:cs="Calibri"/>
                <w:kern w:val="0"/>
                <w:sz w:val="16"/>
                <w:szCs w:val="16"/>
                <w:lang w:eastAsia="en-US"/>
              </w:rPr>
              <w:t>комад</w:t>
            </w:r>
            <w:proofErr w:type="spellEnd"/>
          </w:p>
        </w:tc>
        <w:tc>
          <w:tcPr>
            <w:tcW w:w="992" w:type="dxa"/>
            <w:tcBorders>
              <w:top w:val="nil"/>
              <w:left w:val="nil"/>
              <w:bottom w:val="single" w:sz="4" w:space="0" w:color="auto"/>
              <w:right w:val="single" w:sz="4" w:space="0" w:color="auto"/>
            </w:tcBorders>
            <w:shd w:val="clear" w:color="auto" w:fill="auto"/>
            <w:vAlign w:val="center"/>
          </w:tcPr>
          <w:p w14:paraId="1CED2B49" w14:textId="3D5DCD99" w:rsidR="001B7CA0" w:rsidRPr="001B7953" w:rsidRDefault="001B7CA0" w:rsidP="00125A29">
            <w:pPr>
              <w:suppressAutoHyphens w:val="0"/>
              <w:spacing w:line="240" w:lineRule="auto"/>
              <w:jc w:val="center"/>
              <w:rPr>
                <w:rFonts w:ascii="Calibri" w:eastAsia="Times New Roman" w:hAnsi="Calibri" w:cs="Calibri"/>
                <w:kern w:val="0"/>
                <w:sz w:val="16"/>
                <w:szCs w:val="16"/>
                <w:lang w:eastAsia="en-US"/>
              </w:rPr>
            </w:pPr>
            <w:r w:rsidRPr="00125A29">
              <w:rPr>
                <w:rFonts w:ascii="Calibri" w:eastAsia="Times New Roman" w:hAnsi="Calibri" w:cs="Calibri"/>
                <w:kern w:val="0"/>
                <w:sz w:val="16"/>
                <w:szCs w:val="16"/>
                <w:lang w:eastAsia="en-US"/>
              </w:rPr>
              <w:t>20</w:t>
            </w:r>
          </w:p>
        </w:tc>
        <w:tc>
          <w:tcPr>
            <w:tcW w:w="3119" w:type="dxa"/>
            <w:tcBorders>
              <w:top w:val="nil"/>
              <w:left w:val="single" w:sz="4" w:space="0" w:color="auto"/>
              <w:bottom w:val="single" w:sz="4" w:space="0" w:color="auto"/>
              <w:right w:val="single" w:sz="4" w:space="0" w:color="auto"/>
            </w:tcBorders>
            <w:shd w:val="clear" w:color="auto" w:fill="auto"/>
          </w:tcPr>
          <w:p w14:paraId="51A256B3" w14:textId="79A7AF27" w:rsidR="001B7CA0" w:rsidRPr="001B7953" w:rsidRDefault="001B7CA0" w:rsidP="005B512A">
            <w:pPr>
              <w:suppressAutoHyphens w:val="0"/>
              <w:spacing w:line="240" w:lineRule="auto"/>
              <w:rPr>
                <w:rFonts w:ascii="Calibri" w:eastAsia="Times New Roman" w:hAnsi="Calibri" w:cs="Calibri"/>
                <w:kern w:val="0"/>
                <w:sz w:val="16"/>
                <w:szCs w:val="16"/>
                <w:lang w:eastAsia="en-US"/>
              </w:rPr>
            </w:pPr>
          </w:p>
        </w:tc>
        <w:tc>
          <w:tcPr>
            <w:tcW w:w="1701" w:type="dxa"/>
            <w:tcBorders>
              <w:top w:val="nil"/>
              <w:left w:val="single" w:sz="4" w:space="0" w:color="auto"/>
              <w:bottom w:val="single" w:sz="4" w:space="0" w:color="auto"/>
              <w:right w:val="single" w:sz="4" w:space="0" w:color="auto"/>
            </w:tcBorders>
            <w:vAlign w:val="center"/>
          </w:tcPr>
          <w:p w14:paraId="5BE5004B" w14:textId="77777777" w:rsidR="001B7CA0" w:rsidRDefault="001B7CA0" w:rsidP="005B512A">
            <w:pPr>
              <w:suppressAutoHyphens w:val="0"/>
              <w:spacing w:line="240" w:lineRule="auto"/>
              <w:jc w:val="right"/>
              <w:rPr>
                <w:rFonts w:ascii="Calibri" w:hAnsi="Calibri" w:cs="Calibri"/>
                <w:sz w:val="16"/>
                <w:szCs w:val="16"/>
              </w:rPr>
            </w:pPr>
          </w:p>
        </w:tc>
        <w:tc>
          <w:tcPr>
            <w:tcW w:w="1984" w:type="dxa"/>
            <w:tcBorders>
              <w:top w:val="nil"/>
              <w:left w:val="single" w:sz="4" w:space="0" w:color="auto"/>
              <w:bottom w:val="single" w:sz="4" w:space="0" w:color="auto"/>
              <w:right w:val="single" w:sz="4" w:space="0" w:color="auto"/>
            </w:tcBorders>
            <w:vAlign w:val="center"/>
          </w:tcPr>
          <w:p w14:paraId="4230F0C5" w14:textId="77777777" w:rsidR="001B7CA0" w:rsidRDefault="001B7CA0" w:rsidP="005B512A">
            <w:pPr>
              <w:suppressAutoHyphens w:val="0"/>
              <w:spacing w:line="240" w:lineRule="auto"/>
              <w:jc w:val="right"/>
              <w:rPr>
                <w:rFonts w:ascii="Calibri" w:hAnsi="Calibri" w:cs="Calibri"/>
                <w:sz w:val="16"/>
                <w:szCs w:val="16"/>
              </w:rPr>
            </w:pPr>
          </w:p>
        </w:tc>
        <w:tc>
          <w:tcPr>
            <w:tcW w:w="1985" w:type="dxa"/>
            <w:tcBorders>
              <w:top w:val="nil"/>
              <w:left w:val="single" w:sz="4" w:space="0" w:color="auto"/>
              <w:bottom w:val="single" w:sz="4" w:space="0" w:color="auto"/>
              <w:right w:val="single" w:sz="4" w:space="0" w:color="auto"/>
            </w:tcBorders>
            <w:vAlign w:val="center"/>
          </w:tcPr>
          <w:p w14:paraId="71C3A5B8" w14:textId="6D286829" w:rsidR="001B7CA0" w:rsidRDefault="001B7CA0" w:rsidP="005B512A">
            <w:pPr>
              <w:suppressAutoHyphens w:val="0"/>
              <w:spacing w:line="240" w:lineRule="auto"/>
              <w:jc w:val="right"/>
              <w:rPr>
                <w:rFonts w:ascii="Calibri" w:hAnsi="Calibri" w:cs="Calibri"/>
                <w:sz w:val="16"/>
                <w:szCs w:val="16"/>
              </w:rPr>
            </w:pPr>
          </w:p>
        </w:tc>
      </w:tr>
      <w:tr w:rsidR="001B7CA0" w:rsidRPr="001B7953" w14:paraId="2F060333" w14:textId="79B96CF7" w:rsidTr="001B7CA0">
        <w:trPr>
          <w:trHeight w:val="700"/>
        </w:trPr>
        <w:tc>
          <w:tcPr>
            <w:tcW w:w="694" w:type="dxa"/>
            <w:tcBorders>
              <w:top w:val="nil"/>
              <w:left w:val="single" w:sz="4" w:space="0" w:color="auto"/>
              <w:bottom w:val="single" w:sz="4" w:space="0" w:color="auto"/>
              <w:right w:val="single" w:sz="4" w:space="0" w:color="auto"/>
            </w:tcBorders>
            <w:shd w:val="clear" w:color="auto" w:fill="auto"/>
            <w:vAlign w:val="center"/>
            <w:hideMark/>
          </w:tcPr>
          <w:p w14:paraId="424327E9" w14:textId="21257FC1" w:rsidR="001B7CA0" w:rsidRPr="005E25AB" w:rsidRDefault="001B7CA0" w:rsidP="005B512A">
            <w:pPr>
              <w:suppressAutoHyphens w:val="0"/>
              <w:spacing w:line="240" w:lineRule="auto"/>
              <w:jc w:val="center"/>
              <w:rPr>
                <w:rFonts w:ascii="Calibri" w:eastAsia="Times New Roman" w:hAnsi="Calibri" w:cs="Calibri"/>
                <w:kern w:val="0"/>
                <w:sz w:val="16"/>
                <w:szCs w:val="16"/>
                <w:lang w:val="sr-Cyrl-RS" w:eastAsia="en-US"/>
              </w:rPr>
            </w:pPr>
            <w:r w:rsidRPr="001B7953">
              <w:rPr>
                <w:rFonts w:ascii="Calibri" w:eastAsia="Times New Roman" w:hAnsi="Calibri" w:cs="Calibri"/>
                <w:kern w:val="0"/>
                <w:sz w:val="16"/>
                <w:szCs w:val="16"/>
                <w:lang w:eastAsia="en-US"/>
              </w:rPr>
              <w:t>4</w:t>
            </w:r>
            <w:r>
              <w:rPr>
                <w:rFonts w:ascii="Calibri" w:eastAsia="Times New Roman" w:hAnsi="Calibri" w:cs="Calibri"/>
                <w:kern w:val="0"/>
                <w:sz w:val="16"/>
                <w:szCs w:val="16"/>
                <w:lang w:val="sr-Cyrl-RS" w:eastAsia="en-US"/>
              </w:rPr>
              <w:t>.</w:t>
            </w:r>
          </w:p>
        </w:tc>
        <w:tc>
          <w:tcPr>
            <w:tcW w:w="2835" w:type="dxa"/>
            <w:tcBorders>
              <w:top w:val="nil"/>
              <w:left w:val="nil"/>
              <w:bottom w:val="single" w:sz="4" w:space="0" w:color="auto"/>
              <w:right w:val="single" w:sz="4" w:space="0" w:color="auto"/>
            </w:tcBorders>
            <w:shd w:val="clear" w:color="auto" w:fill="auto"/>
            <w:vAlign w:val="center"/>
          </w:tcPr>
          <w:p w14:paraId="255EDC01" w14:textId="2E2182B4" w:rsidR="001B7CA0" w:rsidRPr="00125A29" w:rsidRDefault="001B7CA0" w:rsidP="00355F16">
            <w:pPr>
              <w:suppressAutoHyphens w:val="0"/>
              <w:spacing w:line="240" w:lineRule="auto"/>
              <w:rPr>
                <w:rFonts w:ascii="Calibri" w:eastAsia="Times New Roman" w:hAnsi="Calibri" w:cs="Calibri"/>
                <w:kern w:val="0"/>
                <w:sz w:val="16"/>
                <w:szCs w:val="16"/>
                <w:lang w:eastAsia="en-US"/>
              </w:rPr>
            </w:pPr>
            <w:r w:rsidRPr="00125A29">
              <w:rPr>
                <w:rFonts w:ascii="Calibri" w:eastAsia="Times New Roman" w:hAnsi="Calibri" w:cs="Calibri"/>
                <w:kern w:val="0"/>
                <w:sz w:val="16"/>
                <w:szCs w:val="16"/>
                <w:lang w:eastAsia="en-US"/>
              </w:rPr>
              <w:t xml:space="preserve">Alu </w:t>
            </w:r>
            <w:proofErr w:type="spellStart"/>
            <w:r w:rsidRPr="00125A29">
              <w:rPr>
                <w:rFonts w:ascii="Calibri" w:eastAsia="Times New Roman" w:hAnsi="Calibri" w:cs="Calibri"/>
                <w:kern w:val="0"/>
                <w:sz w:val="16"/>
                <w:szCs w:val="16"/>
                <w:lang w:eastAsia="en-US"/>
              </w:rPr>
              <w:t>Trilax</w:t>
            </w:r>
            <w:proofErr w:type="spellEnd"/>
            <w:r w:rsidRPr="00125A29">
              <w:rPr>
                <w:rFonts w:ascii="Calibri" w:eastAsia="Times New Roman" w:hAnsi="Calibri" w:cs="Calibri"/>
                <w:kern w:val="0"/>
                <w:sz w:val="16"/>
                <w:szCs w:val="16"/>
                <w:lang w:eastAsia="en-US"/>
              </w:rPr>
              <w:t xml:space="preserve"> </w:t>
            </w:r>
            <w:proofErr w:type="spellStart"/>
            <w:r w:rsidRPr="00125A29">
              <w:rPr>
                <w:rFonts w:ascii="Calibri" w:eastAsia="Times New Roman" w:hAnsi="Calibri" w:cs="Calibri"/>
                <w:kern w:val="0"/>
                <w:sz w:val="16"/>
                <w:szCs w:val="16"/>
                <w:lang w:eastAsia="en-US"/>
              </w:rPr>
              <w:t>плех</w:t>
            </w:r>
            <w:proofErr w:type="spellEnd"/>
            <w:r w:rsidRPr="00125A29">
              <w:rPr>
                <w:rFonts w:ascii="Calibri" w:eastAsia="Times New Roman" w:hAnsi="Calibri" w:cs="Calibri"/>
                <w:kern w:val="0"/>
                <w:sz w:val="16"/>
                <w:szCs w:val="16"/>
                <w:lang w:eastAsia="en-US"/>
              </w:rPr>
              <w:t xml:space="preserve"> GN 1/1 </w:t>
            </w:r>
            <w:proofErr w:type="spellStart"/>
            <w:r w:rsidRPr="00125A29">
              <w:rPr>
                <w:rFonts w:ascii="Calibri" w:eastAsia="Times New Roman" w:hAnsi="Calibri" w:cs="Calibri"/>
                <w:kern w:val="0"/>
                <w:sz w:val="16"/>
                <w:szCs w:val="16"/>
                <w:lang w:eastAsia="en-US"/>
              </w:rPr>
              <w:t>са</w:t>
            </w:r>
            <w:proofErr w:type="spellEnd"/>
            <w:r w:rsidRPr="00125A29">
              <w:rPr>
                <w:rFonts w:ascii="Calibri" w:eastAsia="Times New Roman" w:hAnsi="Calibri" w:cs="Calibri"/>
                <w:kern w:val="0"/>
                <w:sz w:val="16"/>
                <w:szCs w:val="16"/>
                <w:lang w:eastAsia="en-US"/>
              </w:rPr>
              <w:t xml:space="preserve"> </w:t>
            </w:r>
            <w:proofErr w:type="spellStart"/>
            <w:r w:rsidRPr="00125A29">
              <w:rPr>
                <w:rFonts w:ascii="Calibri" w:eastAsia="Times New Roman" w:hAnsi="Calibri" w:cs="Calibri"/>
                <w:kern w:val="0"/>
                <w:sz w:val="16"/>
                <w:szCs w:val="16"/>
                <w:lang w:eastAsia="en-US"/>
              </w:rPr>
              <w:t>перфорацијом</w:t>
            </w:r>
            <w:proofErr w:type="spellEnd"/>
          </w:p>
        </w:tc>
        <w:tc>
          <w:tcPr>
            <w:tcW w:w="709" w:type="dxa"/>
            <w:tcBorders>
              <w:top w:val="nil"/>
              <w:left w:val="nil"/>
              <w:bottom w:val="single" w:sz="4" w:space="0" w:color="auto"/>
              <w:right w:val="single" w:sz="4" w:space="0" w:color="auto"/>
            </w:tcBorders>
            <w:shd w:val="clear" w:color="auto" w:fill="auto"/>
            <w:vAlign w:val="center"/>
            <w:hideMark/>
          </w:tcPr>
          <w:p w14:paraId="5E2D95A9" w14:textId="77777777" w:rsidR="001B7CA0" w:rsidRPr="001B7953" w:rsidRDefault="001B7CA0" w:rsidP="00125A29">
            <w:pPr>
              <w:suppressAutoHyphens w:val="0"/>
              <w:spacing w:line="240" w:lineRule="auto"/>
              <w:jc w:val="center"/>
              <w:rPr>
                <w:rFonts w:ascii="Calibri" w:eastAsia="Times New Roman" w:hAnsi="Calibri" w:cs="Calibri"/>
                <w:kern w:val="0"/>
                <w:sz w:val="16"/>
                <w:szCs w:val="16"/>
                <w:lang w:eastAsia="en-US"/>
              </w:rPr>
            </w:pPr>
            <w:proofErr w:type="spellStart"/>
            <w:r w:rsidRPr="001B7953">
              <w:rPr>
                <w:rFonts w:ascii="Calibri" w:eastAsia="Times New Roman" w:hAnsi="Calibri" w:cs="Calibri"/>
                <w:kern w:val="0"/>
                <w:sz w:val="16"/>
                <w:szCs w:val="16"/>
                <w:lang w:eastAsia="en-US"/>
              </w:rPr>
              <w:t>комад</w:t>
            </w:r>
            <w:proofErr w:type="spellEnd"/>
          </w:p>
        </w:tc>
        <w:tc>
          <w:tcPr>
            <w:tcW w:w="992" w:type="dxa"/>
            <w:tcBorders>
              <w:top w:val="nil"/>
              <w:left w:val="nil"/>
              <w:bottom w:val="single" w:sz="4" w:space="0" w:color="auto"/>
              <w:right w:val="single" w:sz="4" w:space="0" w:color="auto"/>
            </w:tcBorders>
            <w:shd w:val="clear" w:color="auto" w:fill="auto"/>
            <w:vAlign w:val="center"/>
          </w:tcPr>
          <w:p w14:paraId="15D3544E" w14:textId="4701ADB5" w:rsidR="001B7CA0" w:rsidRPr="001B7953" w:rsidRDefault="001B7CA0" w:rsidP="00125A29">
            <w:pPr>
              <w:suppressAutoHyphens w:val="0"/>
              <w:spacing w:line="240" w:lineRule="auto"/>
              <w:jc w:val="center"/>
              <w:rPr>
                <w:rFonts w:ascii="Calibri" w:eastAsia="Times New Roman" w:hAnsi="Calibri" w:cs="Calibri"/>
                <w:kern w:val="0"/>
                <w:sz w:val="16"/>
                <w:szCs w:val="16"/>
                <w:lang w:eastAsia="en-US"/>
              </w:rPr>
            </w:pPr>
            <w:r w:rsidRPr="00125A29">
              <w:rPr>
                <w:rFonts w:ascii="Calibri" w:eastAsia="Times New Roman" w:hAnsi="Calibri" w:cs="Calibri"/>
                <w:kern w:val="0"/>
                <w:sz w:val="16"/>
                <w:szCs w:val="16"/>
                <w:lang w:eastAsia="en-US"/>
              </w:rPr>
              <w:t>50</w:t>
            </w:r>
          </w:p>
        </w:tc>
        <w:tc>
          <w:tcPr>
            <w:tcW w:w="3119" w:type="dxa"/>
            <w:tcBorders>
              <w:top w:val="nil"/>
              <w:left w:val="single" w:sz="4" w:space="0" w:color="auto"/>
              <w:bottom w:val="single" w:sz="4" w:space="0" w:color="auto"/>
              <w:right w:val="single" w:sz="4" w:space="0" w:color="auto"/>
            </w:tcBorders>
            <w:shd w:val="clear" w:color="auto" w:fill="auto"/>
          </w:tcPr>
          <w:p w14:paraId="6755FAFE" w14:textId="77777777" w:rsidR="001B7CA0" w:rsidRPr="001B7953" w:rsidRDefault="001B7CA0" w:rsidP="005B512A">
            <w:pPr>
              <w:suppressAutoHyphens w:val="0"/>
              <w:spacing w:line="240" w:lineRule="auto"/>
              <w:rPr>
                <w:rFonts w:ascii="Calibri" w:eastAsia="Times New Roman" w:hAnsi="Calibri" w:cs="Calibri"/>
                <w:kern w:val="0"/>
                <w:sz w:val="16"/>
                <w:szCs w:val="16"/>
                <w:lang w:eastAsia="en-US"/>
              </w:rPr>
            </w:pPr>
            <w:r>
              <w:rPr>
                <w:rFonts w:ascii="Calibri" w:hAnsi="Calibri" w:cs="Calibri"/>
                <w:sz w:val="16"/>
                <w:szCs w:val="16"/>
              </w:rPr>
              <w:t> </w:t>
            </w:r>
          </w:p>
        </w:tc>
        <w:tc>
          <w:tcPr>
            <w:tcW w:w="1701" w:type="dxa"/>
            <w:tcBorders>
              <w:top w:val="nil"/>
              <w:left w:val="single" w:sz="4" w:space="0" w:color="auto"/>
              <w:bottom w:val="single" w:sz="4" w:space="0" w:color="auto"/>
              <w:right w:val="single" w:sz="4" w:space="0" w:color="auto"/>
            </w:tcBorders>
            <w:vAlign w:val="center"/>
          </w:tcPr>
          <w:p w14:paraId="688AC720" w14:textId="77777777" w:rsidR="001B7CA0" w:rsidRDefault="001B7CA0" w:rsidP="005B512A">
            <w:pPr>
              <w:suppressAutoHyphens w:val="0"/>
              <w:spacing w:line="240" w:lineRule="auto"/>
              <w:jc w:val="right"/>
              <w:rPr>
                <w:rFonts w:ascii="Calibri" w:hAnsi="Calibri" w:cs="Calibri"/>
                <w:sz w:val="16"/>
                <w:szCs w:val="16"/>
              </w:rPr>
            </w:pPr>
          </w:p>
        </w:tc>
        <w:tc>
          <w:tcPr>
            <w:tcW w:w="1984" w:type="dxa"/>
            <w:tcBorders>
              <w:top w:val="nil"/>
              <w:left w:val="single" w:sz="4" w:space="0" w:color="auto"/>
              <w:bottom w:val="single" w:sz="4" w:space="0" w:color="auto"/>
              <w:right w:val="single" w:sz="4" w:space="0" w:color="auto"/>
            </w:tcBorders>
            <w:vAlign w:val="center"/>
          </w:tcPr>
          <w:p w14:paraId="6B6B6F25" w14:textId="77777777" w:rsidR="001B7CA0" w:rsidRDefault="001B7CA0" w:rsidP="005B512A">
            <w:pPr>
              <w:suppressAutoHyphens w:val="0"/>
              <w:spacing w:line="240" w:lineRule="auto"/>
              <w:jc w:val="right"/>
              <w:rPr>
                <w:rFonts w:ascii="Calibri" w:hAnsi="Calibri" w:cs="Calibri"/>
                <w:sz w:val="16"/>
                <w:szCs w:val="16"/>
              </w:rPr>
            </w:pPr>
          </w:p>
        </w:tc>
        <w:tc>
          <w:tcPr>
            <w:tcW w:w="1985" w:type="dxa"/>
            <w:tcBorders>
              <w:top w:val="nil"/>
              <w:left w:val="single" w:sz="4" w:space="0" w:color="auto"/>
              <w:bottom w:val="single" w:sz="4" w:space="0" w:color="auto"/>
              <w:right w:val="single" w:sz="4" w:space="0" w:color="auto"/>
            </w:tcBorders>
            <w:vAlign w:val="center"/>
          </w:tcPr>
          <w:p w14:paraId="599639F0" w14:textId="6A91836A" w:rsidR="001B7CA0" w:rsidRDefault="001B7CA0" w:rsidP="005B512A">
            <w:pPr>
              <w:suppressAutoHyphens w:val="0"/>
              <w:spacing w:line="240" w:lineRule="auto"/>
              <w:jc w:val="right"/>
              <w:rPr>
                <w:rFonts w:ascii="Calibri" w:hAnsi="Calibri" w:cs="Calibri"/>
                <w:sz w:val="16"/>
                <w:szCs w:val="16"/>
              </w:rPr>
            </w:pPr>
          </w:p>
        </w:tc>
      </w:tr>
      <w:tr w:rsidR="001B7CA0" w:rsidRPr="001B7953" w14:paraId="50C2D0B8" w14:textId="73398FEA" w:rsidTr="001B7CA0">
        <w:trPr>
          <w:trHeight w:val="538"/>
        </w:trPr>
        <w:tc>
          <w:tcPr>
            <w:tcW w:w="694" w:type="dxa"/>
            <w:tcBorders>
              <w:top w:val="nil"/>
              <w:left w:val="single" w:sz="4" w:space="0" w:color="auto"/>
              <w:bottom w:val="single" w:sz="4" w:space="0" w:color="auto"/>
              <w:right w:val="single" w:sz="4" w:space="0" w:color="auto"/>
            </w:tcBorders>
            <w:shd w:val="clear" w:color="auto" w:fill="auto"/>
            <w:vAlign w:val="center"/>
            <w:hideMark/>
          </w:tcPr>
          <w:p w14:paraId="14B57693" w14:textId="5BAF188C" w:rsidR="001B7CA0" w:rsidRPr="005E25AB" w:rsidRDefault="001B7CA0" w:rsidP="005B512A">
            <w:pPr>
              <w:suppressAutoHyphens w:val="0"/>
              <w:spacing w:line="240" w:lineRule="auto"/>
              <w:jc w:val="center"/>
              <w:rPr>
                <w:rFonts w:ascii="Calibri" w:eastAsia="Times New Roman" w:hAnsi="Calibri" w:cs="Calibri"/>
                <w:kern w:val="0"/>
                <w:sz w:val="16"/>
                <w:szCs w:val="16"/>
                <w:lang w:val="sr-Cyrl-RS" w:eastAsia="en-US"/>
              </w:rPr>
            </w:pPr>
            <w:r w:rsidRPr="001B7953">
              <w:rPr>
                <w:rFonts w:ascii="Calibri" w:eastAsia="Times New Roman" w:hAnsi="Calibri" w:cs="Calibri"/>
                <w:kern w:val="0"/>
                <w:sz w:val="16"/>
                <w:szCs w:val="16"/>
                <w:lang w:eastAsia="en-US"/>
              </w:rPr>
              <w:t>5</w:t>
            </w:r>
            <w:r>
              <w:rPr>
                <w:rFonts w:ascii="Calibri" w:eastAsia="Times New Roman" w:hAnsi="Calibri" w:cs="Calibri"/>
                <w:kern w:val="0"/>
                <w:sz w:val="16"/>
                <w:szCs w:val="16"/>
                <w:lang w:val="sr-Cyrl-RS" w:eastAsia="en-US"/>
              </w:rPr>
              <w:t>.</w:t>
            </w:r>
          </w:p>
        </w:tc>
        <w:tc>
          <w:tcPr>
            <w:tcW w:w="2835" w:type="dxa"/>
            <w:tcBorders>
              <w:top w:val="nil"/>
              <w:left w:val="nil"/>
              <w:bottom w:val="single" w:sz="4" w:space="0" w:color="auto"/>
              <w:right w:val="single" w:sz="4" w:space="0" w:color="auto"/>
            </w:tcBorders>
            <w:shd w:val="clear" w:color="auto" w:fill="auto"/>
            <w:vAlign w:val="center"/>
          </w:tcPr>
          <w:p w14:paraId="10929DFA" w14:textId="24C7CFD3" w:rsidR="001B7CA0" w:rsidRPr="00125A29" w:rsidRDefault="001B7CA0" w:rsidP="00355F16">
            <w:pPr>
              <w:suppressAutoHyphens w:val="0"/>
              <w:spacing w:line="240" w:lineRule="auto"/>
              <w:rPr>
                <w:rFonts w:ascii="Calibri" w:eastAsia="Times New Roman" w:hAnsi="Calibri" w:cs="Calibri"/>
                <w:kern w:val="0"/>
                <w:sz w:val="16"/>
                <w:szCs w:val="16"/>
                <w:lang w:eastAsia="en-US"/>
              </w:rPr>
            </w:pPr>
            <w:proofErr w:type="spellStart"/>
            <w:r w:rsidRPr="00125A29">
              <w:rPr>
                <w:rFonts w:ascii="Calibri" w:eastAsia="Times New Roman" w:hAnsi="Calibri" w:cs="Calibri"/>
                <w:kern w:val="0"/>
                <w:sz w:val="16"/>
                <w:szCs w:val="16"/>
                <w:lang w:eastAsia="en-US"/>
              </w:rPr>
              <w:t>Корпа</w:t>
            </w:r>
            <w:proofErr w:type="spellEnd"/>
            <w:r w:rsidRPr="00125A29">
              <w:rPr>
                <w:rFonts w:ascii="Calibri" w:eastAsia="Times New Roman" w:hAnsi="Calibri" w:cs="Calibri"/>
                <w:kern w:val="0"/>
                <w:sz w:val="16"/>
                <w:szCs w:val="16"/>
                <w:lang w:eastAsia="en-US"/>
              </w:rPr>
              <w:t xml:space="preserve"> </w:t>
            </w:r>
            <w:proofErr w:type="spellStart"/>
            <w:r w:rsidRPr="00125A29">
              <w:rPr>
                <w:rFonts w:ascii="Calibri" w:eastAsia="Times New Roman" w:hAnsi="Calibri" w:cs="Calibri"/>
                <w:kern w:val="0"/>
                <w:sz w:val="16"/>
                <w:szCs w:val="16"/>
                <w:lang w:eastAsia="en-US"/>
              </w:rPr>
              <w:t>за</w:t>
            </w:r>
            <w:proofErr w:type="spellEnd"/>
            <w:r w:rsidRPr="00125A29">
              <w:rPr>
                <w:rFonts w:ascii="Calibri" w:eastAsia="Times New Roman" w:hAnsi="Calibri" w:cs="Calibri"/>
                <w:kern w:val="0"/>
                <w:sz w:val="16"/>
                <w:szCs w:val="16"/>
                <w:lang w:eastAsia="en-US"/>
              </w:rPr>
              <w:t xml:space="preserve"> </w:t>
            </w:r>
            <w:proofErr w:type="spellStart"/>
            <w:r w:rsidRPr="00125A29">
              <w:rPr>
                <w:rFonts w:ascii="Calibri" w:eastAsia="Times New Roman" w:hAnsi="Calibri" w:cs="Calibri"/>
                <w:kern w:val="0"/>
                <w:sz w:val="16"/>
                <w:szCs w:val="16"/>
                <w:lang w:eastAsia="en-US"/>
              </w:rPr>
              <w:t>фритирање</w:t>
            </w:r>
            <w:proofErr w:type="spellEnd"/>
            <w:r w:rsidRPr="00125A29">
              <w:rPr>
                <w:rFonts w:ascii="Calibri" w:eastAsia="Times New Roman" w:hAnsi="Calibri" w:cs="Calibri"/>
                <w:kern w:val="0"/>
                <w:sz w:val="16"/>
                <w:szCs w:val="16"/>
                <w:lang w:eastAsia="en-US"/>
              </w:rPr>
              <w:t xml:space="preserve"> GN 1/1</w:t>
            </w:r>
          </w:p>
        </w:tc>
        <w:tc>
          <w:tcPr>
            <w:tcW w:w="709" w:type="dxa"/>
            <w:tcBorders>
              <w:top w:val="nil"/>
              <w:left w:val="nil"/>
              <w:bottom w:val="single" w:sz="4" w:space="0" w:color="auto"/>
              <w:right w:val="single" w:sz="4" w:space="0" w:color="auto"/>
            </w:tcBorders>
            <w:shd w:val="clear" w:color="auto" w:fill="auto"/>
            <w:vAlign w:val="center"/>
            <w:hideMark/>
          </w:tcPr>
          <w:p w14:paraId="535FD319" w14:textId="77777777" w:rsidR="001B7CA0" w:rsidRPr="001B7953" w:rsidRDefault="001B7CA0" w:rsidP="00125A29">
            <w:pPr>
              <w:suppressAutoHyphens w:val="0"/>
              <w:spacing w:line="240" w:lineRule="auto"/>
              <w:jc w:val="center"/>
              <w:rPr>
                <w:rFonts w:ascii="Calibri" w:eastAsia="Times New Roman" w:hAnsi="Calibri" w:cs="Calibri"/>
                <w:kern w:val="0"/>
                <w:sz w:val="16"/>
                <w:szCs w:val="16"/>
                <w:lang w:eastAsia="en-US"/>
              </w:rPr>
            </w:pPr>
            <w:proofErr w:type="spellStart"/>
            <w:r w:rsidRPr="001B7953">
              <w:rPr>
                <w:rFonts w:ascii="Calibri" w:eastAsia="Times New Roman" w:hAnsi="Calibri" w:cs="Calibri"/>
                <w:kern w:val="0"/>
                <w:sz w:val="16"/>
                <w:szCs w:val="16"/>
                <w:lang w:eastAsia="en-US"/>
              </w:rPr>
              <w:t>комад</w:t>
            </w:r>
            <w:proofErr w:type="spellEnd"/>
          </w:p>
        </w:tc>
        <w:tc>
          <w:tcPr>
            <w:tcW w:w="992" w:type="dxa"/>
            <w:tcBorders>
              <w:top w:val="nil"/>
              <w:left w:val="nil"/>
              <w:bottom w:val="single" w:sz="4" w:space="0" w:color="auto"/>
              <w:right w:val="single" w:sz="4" w:space="0" w:color="auto"/>
            </w:tcBorders>
            <w:shd w:val="clear" w:color="auto" w:fill="auto"/>
            <w:vAlign w:val="center"/>
          </w:tcPr>
          <w:p w14:paraId="1E324DC9" w14:textId="2CC847B2" w:rsidR="001B7CA0" w:rsidRPr="001B7953" w:rsidRDefault="001B7CA0" w:rsidP="00125A29">
            <w:pPr>
              <w:suppressAutoHyphens w:val="0"/>
              <w:spacing w:line="240" w:lineRule="auto"/>
              <w:jc w:val="center"/>
              <w:rPr>
                <w:rFonts w:ascii="Calibri" w:eastAsia="Times New Roman" w:hAnsi="Calibri" w:cs="Calibri"/>
                <w:kern w:val="0"/>
                <w:sz w:val="16"/>
                <w:szCs w:val="16"/>
                <w:lang w:eastAsia="en-US"/>
              </w:rPr>
            </w:pPr>
            <w:r w:rsidRPr="00125A29">
              <w:rPr>
                <w:rFonts w:ascii="Calibri" w:eastAsia="Times New Roman" w:hAnsi="Calibri" w:cs="Calibri"/>
                <w:kern w:val="0"/>
                <w:sz w:val="16"/>
                <w:szCs w:val="16"/>
                <w:lang w:eastAsia="en-US"/>
              </w:rPr>
              <w:t>60</w:t>
            </w:r>
          </w:p>
        </w:tc>
        <w:tc>
          <w:tcPr>
            <w:tcW w:w="3119" w:type="dxa"/>
            <w:tcBorders>
              <w:top w:val="nil"/>
              <w:left w:val="single" w:sz="4" w:space="0" w:color="auto"/>
              <w:bottom w:val="single" w:sz="4" w:space="0" w:color="auto"/>
              <w:right w:val="single" w:sz="4" w:space="0" w:color="auto"/>
            </w:tcBorders>
            <w:shd w:val="clear" w:color="auto" w:fill="auto"/>
          </w:tcPr>
          <w:p w14:paraId="0ADEDA7C" w14:textId="30F76561" w:rsidR="001B7CA0" w:rsidRPr="001B7953" w:rsidRDefault="001B7CA0" w:rsidP="005B512A">
            <w:pPr>
              <w:suppressAutoHyphens w:val="0"/>
              <w:spacing w:line="240" w:lineRule="auto"/>
              <w:rPr>
                <w:rFonts w:ascii="Calibri" w:eastAsia="Times New Roman" w:hAnsi="Calibri" w:cs="Calibri"/>
                <w:kern w:val="0"/>
                <w:sz w:val="16"/>
                <w:szCs w:val="16"/>
                <w:lang w:eastAsia="en-US"/>
              </w:rPr>
            </w:pPr>
          </w:p>
        </w:tc>
        <w:tc>
          <w:tcPr>
            <w:tcW w:w="1701" w:type="dxa"/>
            <w:tcBorders>
              <w:top w:val="nil"/>
              <w:left w:val="single" w:sz="4" w:space="0" w:color="auto"/>
              <w:bottom w:val="single" w:sz="4" w:space="0" w:color="auto"/>
              <w:right w:val="single" w:sz="4" w:space="0" w:color="auto"/>
            </w:tcBorders>
            <w:vAlign w:val="center"/>
          </w:tcPr>
          <w:p w14:paraId="22707EF2" w14:textId="77777777" w:rsidR="001B7CA0" w:rsidRDefault="001B7CA0" w:rsidP="005B512A">
            <w:pPr>
              <w:suppressAutoHyphens w:val="0"/>
              <w:spacing w:line="240" w:lineRule="auto"/>
              <w:jc w:val="right"/>
              <w:rPr>
                <w:rFonts w:ascii="Calibri" w:hAnsi="Calibri" w:cs="Calibri"/>
                <w:sz w:val="16"/>
                <w:szCs w:val="16"/>
              </w:rPr>
            </w:pPr>
          </w:p>
        </w:tc>
        <w:tc>
          <w:tcPr>
            <w:tcW w:w="1984" w:type="dxa"/>
            <w:tcBorders>
              <w:top w:val="nil"/>
              <w:left w:val="single" w:sz="4" w:space="0" w:color="auto"/>
              <w:bottom w:val="single" w:sz="4" w:space="0" w:color="auto"/>
              <w:right w:val="single" w:sz="4" w:space="0" w:color="auto"/>
            </w:tcBorders>
            <w:vAlign w:val="center"/>
          </w:tcPr>
          <w:p w14:paraId="26142844" w14:textId="77777777" w:rsidR="001B7CA0" w:rsidRDefault="001B7CA0" w:rsidP="005B512A">
            <w:pPr>
              <w:suppressAutoHyphens w:val="0"/>
              <w:spacing w:line="240" w:lineRule="auto"/>
              <w:jc w:val="right"/>
              <w:rPr>
                <w:rFonts w:ascii="Calibri" w:hAnsi="Calibri" w:cs="Calibri"/>
                <w:sz w:val="16"/>
                <w:szCs w:val="16"/>
              </w:rPr>
            </w:pPr>
          </w:p>
        </w:tc>
        <w:tc>
          <w:tcPr>
            <w:tcW w:w="1985" w:type="dxa"/>
            <w:tcBorders>
              <w:top w:val="nil"/>
              <w:left w:val="single" w:sz="4" w:space="0" w:color="auto"/>
              <w:bottom w:val="single" w:sz="4" w:space="0" w:color="auto"/>
              <w:right w:val="single" w:sz="4" w:space="0" w:color="auto"/>
            </w:tcBorders>
            <w:vAlign w:val="center"/>
          </w:tcPr>
          <w:p w14:paraId="0252FB26" w14:textId="1393BF07" w:rsidR="001B7CA0" w:rsidRDefault="001B7CA0" w:rsidP="005B512A">
            <w:pPr>
              <w:suppressAutoHyphens w:val="0"/>
              <w:spacing w:line="240" w:lineRule="auto"/>
              <w:jc w:val="right"/>
              <w:rPr>
                <w:rFonts w:ascii="Calibri" w:hAnsi="Calibri" w:cs="Calibri"/>
                <w:sz w:val="16"/>
                <w:szCs w:val="16"/>
              </w:rPr>
            </w:pPr>
          </w:p>
        </w:tc>
      </w:tr>
      <w:tr w:rsidR="001B7CA0" w:rsidRPr="001B7953" w14:paraId="09B3D829" w14:textId="44798D16" w:rsidTr="001B7CA0">
        <w:trPr>
          <w:trHeight w:val="419"/>
        </w:trPr>
        <w:tc>
          <w:tcPr>
            <w:tcW w:w="694" w:type="dxa"/>
            <w:tcBorders>
              <w:top w:val="nil"/>
              <w:left w:val="single" w:sz="4" w:space="0" w:color="auto"/>
              <w:bottom w:val="single" w:sz="4" w:space="0" w:color="auto"/>
              <w:right w:val="single" w:sz="4" w:space="0" w:color="auto"/>
            </w:tcBorders>
            <w:shd w:val="clear" w:color="auto" w:fill="auto"/>
            <w:vAlign w:val="center"/>
            <w:hideMark/>
          </w:tcPr>
          <w:p w14:paraId="5CCE15A2" w14:textId="5EE249C2" w:rsidR="001B7CA0" w:rsidRPr="005E25AB" w:rsidRDefault="001B7CA0" w:rsidP="005B512A">
            <w:pPr>
              <w:suppressAutoHyphens w:val="0"/>
              <w:spacing w:line="240" w:lineRule="auto"/>
              <w:jc w:val="center"/>
              <w:rPr>
                <w:rFonts w:ascii="Calibri" w:eastAsia="Times New Roman" w:hAnsi="Calibri" w:cs="Calibri"/>
                <w:kern w:val="0"/>
                <w:sz w:val="16"/>
                <w:szCs w:val="16"/>
                <w:lang w:val="sr-Cyrl-RS" w:eastAsia="en-US"/>
              </w:rPr>
            </w:pPr>
            <w:r w:rsidRPr="001B7953">
              <w:rPr>
                <w:rFonts w:ascii="Calibri" w:eastAsia="Times New Roman" w:hAnsi="Calibri" w:cs="Calibri"/>
                <w:kern w:val="0"/>
                <w:sz w:val="16"/>
                <w:szCs w:val="16"/>
                <w:lang w:eastAsia="en-US"/>
              </w:rPr>
              <w:t>6</w:t>
            </w:r>
            <w:r>
              <w:rPr>
                <w:rFonts w:ascii="Calibri" w:eastAsia="Times New Roman" w:hAnsi="Calibri" w:cs="Calibri"/>
                <w:kern w:val="0"/>
                <w:sz w:val="16"/>
                <w:szCs w:val="16"/>
                <w:lang w:val="sr-Cyrl-RS" w:eastAsia="en-US"/>
              </w:rPr>
              <w:t>.</w:t>
            </w:r>
          </w:p>
        </w:tc>
        <w:tc>
          <w:tcPr>
            <w:tcW w:w="2835" w:type="dxa"/>
            <w:tcBorders>
              <w:top w:val="nil"/>
              <w:left w:val="nil"/>
              <w:bottom w:val="single" w:sz="4" w:space="0" w:color="auto"/>
              <w:right w:val="single" w:sz="4" w:space="0" w:color="auto"/>
            </w:tcBorders>
            <w:shd w:val="clear" w:color="auto" w:fill="auto"/>
            <w:vAlign w:val="center"/>
          </w:tcPr>
          <w:p w14:paraId="6920CC2E" w14:textId="07A8152F" w:rsidR="001B7CA0" w:rsidRPr="00125A29" w:rsidRDefault="001B7CA0" w:rsidP="00355F16">
            <w:pPr>
              <w:suppressAutoHyphens w:val="0"/>
              <w:spacing w:line="240" w:lineRule="auto"/>
              <w:rPr>
                <w:rFonts w:ascii="Calibri" w:eastAsia="Times New Roman" w:hAnsi="Calibri" w:cs="Calibri"/>
                <w:kern w:val="0"/>
                <w:sz w:val="16"/>
                <w:szCs w:val="16"/>
                <w:lang w:eastAsia="en-US"/>
              </w:rPr>
            </w:pPr>
            <w:proofErr w:type="spellStart"/>
            <w:r w:rsidRPr="00125A29">
              <w:rPr>
                <w:rFonts w:ascii="Calibri" w:eastAsia="Times New Roman" w:hAnsi="Calibri" w:cs="Calibri"/>
                <w:kern w:val="0"/>
                <w:sz w:val="16"/>
                <w:szCs w:val="16"/>
                <w:lang w:eastAsia="en-US"/>
              </w:rPr>
              <w:t>Мultibаkеr</w:t>
            </w:r>
            <w:proofErr w:type="spellEnd"/>
            <w:r w:rsidRPr="00125A29">
              <w:rPr>
                <w:rFonts w:ascii="Calibri" w:eastAsia="Times New Roman" w:hAnsi="Calibri" w:cs="Calibri"/>
                <w:kern w:val="0"/>
                <w:sz w:val="16"/>
                <w:szCs w:val="16"/>
                <w:lang w:eastAsia="en-US"/>
              </w:rPr>
              <w:t xml:space="preserve"> </w:t>
            </w:r>
            <w:proofErr w:type="spellStart"/>
            <w:r w:rsidRPr="00125A29">
              <w:rPr>
                <w:rFonts w:ascii="Calibri" w:eastAsia="Times New Roman" w:hAnsi="Calibri" w:cs="Calibri"/>
                <w:kern w:val="0"/>
                <w:sz w:val="16"/>
                <w:szCs w:val="16"/>
                <w:lang w:eastAsia="en-US"/>
              </w:rPr>
              <w:t>за</w:t>
            </w:r>
            <w:proofErr w:type="spellEnd"/>
            <w:r w:rsidRPr="00125A29">
              <w:rPr>
                <w:rFonts w:ascii="Calibri" w:eastAsia="Times New Roman" w:hAnsi="Calibri" w:cs="Calibri"/>
                <w:kern w:val="0"/>
                <w:sz w:val="16"/>
                <w:szCs w:val="16"/>
                <w:lang w:eastAsia="en-US"/>
              </w:rPr>
              <w:t xml:space="preserve"> </w:t>
            </w:r>
            <w:proofErr w:type="spellStart"/>
            <w:r w:rsidRPr="00125A29">
              <w:rPr>
                <w:rFonts w:ascii="Calibri" w:eastAsia="Times New Roman" w:hAnsi="Calibri" w:cs="Calibri"/>
                <w:kern w:val="0"/>
                <w:sz w:val="16"/>
                <w:szCs w:val="16"/>
                <w:lang w:eastAsia="en-US"/>
              </w:rPr>
              <w:t>јаја</w:t>
            </w:r>
            <w:proofErr w:type="spellEnd"/>
            <w:r w:rsidRPr="00125A29">
              <w:rPr>
                <w:rFonts w:ascii="Calibri" w:eastAsia="Times New Roman" w:hAnsi="Calibri" w:cs="Calibri"/>
                <w:kern w:val="0"/>
                <w:sz w:val="16"/>
                <w:szCs w:val="16"/>
                <w:lang w:eastAsia="en-US"/>
              </w:rPr>
              <w:t xml:space="preserve"> GN 1/1</w:t>
            </w:r>
          </w:p>
        </w:tc>
        <w:tc>
          <w:tcPr>
            <w:tcW w:w="709" w:type="dxa"/>
            <w:tcBorders>
              <w:top w:val="nil"/>
              <w:left w:val="nil"/>
              <w:bottom w:val="single" w:sz="4" w:space="0" w:color="auto"/>
              <w:right w:val="single" w:sz="4" w:space="0" w:color="auto"/>
            </w:tcBorders>
            <w:shd w:val="clear" w:color="auto" w:fill="auto"/>
            <w:vAlign w:val="center"/>
            <w:hideMark/>
          </w:tcPr>
          <w:p w14:paraId="561D368A" w14:textId="77777777" w:rsidR="001B7CA0" w:rsidRPr="001B7953" w:rsidRDefault="001B7CA0" w:rsidP="00125A29">
            <w:pPr>
              <w:suppressAutoHyphens w:val="0"/>
              <w:spacing w:line="240" w:lineRule="auto"/>
              <w:jc w:val="center"/>
              <w:rPr>
                <w:rFonts w:ascii="Calibri" w:eastAsia="Times New Roman" w:hAnsi="Calibri" w:cs="Calibri"/>
                <w:kern w:val="0"/>
                <w:sz w:val="16"/>
                <w:szCs w:val="16"/>
                <w:lang w:eastAsia="en-US"/>
              </w:rPr>
            </w:pPr>
            <w:proofErr w:type="spellStart"/>
            <w:r w:rsidRPr="001B7953">
              <w:rPr>
                <w:rFonts w:ascii="Calibri" w:eastAsia="Times New Roman" w:hAnsi="Calibri" w:cs="Calibri"/>
                <w:kern w:val="0"/>
                <w:sz w:val="16"/>
                <w:szCs w:val="16"/>
                <w:lang w:eastAsia="en-US"/>
              </w:rPr>
              <w:t>комад</w:t>
            </w:r>
            <w:proofErr w:type="spellEnd"/>
          </w:p>
        </w:tc>
        <w:tc>
          <w:tcPr>
            <w:tcW w:w="992" w:type="dxa"/>
            <w:tcBorders>
              <w:top w:val="nil"/>
              <w:left w:val="nil"/>
              <w:bottom w:val="single" w:sz="4" w:space="0" w:color="auto"/>
              <w:right w:val="single" w:sz="4" w:space="0" w:color="auto"/>
            </w:tcBorders>
            <w:shd w:val="clear" w:color="auto" w:fill="auto"/>
            <w:vAlign w:val="center"/>
          </w:tcPr>
          <w:p w14:paraId="39C22872" w14:textId="2A8DEBEA" w:rsidR="001B7CA0" w:rsidRPr="001B7953" w:rsidRDefault="001B7CA0" w:rsidP="00125A29">
            <w:pPr>
              <w:suppressAutoHyphens w:val="0"/>
              <w:spacing w:line="240" w:lineRule="auto"/>
              <w:jc w:val="center"/>
              <w:rPr>
                <w:rFonts w:ascii="Calibri" w:eastAsia="Times New Roman" w:hAnsi="Calibri" w:cs="Calibri"/>
                <w:kern w:val="0"/>
                <w:sz w:val="16"/>
                <w:szCs w:val="16"/>
                <w:lang w:eastAsia="en-US"/>
              </w:rPr>
            </w:pPr>
            <w:r w:rsidRPr="00125A29">
              <w:rPr>
                <w:rFonts w:ascii="Calibri" w:eastAsia="Times New Roman" w:hAnsi="Calibri" w:cs="Calibri"/>
                <w:kern w:val="0"/>
                <w:sz w:val="16"/>
                <w:szCs w:val="16"/>
                <w:lang w:eastAsia="en-US"/>
              </w:rPr>
              <w:t>30</w:t>
            </w:r>
          </w:p>
        </w:tc>
        <w:tc>
          <w:tcPr>
            <w:tcW w:w="3119" w:type="dxa"/>
            <w:tcBorders>
              <w:top w:val="nil"/>
              <w:left w:val="single" w:sz="4" w:space="0" w:color="auto"/>
              <w:bottom w:val="single" w:sz="4" w:space="0" w:color="auto"/>
              <w:right w:val="single" w:sz="4" w:space="0" w:color="auto"/>
            </w:tcBorders>
            <w:shd w:val="clear" w:color="auto" w:fill="auto"/>
          </w:tcPr>
          <w:p w14:paraId="68966EDC" w14:textId="1DF8F79B" w:rsidR="001B7CA0" w:rsidRPr="001B7953" w:rsidRDefault="001B7CA0" w:rsidP="005B512A">
            <w:pPr>
              <w:suppressAutoHyphens w:val="0"/>
              <w:spacing w:line="240" w:lineRule="auto"/>
              <w:rPr>
                <w:rFonts w:ascii="Calibri" w:eastAsia="Times New Roman" w:hAnsi="Calibri" w:cs="Calibri"/>
                <w:kern w:val="0"/>
                <w:sz w:val="16"/>
                <w:szCs w:val="16"/>
                <w:lang w:eastAsia="en-US"/>
              </w:rPr>
            </w:pPr>
          </w:p>
        </w:tc>
        <w:tc>
          <w:tcPr>
            <w:tcW w:w="1701" w:type="dxa"/>
            <w:tcBorders>
              <w:top w:val="nil"/>
              <w:left w:val="single" w:sz="4" w:space="0" w:color="auto"/>
              <w:bottom w:val="single" w:sz="4" w:space="0" w:color="auto"/>
              <w:right w:val="single" w:sz="4" w:space="0" w:color="auto"/>
            </w:tcBorders>
            <w:vAlign w:val="center"/>
          </w:tcPr>
          <w:p w14:paraId="6E27D8C4" w14:textId="77777777" w:rsidR="001B7CA0" w:rsidRDefault="001B7CA0" w:rsidP="005B512A">
            <w:pPr>
              <w:suppressAutoHyphens w:val="0"/>
              <w:spacing w:line="240" w:lineRule="auto"/>
              <w:jc w:val="right"/>
              <w:rPr>
                <w:rFonts w:ascii="Calibri" w:hAnsi="Calibri" w:cs="Calibri"/>
                <w:sz w:val="16"/>
                <w:szCs w:val="16"/>
              </w:rPr>
            </w:pPr>
          </w:p>
        </w:tc>
        <w:tc>
          <w:tcPr>
            <w:tcW w:w="1984" w:type="dxa"/>
            <w:tcBorders>
              <w:top w:val="nil"/>
              <w:left w:val="single" w:sz="4" w:space="0" w:color="auto"/>
              <w:bottom w:val="single" w:sz="4" w:space="0" w:color="auto"/>
              <w:right w:val="single" w:sz="4" w:space="0" w:color="auto"/>
            </w:tcBorders>
            <w:vAlign w:val="center"/>
          </w:tcPr>
          <w:p w14:paraId="7A7AB125" w14:textId="77777777" w:rsidR="001B7CA0" w:rsidRDefault="001B7CA0" w:rsidP="005B512A">
            <w:pPr>
              <w:suppressAutoHyphens w:val="0"/>
              <w:spacing w:line="240" w:lineRule="auto"/>
              <w:jc w:val="right"/>
              <w:rPr>
                <w:rFonts w:ascii="Calibri" w:hAnsi="Calibri" w:cs="Calibri"/>
                <w:sz w:val="16"/>
                <w:szCs w:val="16"/>
              </w:rPr>
            </w:pPr>
          </w:p>
        </w:tc>
        <w:tc>
          <w:tcPr>
            <w:tcW w:w="1985" w:type="dxa"/>
            <w:tcBorders>
              <w:top w:val="nil"/>
              <w:left w:val="single" w:sz="4" w:space="0" w:color="auto"/>
              <w:bottom w:val="single" w:sz="4" w:space="0" w:color="auto"/>
              <w:right w:val="single" w:sz="4" w:space="0" w:color="auto"/>
            </w:tcBorders>
            <w:vAlign w:val="center"/>
          </w:tcPr>
          <w:p w14:paraId="06266C40" w14:textId="6E597F6F" w:rsidR="001B7CA0" w:rsidRDefault="001B7CA0" w:rsidP="005B512A">
            <w:pPr>
              <w:suppressAutoHyphens w:val="0"/>
              <w:spacing w:line="240" w:lineRule="auto"/>
              <w:jc w:val="right"/>
              <w:rPr>
                <w:rFonts w:ascii="Calibri" w:hAnsi="Calibri" w:cs="Calibri"/>
                <w:sz w:val="16"/>
                <w:szCs w:val="16"/>
              </w:rPr>
            </w:pPr>
          </w:p>
        </w:tc>
      </w:tr>
      <w:tr w:rsidR="001B7CA0" w:rsidRPr="001B7CA0" w14:paraId="1EF621F3" w14:textId="0B1382E8" w:rsidTr="001B7CA0">
        <w:trPr>
          <w:trHeight w:val="553"/>
        </w:trPr>
        <w:tc>
          <w:tcPr>
            <w:tcW w:w="694" w:type="dxa"/>
            <w:tcBorders>
              <w:top w:val="nil"/>
              <w:left w:val="single" w:sz="4" w:space="0" w:color="auto"/>
              <w:bottom w:val="single" w:sz="4" w:space="0" w:color="auto"/>
              <w:right w:val="single" w:sz="4" w:space="0" w:color="auto"/>
            </w:tcBorders>
            <w:shd w:val="clear" w:color="auto" w:fill="auto"/>
            <w:vAlign w:val="center"/>
            <w:hideMark/>
          </w:tcPr>
          <w:p w14:paraId="5378413C" w14:textId="7507C002" w:rsidR="001B7CA0" w:rsidRPr="001B7CA0" w:rsidRDefault="001B7CA0" w:rsidP="005B512A">
            <w:pPr>
              <w:suppressAutoHyphens w:val="0"/>
              <w:spacing w:line="240" w:lineRule="auto"/>
              <w:jc w:val="center"/>
              <w:rPr>
                <w:rFonts w:ascii="Calibri" w:eastAsia="Times New Roman" w:hAnsi="Calibri" w:cs="Calibri"/>
                <w:kern w:val="0"/>
                <w:sz w:val="16"/>
                <w:szCs w:val="16"/>
                <w:lang w:eastAsia="en-US"/>
              </w:rPr>
            </w:pPr>
            <w:r w:rsidRPr="001B7953">
              <w:rPr>
                <w:rFonts w:ascii="Calibri" w:eastAsia="Times New Roman" w:hAnsi="Calibri" w:cs="Calibri"/>
                <w:kern w:val="0"/>
                <w:sz w:val="16"/>
                <w:szCs w:val="16"/>
                <w:lang w:eastAsia="en-US"/>
              </w:rPr>
              <w:t>7</w:t>
            </w:r>
            <w:r w:rsidRPr="001B7CA0">
              <w:rPr>
                <w:rFonts w:ascii="Calibri" w:eastAsia="Times New Roman" w:hAnsi="Calibri" w:cs="Calibri"/>
                <w:kern w:val="0"/>
                <w:sz w:val="16"/>
                <w:szCs w:val="16"/>
                <w:lang w:eastAsia="en-US"/>
              </w:rPr>
              <w:t>.</w:t>
            </w:r>
          </w:p>
        </w:tc>
        <w:tc>
          <w:tcPr>
            <w:tcW w:w="2835" w:type="dxa"/>
            <w:tcBorders>
              <w:top w:val="nil"/>
              <w:left w:val="nil"/>
              <w:bottom w:val="single" w:sz="4" w:space="0" w:color="auto"/>
              <w:right w:val="single" w:sz="4" w:space="0" w:color="auto"/>
            </w:tcBorders>
            <w:shd w:val="clear" w:color="auto" w:fill="auto"/>
            <w:vAlign w:val="center"/>
          </w:tcPr>
          <w:p w14:paraId="476B784F" w14:textId="49915C04" w:rsidR="001B7CA0" w:rsidRPr="00125A29" w:rsidRDefault="001B7CA0" w:rsidP="00355F16">
            <w:pPr>
              <w:suppressAutoHyphens w:val="0"/>
              <w:spacing w:line="240" w:lineRule="auto"/>
              <w:rPr>
                <w:rFonts w:ascii="Calibri" w:eastAsia="Times New Roman" w:hAnsi="Calibri" w:cs="Calibri"/>
                <w:kern w:val="0"/>
                <w:sz w:val="16"/>
                <w:szCs w:val="16"/>
                <w:lang w:eastAsia="en-US"/>
              </w:rPr>
            </w:pPr>
            <w:proofErr w:type="spellStart"/>
            <w:r w:rsidRPr="00125A29">
              <w:rPr>
                <w:rFonts w:ascii="Calibri" w:eastAsia="Times New Roman" w:hAnsi="Calibri" w:cs="Calibri"/>
                <w:kern w:val="0"/>
                <w:sz w:val="16"/>
                <w:szCs w:val="16"/>
                <w:lang w:eastAsia="en-US"/>
              </w:rPr>
              <w:t>Посуда</w:t>
            </w:r>
            <w:proofErr w:type="spellEnd"/>
            <w:r w:rsidRPr="00125A29">
              <w:rPr>
                <w:rFonts w:ascii="Calibri" w:eastAsia="Times New Roman" w:hAnsi="Calibri" w:cs="Calibri"/>
                <w:kern w:val="0"/>
                <w:sz w:val="16"/>
                <w:szCs w:val="16"/>
                <w:lang w:eastAsia="en-US"/>
              </w:rPr>
              <w:t xml:space="preserve"> GN 1/1 - 100 mm inox </w:t>
            </w:r>
            <w:proofErr w:type="spellStart"/>
            <w:r w:rsidRPr="00125A29">
              <w:rPr>
                <w:rFonts w:ascii="Calibri" w:eastAsia="Times New Roman" w:hAnsi="Calibri" w:cs="Calibri"/>
                <w:kern w:val="0"/>
                <w:sz w:val="16"/>
                <w:szCs w:val="16"/>
                <w:lang w:eastAsia="en-US"/>
              </w:rPr>
              <w:t>са</w:t>
            </w:r>
            <w:proofErr w:type="spellEnd"/>
            <w:r w:rsidRPr="00125A29">
              <w:rPr>
                <w:rFonts w:ascii="Calibri" w:eastAsia="Times New Roman" w:hAnsi="Calibri" w:cs="Calibri"/>
                <w:kern w:val="0"/>
                <w:sz w:val="16"/>
                <w:szCs w:val="16"/>
                <w:lang w:eastAsia="en-US"/>
              </w:rPr>
              <w:t xml:space="preserve"> </w:t>
            </w:r>
            <w:proofErr w:type="spellStart"/>
            <w:r w:rsidRPr="00125A29">
              <w:rPr>
                <w:rFonts w:ascii="Calibri" w:eastAsia="Times New Roman" w:hAnsi="Calibri" w:cs="Calibri"/>
                <w:kern w:val="0"/>
                <w:sz w:val="16"/>
                <w:szCs w:val="16"/>
                <w:lang w:eastAsia="en-US"/>
              </w:rPr>
              <w:t>перфорацијом</w:t>
            </w:r>
            <w:proofErr w:type="spellEnd"/>
          </w:p>
        </w:tc>
        <w:tc>
          <w:tcPr>
            <w:tcW w:w="709" w:type="dxa"/>
            <w:tcBorders>
              <w:top w:val="nil"/>
              <w:left w:val="nil"/>
              <w:bottom w:val="single" w:sz="4" w:space="0" w:color="auto"/>
              <w:right w:val="single" w:sz="4" w:space="0" w:color="auto"/>
            </w:tcBorders>
            <w:shd w:val="clear" w:color="auto" w:fill="auto"/>
            <w:vAlign w:val="center"/>
            <w:hideMark/>
          </w:tcPr>
          <w:p w14:paraId="0E66BC80" w14:textId="77777777" w:rsidR="001B7CA0" w:rsidRPr="001B7953" w:rsidRDefault="001B7CA0" w:rsidP="00125A29">
            <w:pPr>
              <w:suppressAutoHyphens w:val="0"/>
              <w:spacing w:line="240" w:lineRule="auto"/>
              <w:jc w:val="center"/>
              <w:rPr>
                <w:rFonts w:ascii="Calibri" w:eastAsia="Times New Roman" w:hAnsi="Calibri" w:cs="Calibri"/>
                <w:kern w:val="0"/>
                <w:sz w:val="16"/>
                <w:szCs w:val="16"/>
                <w:lang w:eastAsia="en-US"/>
              </w:rPr>
            </w:pPr>
            <w:proofErr w:type="spellStart"/>
            <w:r w:rsidRPr="001B7953">
              <w:rPr>
                <w:rFonts w:ascii="Calibri" w:eastAsia="Times New Roman" w:hAnsi="Calibri" w:cs="Calibri"/>
                <w:kern w:val="0"/>
                <w:sz w:val="16"/>
                <w:szCs w:val="16"/>
                <w:lang w:eastAsia="en-US"/>
              </w:rPr>
              <w:t>комад</w:t>
            </w:r>
            <w:proofErr w:type="spellEnd"/>
          </w:p>
        </w:tc>
        <w:tc>
          <w:tcPr>
            <w:tcW w:w="992" w:type="dxa"/>
            <w:tcBorders>
              <w:top w:val="nil"/>
              <w:left w:val="nil"/>
              <w:bottom w:val="single" w:sz="4" w:space="0" w:color="auto"/>
              <w:right w:val="single" w:sz="4" w:space="0" w:color="auto"/>
            </w:tcBorders>
            <w:shd w:val="clear" w:color="auto" w:fill="auto"/>
            <w:vAlign w:val="center"/>
          </w:tcPr>
          <w:p w14:paraId="165A34B9" w14:textId="2C8BB029" w:rsidR="001B7CA0" w:rsidRPr="00125A29" w:rsidRDefault="001B7CA0" w:rsidP="00125A29">
            <w:pPr>
              <w:suppressAutoHyphens w:val="0"/>
              <w:spacing w:line="240" w:lineRule="auto"/>
              <w:jc w:val="center"/>
              <w:rPr>
                <w:rFonts w:ascii="Calibri" w:eastAsia="Times New Roman" w:hAnsi="Calibri" w:cs="Calibri"/>
                <w:kern w:val="0"/>
                <w:sz w:val="16"/>
                <w:szCs w:val="16"/>
                <w:lang w:eastAsia="en-US"/>
              </w:rPr>
            </w:pPr>
            <w:r w:rsidRPr="00125A29">
              <w:rPr>
                <w:rFonts w:ascii="Calibri" w:eastAsia="Times New Roman" w:hAnsi="Calibri" w:cs="Calibri"/>
                <w:kern w:val="0"/>
                <w:sz w:val="16"/>
                <w:szCs w:val="16"/>
                <w:lang w:eastAsia="en-US"/>
              </w:rPr>
              <w:t>20</w:t>
            </w:r>
          </w:p>
        </w:tc>
        <w:tc>
          <w:tcPr>
            <w:tcW w:w="3119" w:type="dxa"/>
            <w:tcBorders>
              <w:top w:val="nil"/>
              <w:left w:val="single" w:sz="4" w:space="0" w:color="auto"/>
              <w:bottom w:val="single" w:sz="4" w:space="0" w:color="auto"/>
              <w:right w:val="single" w:sz="4" w:space="0" w:color="auto"/>
            </w:tcBorders>
            <w:shd w:val="clear" w:color="auto" w:fill="auto"/>
          </w:tcPr>
          <w:p w14:paraId="1DA5615B" w14:textId="733FC614" w:rsidR="001B7CA0" w:rsidRPr="001B7953" w:rsidRDefault="001B7CA0" w:rsidP="001B7CA0">
            <w:pPr>
              <w:suppressAutoHyphens w:val="0"/>
              <w:spacing w:line="240" w:lineRule="auto"/>
              <w:jc w:val="center"/>
              <w:rPr>
                <w:rFonts w:ascii="Calibri" w:eastAsia="Times New Roman" w:hAnsi="Calibri" w:cs="Calibri"/>
                <w:kern w:val="0"/>
                <w:sz w:val="16"/>
                <w:szCs w:val="16"/>
                <w:lang w:eastAsia="en-US"/>
              </w:rPr>
            </w:pPr>
          </w:p>
        </w:tc>
        <w:tc>
          <w:tcPr>
            <w:tcW w:w="1701" w:type="dxa"/>
            <w:tcBorders>
              <w:top w:val="nil"/>
              <w:left w:val="single" w:sz="4" w:space="0" w:color="auto"/>
              <w:bottom w:val="single" w:sz="4" w:space="0" w:color="auto"/>
              <w:right w:val="single" w:sz="4" w:space="0" w:color="auto"/>
            </w:tcBorders>
            <w:vAlign w:val="center"/>
          </w:tcPr>
          <w:p w14:paraId="6C94AE78" w14:textId="77777777" w:rsidR="001B7CA0" w:rsidRPr="001B7CA0" w:rsidRDefault="001B7CA0" w:rsidP="001B7CA0">
            <w:pPr>
              <w:suppressAutoHyphens w:val="0"/>
              <w:spacing w:line="240" w:lineRule="auto"/>
              <w:jc w:val="center"/>
              <w:rPr>
                <w:rFonts w:ascii="Calibri" w:eastAsia="Times New Roman" w:hAnsi="Calibri" w:cs="Calibri"/>
                <w:kern w:val="0"/>
                <w:sz w:val="16"/>
                <w:szCs w:val="16"/>
                <w:lang w:eastAsia="en-US"/>
              </w:rPr>
            </w:pPr>
          </w:p>
        </w:tc>
        <w:tc>
          <w:tcPr>
            <w:tcW w:w="1984" w:type="dxa"/>
            <w:tcBorders>
              <w:top w:val="nil"/>
              <w:left w:val="single" w:sz="4" w:space="0" w:color="auto"/>
              <w:bottom w:val="single" w:sz="4" w:space="0" w:color="auto"/>
              <w:right w:val="single" w:sz="4" w:space="0" w:color="auto"/>
            </w:tcBorders>
            <w:vAlign w:val="center"/>
          </w:tcPr>
          <w:p w14:paraId="7BF9AC8D" w14:textId="77777777" w:rsidR="001B7CA0" w:rsidRPr="001B7CA0" w:rsidRDefault="001B7CA0" w:rsidP="001B7CA0">
            <w:pPr>
              <w:suppressAutoHyphens w:val="0"/>
              <w:spacing w:line="240" w:lineRule="auto"/>
              <w:jc w:val="center"/>
              <w:rPr>
                <w:rFonts w:ascii="Calibri" w:eastAsia="Times New Roman" w:hAnsi="Calibri" w:cs="Calibri"/>
                <w:kern w:val="0"/>
                <w:sz w:val="16"/>
                <w:szCs w:val="16"/>
                <w:lang w:eastAsia="en-US"/>
              </w:rPr>
            </w:pPr>
          </w:p>
        </w:tc>
        <w:tc>
          <w:tcPr>
            <w:tcW w:w="1985" w:type="dxa"/>
            <w:tcBorders>
              <w:top w:val="nil"/>
              <w:left w:val="single" w:sz="4" w:space="0" w:color="auto"/>
              <w:bottom w:val="single" w:sz="4" w:space="0" w:color="auto"/>
              <w:right w:val="single" w:sz="4" w:space="0" w:color="auto"/>
            </w:tcBorders>
            <w:vAlign w:val="center"/>
          </w:tcPr>
          <w:p w14:paraId="0691C5D7" w14:textId="4FEAC0F7" w:rsidR="001B7CA0" w:rsidRPr="001B7CA0" w:rsidRDefault="001B7CA0" w:rsidP="001B7CA0">
            <w:pPr>
              <w:suppressAutoHyphens w:val="0"/>
              <w:spacing w:line="240" w:lineRule="auto"/>
              <w:jc w:val="center"/>
              <w:rPr>
                <w:rFonts w:ascii="Calibri" w:eastAsia="Times New Roman" w:hAnsi="Calibri" w:cs="Calibri"/>
                <w:kern w:val="0"/>
                <w:sz w:val="16"/>
                <w:szCs w:val="16"/>
                <w:lang w:eastAsia="en-US"/>
              </w:rPr>
            </w:pPr>
          </w:p>
        </w:tc>
      </w:tr>
      <w:tr w:rsidR="001B7CA0" w:rsidRPr="001B7953" w14:paraId="4CC5DD18" w14:textId="215F8E7E" w:rsidTr="001B7CA0">
        <w:trPr>
          <w:trHeight w:val="416"/>
        </w:trPr>
        <w:tc>
          <w:tcPr>
            <w:tcW w:w="694" w:type="dxa"/>
            <w:tcBorders>
              <w:top w:val="nil"/>
              <w:left w:val="single" w:sz="4" w:space="0" w:color="auto"/>
              <w:bottom w:val="single" w:sz="4" w:space="0" w:color="auto"/>
              <w:right w:val="single" w:sz="4" w:space="0" w:color="auto"/>
            </w:tcBorders>
            <w:shd w:val="clear" w:color="auto" w:fill="auto"/>
            <w:vAlign w:val="center"/>
            <w:hideMark/>
          </w:tcPr>
          <w:p w14:paraId="63813C2B" w14:textId="3285B290" w:rsidR="001B7CA0" w:rsidRPr="005E25AB" w:rsidRDefault="001B7CA0" w:rsidP="005B512A">
            <w:pPr>
              <w:suppressAutoHyphens w:val="0"/>
              <w:spacing w:line="240" w:lineRule="auto"/>
              <w:jc w:val="center"/>
              <w:rPr>
                <w:rFonts w:ascii="Calibri" w:eastAsia="Times New Roman" w:hAnsi="Calibri" w:cs="Calibri"/>
                <w:kern w:val="0"/>
                <w:sz w:val="16"/>
                <w:szCs w:val="16"/>
                <w:lang w:val="sr-Cyrl-RS" w:eastAsia="en-US"/>
              </w:rPr>
            </w:pPr>
            <w:r w:rsidRPr="001B7953">
              <w:rPr>
                <w:rFonts w:ascii="Calibri" w:eastAsia="Times New Roman" w:hAnsi="Calibri" w:cs="Calibri"/>
                <w:kern w:val="0"/>
                <w:sz w:val="16"/>
                <w:szCs w:val="16"/>
                <w:lang w:eastAsia="en-US"/>
              </w:rPr>
              <w:t>8</w:t>
            </w:r>
            <w:r>
              <w:rPr>
                <w:rFonts w:ascii="Calibri" w:eastAsia="Times New Roman" w:hAnsi="Calibri" w:cs="Calibri"/>
                <w:kern w:val="0"/>
                <w:sz w:val="16"/>
                <w:szCs w:val="16"/>
                <w:lang w:val="sr-Cyrl-RS" w:eastAsia="en-US"/>
              </w:rPr>
              <w:t>.</w:t>
            </w:r>
          </w:p>
        </w:tc>
        <w:tc>
          <w:tcPr>
            <w:tcW w:w="2835" w:type="dxa"/>
            <w:tcBorders>
              <w:top w:val="nil"/>
              <w:left w:val="nil"/>
              <w:bottom w:val="single" w:sz="4" w:space="0" w:color="auto"/>
              <w:right w:val="single" w:sz="4" w:space="0" w:color="auto"/>
            </w:tcBorders>
            <w:shd w:val="clear" w:color="auto" w:fill="auto"/>
            <w:vAlign w:val="center"/>
          </w:tcPr>
          <w:p w14:paraId="6FEE361A" w14:textId="6163C4EE" w:rsidR="001B7CA0" w:rsidRPr="00125A29" w:rsidRDefault="001B7CA0" w:rsidP="00355F16">
            <w:pPr>
              <w:suppressAutoHyphens w:val="0"/>
              <w:spacing w:line="240" w:lineRule="auto"/>
              <w:rPr>
                <w:rFonts w:ascii="Calibri" w:eastAsia="Times New Roman" w:hAnsi="Calibri" w:cs="Calibri"/>
                <w:kern w:val="0"/>
                <w:sz w:val="16"/>
                <w:szCs w:val="16"/>
                <w:lang w:eastAsia="en-US"/>
              </w:rPr>
            </w:pPr>
            <w:proofErr w:type="spellStart"/>
            <w:r w:rsidRPr="00125A29">
              <w:rPr>
                <w:rFonts w:ascii="Calibri" w:eastAsia="Times New Roman" w:hAnsi="Calibri" w:cs="Calibri"/>
                <w:kern w:val="0"/>
                <w:sz w:val="16"/>
                <w:szCs w:val="16"/>
                <w:lang w:eastAsia="en-US"/>
              </w:rPr>
              <w:t>Посуда</w:t>
            </w:r>
            <w:proofErr w:type="spellEnd"/>
            <w:r w:rsidRPr="00125A29">
              <w:rPr>
                <w:rFonts w:ascii="Calibri" w:eastAsia="Times New Roman" w:hAnsi="Calibri" w:cs="Calibri"/>
                <w:kern w:val="0"/>
                <w:sz w:val="16"/>
                <w:szCs w:val="16"/>
                <w:lang w:eastAsia="en-US"/>
              </w:rPr>
              <w:t xml:space="preserve"> GN 1/1 - 100 mm inox</w:t>
            </w:r>
          </w:p>
        </w:tc>
        <w:tc>
          <w:tcPr>
            <w:tcW w:w="709" w:type="dxa"/>
            <w:tcBorders>
              <w:top w:val="nil"/>
              <w:left w:val="nil"/>
              <w:bottom w:val="single" w:sz="4" w:space="0" w:color="auto"/>
              <w:right w:val="single" w:sz="4" w:space="0" w:color="auto"/>
            </w:tcBorders>
            <w:shd w:val="clear" w:color="auto" w:fill="auto"/>
            <w:vAlign w:val="center"/>
            <w:hideMark/>
          </w:tcPr>
          <w:p w14:paraId="7CA043E0" w14:textId="36F5B471" w:rsidR="001B7CA0" w:rsidRPr="001B7953" w:rsidRDefault="001B7CA0" w:rsidP="00125A29">
            <w:pPr>
              <w:suppressAutoHyphens w:val="0"/>
              <w:spacing w:line="240" w:lineRule="auto"/>
              <w:jc w:val="center"/>
              <w:rPr>
                <w:rFonts w:ascii="Calibri" w:eastAsia="Times New Roman" w:hAnsi="Calibri" w:cs="Calibri"/>
                <w:kern w:val="0"/>
                <w:sz w:val="16"/>
                <w:szCs w:val="16"/>
                <w:lang w:eastAsia="en-US"/>
              </w:rPr>
            </w:pPr>
            <w:proofErr w:type="spellStart"/>
            <w:r w:rsidRPr="001B7953">
              <w:rPr>
                <w:rFonts w:ascii="Calibri" w:eastAsia="Times New Roman" w:hAnsi="Calibri" w:cs="Calibri"/>
                <w:kern w:val="0"/>
                <w:sz w:val="16"/>
                <w:szCs w:val="16"/>
                <w:lang w:eastAsia="en-US"/>
              </w:rPr>
              <w:t>комад</w:t>
            </w:r>
            <w:proofErr w:type="spellEnd"/>
          </w:p>
        </w:tc>
        <w:tc>
          <w:tcPr>
            <w:tcW w:w="992" w:type="dxa"/>
            <w:tcBorders>
              <w:top w:val="nil"/>
              <w:left w:val="nil"/>
              <w:bottom w:val="single" w:sz="4" w:space="0" w:color="auto"/>
              <w:right w:val="single" w:sz="4" w:space="0" w:color="auto"/>
            </w:tcBorders>
            <w:shd w:val="clear" w:color="auto" w:fill="auto"/>
            <w:vAlign w:val="center"/>
          </w:tcPr>
          <w:p w14:paraId="2B58E3B5" w14:textId="733D778B" w:rsidR="001B7CA0" w:rsidRPr="001B7953" w:rsidRDefault="001B7CA0" w:rsidP="00125A29">
            <w:pPr>
              <w:suppressAutoHyphens w:val="0"/>
              <w:spacing w:line="240" w:lineRule="auto"/>
              <w:jc w:val="center"/>
              <w:rPr>
                <w:rFonts w:ascii="Calibri" w:eastAsia="Times New Roman" w:hAnsi="Calibri" w:cs="Calibri"/>
                <w:kern w:val="0"/>
                <w:sz w:val="16"/>
                <w:szCs w:val="16"/>
                <w:lang w:eastAsia="en-US"/>
              </w:rPr>
            </w:pPr>
            <w:r w:rsidRPr="00125A29">
              <w:rPr>
                <w:rFonts w:ascii="Calibri" w:eastAsia="Times New Roman" w:hAnsi="Calibri" w:cs="Calibri"/>
                <w:kern w:val="0"/>
                <w:sz w:val="16"/>
                <w:szCs w:val="16"/>
                <w:lang w:eastAsia="en-US"/>
              </w:rPr>
              <w:t>20</w:t>
            </w:r>
          </w:p>
        </w:tc>
        <w:tc>
          <w:tcPr>
            <w:tcW w:w="3119" w:type="dxa"/>
            <w:tcBorders>
              <w:top w:val="nil"/>
              <w:left w:val="single" w:sz="4" w:space="0" w:color="auto"/>
              <w:bottom w:val="single" w:sz="4" w:space="0" w:color="auto"/>
              <w:right w:val="single" w:sz="4" w:space="0" w:color="auto"/>
            </w:tcBorders>
            <w:shd w:val="clear" w:color="auto" w:fill="auto"/>
          </w:tcPr>
          <w:p w14:paraId="0C246FFF" w14:textId="77777777" w:rsidR="001B7CA0" w:rsidRPr="001B7953" w:rsidRDefault="001B7CA0" w:rsidP="005B512A">
            <w:pPr>
              <w:suppressAutoHyphens w:val="0"/>
              <w:spacing w:line="240" w:lineRule="auto"/>
              <w:rPr>
                <w:rFonts w:ascii="Calibri" w:eastAsia="Times New Roman" w:hAnsi="Calibri" w:cs="Calibri"/>
                <w:kern w:val="0"/>
                <w:sz w:val="16"/>
                <w:szCs w:val="16"/>
                <w:lang w:eastAsia="en-US"/>
              </w:rPr>
            </w:pPr>
            <w:r>
              <w:rPr>
                <w:rFonts w:ascii="Calibri" w:hAnsi="Calibri" w:cs="Calibri"/>
                <w:sz w:val="16"/>
                <w:szCs w:val="16"/>
              </w:rPr>
              <w:t> </w:t>
            </w:r>
          </w:p>
        </w:tc>
        <w:tc>
          <w:tcPr>
            <w:tcW w:w="1701" w:type="dxa"/>
            <w:tcBorders>
              <w:top w:val="nil"/>
              <w:left w:val="single" w:sz="4" w:space="0" w:color="auto"/>
              <w:bottom w:val="single" w:sz="4" w:space="0" w:color="auto"/>
              <w:right w:val="single" w:sz="4" w:space="0" w:color="auto"/>
            </w:tcBorders>
            <w:vAlign w:val="center"/>
          </w:tcPr>
          <w:p w14:paraId="6CE949EC" w14:textId="77777777" w:rsidR="001B7CA0" w:rsidRDefault="001B7CA0" w:rsidP="005B512A">
            <w:pPr>
              <w:suppressAutoHyphens w:val="0"/>
              <w:spacing w:line="240" w:lineRule="auto"/>
              <w:jc w:val="right"/>
              <w:rPr>
                <w:rFonts w:ascii="Calibri" w:hAnsi="Calibri" w:cs="Calibri"/>
                <w:sz w:val="16"/>
                <w:szCs w:val="16"/>
              </w:rPr>
            </w:pPr>
          </w:p>
        </w:tc>
        <w:tc>
          <w:tcPr>
            <w:tcW w:w="1984" w:type="dxa"/>
            <w:tcBorders>
              <w:top w:val="nil"/>
              <w:left w:val="single" w:sz="4" w:space="0" w:color="auto"/>
              <w:bottom w:val="single" w:sz="4" w:space="0" w:color="auto"/>
              <w:right w:val="single" w:sz="4" w:space="0" w:color="auto"/>
            </w:tcBorders>
            <w:vAlign w:val="center"/>
          </w:tcPr>
          <w:p w14:paraId="0716C8CB" w14:textId="77777777" w:rsidR="001B7CA0" w:rsidRDefault="001B7CA0" w:rsidP="005B512A">
            <w:pPr>
              <w:suppressAutoHyphens w:val="0"/>
              <w:spacing w:line="240" w:lineRule="auto"/>
              <w:jc w:val="right"/>
              <w:rPr>
                <w:rFonts w:ascii="Calibri" w:hAnsi="Calibri" w:cs="Calibri"/>
                <w:sz w:val="16"/>
                <w:szCs w:val="16"/>
              </w:rPr>
            </w:pPr>
          </w:p>
        </w:tc>
        <w:tc>
          <w:tcPr>
            <w:tcW w:w="1985" w:type="dxa"/>
            <w:tcBorders>
              <w:top w:val="nil"/>
              <w:left w:val="single" w:sz="4" w:space="0" w:color="auto"/>
              <w:bottom w:val="single" w:sz="4" w:space="0" w:color="auto"/>
              <w:right w:val="single" w:sz="4" w:space="0" w:color="auto"/>
            </w:tcBorders>
            <w:vAlign w:val="center"/>
          </w:tcPr>
          <w:p w14:paraId="69EA32E4" w14:textId="345DA1D9" w:rsidR="001B7CA0" w:rsidRDefault="001B7CA0" w:rsidP="005B512A">
            <w:pPr>
              <w:suppressAutoHyphens w:val="0"/>
              <w:spacing w:line="240" w:lineRule="auto"/>
              <w:jc w:val="right"/>
              <w:rPr>
                <w:rFonts w:ascii="Calibri" w:hAnsi="Calibri" w:cs="Calibri"/>
                <w:sz w:val="16"/>
                <w:szCs w:val="16"/>
              </w:rPr>
            </w:pPr>
          </w:p>
        </w:tc>
      </w:tr>
      <w:tr w:rsidR="001B7CA0" w:rsidRPr="001B7953" w14:paraId="022AA60F" w14:textId="58AF3ABB" w:rsidTr="001B7CA0">
        <w:trPr>
          <w:trHeight w:val="416"/>
        </w:trPr>
        <w:tc>
          <w:tcPr>
            <w:tcW w:w="694" w:type="dxa"/>
            <w:tcBorders>
              <w:top w:val="nil"/>
              <w:left w:val="single" w:sz="4" w:space="0" w:color="auto"/>
              <w:bottom w:val="single" w:sz="4" w:space="0" w:color="auto"/>
              <w:right w:val="single" w:sz="4" w:space="0" w:color="auto"/>
            </w:tcBorders>
            <w:shd w:val="clear" w:color="auto" w:fill="auto"/>
            <w:vAlign w:val="center"/>
            <w:hideMark/>
          </w:tcPr>
          <w:p w14:paraId="5DBFAD05" w14:textId="6CEAB273" w:rsidR="001B7CA0" w:rsidRPr="005E25AB" w:rsidRDefault="001B7CA0" w:rsidP="005B512A">
            <w:pPr>
              <w:suppressAutoHyphens w:val="0"/>
              <w:spacing w:line="240" w:lineRule="auto"/>
              <w:jc w:val="center"/>
              <w:rPr>
                <w:rFonts w:ascii="Calibri" w:eastAsia="Times New Roman" w:hAnsi="Calibri" w:cs="Calibri"/>
                <w:kern w:val="0"/>
                <w:sz w:val="16"/>
                <w:szCs w:val="16"/>
                <w:lang w:val="sr-Cyrl-RS" w:eastAsia="en-US"/>
              </w:rPr>
            </w:pPr>
            <w:r w:rsidRPr="001B7953">
              <w:rPr>
                <w:rFonts w:ascii="Calibri" w:eastAsia="Times New Roman" w:hAnsi="Calibri" w:cs="Calibri"/>
                <w:kern w:val="0"/>
                <w:sz w:val="16"/>
                <w:szCs w:val="16"/>
                <w:lang w:eastAsia="en-US"/>
              </w:rPr>
              <w:t>9</w:t>
            </w:r>
            <w:r>
              <w:rPr>
                <w:rFonts w:ascii="Calibri" w:eastAsia="Times New Roman" w:hAnsi="Calibri" w:cs="Calibri"/>
                <w:kern w:val="0"/>
                <w:sz w:val="16"/>
                <w:szCs w:val="16"/>
                <w:lang w:val="sr-Cyrl-RS" w:eastAsia="en-US"/>
              </w:rPr>
              <w:t>.</w:t>
            </w:r>
          </w:p>
        </w:tc>
        <w:tc>
          <w:tcPr>
            <w:tcW w:w="2835" w:type="dxa"/>
            <w:tcBorders>
              <w:top w:val="nil"/>
              <w:left w:val="nil"/>
              <w:bottom w:val="single" w:sz="4" w:space="0" w:color="auto"/>
              <w:right w:val="single" w:sz="4" w:space="0" w:color="auto"/>
            </w:tcBorders>
            <w:shd w:val="clear" w:color="auto" w:fill="auto"/>
            <w:vAlign w:val="center"/>
          </w:tcPr>
          <w:p w14:paraId="1D5D87B6" w14:textId="5588E81F" w:rsidR="001B7CA0" w:rsidRPr="00125A29" w:rsidRDefault="001B7CA0" w:rsidP="00355F16">
            <w:pPr>
              <w:suppressAutoHyphens w:val="0"/>
              <w:spacing w:line="240" w:lineRule="auto"/>
              <w:rPr>
                <w:rFonts w:ascii="Calibri" w:eastAsia="Times New Roman" w:hAnsi="Calibri" w:cs="Calibri"/>
                <w:kern w:val="0"/>
                <w:sz w:val="16"/>
                <w:szCs w:val="16"/>
                <w:lang w:eastAsia="en-US"/>
              </w:rPr>
            </w:pPr>
            <w:proofErr w:type="spellStart"/>
            <w:r w:rsidRPr="00125A29">
              <w:rPr>
                <w:rFonts w:ascii="Calibri" w:eastAsia="Times New Roman" w:hAnsi="Calibri" w:cs="Calibri"/>
                <w:kern w:val="0"/>
                <w:sz w:val="16"/>
                <w:szCs w:val="16"/>
                <w:lang w:eastAsia="en-US"/>
              </w:rPr>
              <w:t>Поклопац</w:t>
            </w:r>
            <w:proofErr w:type="spellEnd"/>
            <w:r w:rsidRPr="00125A29">
              <w:rPr>
                <w:rFonts w:ascii="Calibri" w:eastAsia="Times New Roman" w:hAnsi="Calibri" w:cs="Calibri"/>
                <w:kern w:val="0"/>
                <w:sz w:val="16"/>
                <w:szCs w:val="16"/>
                <w:lang w:eastAsia="en-US"/>
              </w:rPr>
              <w:t xml:space="preserve"> </w:t>
            </w:r>
            <w:proofErr w:type="spellStart"/>
            <w:r w:rsidRPr="00125A29">
              <w:rPr>
                <w:rFonts w:ascii="Calibri" w:eastAsia="Times New Roman" w:hAnsi="Calibri" w:cs="Calibri"/>
                <w:kern w:val="0"/>
                <w:sz w:val="16"/>
                <w:szCs w:val="16"/>
                <w:lang w:eastAsia="en-US"/>
              </w:rPr>
              <w:t>са</w:t>
            </w:r>
            <w:proofErr w:type="spellEnd"/>
            <w:r w:rsidRPr="00125A29">
              <w:rPr>
                <w:rFonts w:ascii="Calibri" w:eastAsia="Times New Roman" w:hAnsi="Calibri" w:cs="Calibri"/>
                <w:kern w:val="0"/>
                <w:sz w:val="16"/>
                <w:szCs w:val="16"/>
                <w:lang w:eastAsia="en-US"/>
              </w:rPr>
              <w:t xml:space="preserve"> </w:t>
            </w:r>
            <w:proofErr w:type="spellStart"/>
            <w:r w:rsidRPr="00125A29">
              <w:rPr>
                <w:rFonts w:ascii="Calibri" w:eastAsia="Times New Roman" w:hAnsi="Calibri" w:cs="Calibri"/>
                <w:kern w:val="0"/>
                <w:sz w:val="16"/>
                <w:szCs w:val="16"/>
                <w:lang w:eastAsia="en-US"/>
              </w:rPr>
              <w:t>дихтунгом</w:t>
            </w:r>
            <w:proofErr w:type="spellEnd"/>
            <w:r w:rsidRPr="00125A29">
              <w:rPr>
                <w:rFonts w:ascii="Calibri" w:eastAsia="Times New Roman" w:hAnsi="Calibri" w:cs="Calibri"/>
                <w:kern w:val="0"/>
                <w:sz w:val="16"/>
                <w:szCs w:val="16"/>
                <w:lang w:eastAsia="en-US"/>
              </w:rPr>
              <w:t xml:space="preserve"> GN 1/1</w:t>
            </w:r>
          </w:p>
        </w:tc>
        <w:tc>
          <w:tcPr>
            <w:tcW w:w="709" w:type="dxa"/>
            <w:tcBorders>
              <w:top w:val="nil"/>
              <w:left w:val="nil"/>
              <w:bottom w:val="single" w:sz="4" w:space="0" w:color="auto"/>
              <w:right w:val="single" w:sz="4" w:space="0" w:color="auto"/>
            </w:tcBorders>
            <w:shd w:val="clear" w:color="auto" w:fill="auto"/>
            <w:vAlign w:val="center"/>
            <w:hideMark/>
          </w:tcPr>
          <w:p w14:paraId="407BD60F" w14:textId="77777777" w:rsidR="001B7CA0" w:rsidRPr="001B7953" w:rsidRDefault="001B7CA0" w:rsidP="00125A29">
            <w:pPr>
              <w:suppressAutoHyphens w:val="0"/>
              <w:spacing w:line="240" w:lineRule="auto"/>
              <w:jc w:val="center"/>
              <w:rPr>
                <w:rFonts w:ascii="Calibri" w:eastAsia="Times New Roman" w:hAnsi="Calibri" w:cs="Calibri"/>
                <w:kern w:val="0"/>
                <w:sz w:val="16"/>
                <w:szCs w:val="16"/>
                <w:lang w:eastAsia="en-US"/>
              </w:rPr>
            </w:pPr>
            <w:proofErr w:type="spellStart"/>
            <w:r w:rsidRPr="001B7953">
              <w:rPr>
                <w:rFonts w:ascii="Calibri" w:eastAsia="Times New Roman" w:hAnsi="Calibri" w:cs="Calibri"/>
                <w:kern w:val="0"/>
                <w:sz w:val="16"/>
                <w:szCs w:val="16"/>
                <w:lang w:eastAsia="en-US"/>
              </w:rPr>
              <w:t>комад</w:t>
            </w:r>
            <w:proofErr w:type="spellEnd"/>
          </w:p>
        </w:tc>
        <w:tc>
          <w:tcPr>
            <w:tcW w:w="992" w:type="dxa"/>
            <w:tcBorders>
              <w:top w:val="nil"/>
              <w:left w:val="nil"/>
              <w:bottom w:val="single" w:sz="4" w:space="0" w:color="auto"/>
              <w:right w:val="single" w:sz="4" w:space="0" w:color="auto"/>
            </w:tcBorders>
            <w:shd w:val="clear" w:color="auto" w:fill="auto"/>
            <w:vAlign w:val="center"/>
          </w:tcPr>
          <w:p w14:paraId="69CFC1DB" w14:textId="25F431F1" w:rsidR="001B7CA0" w:rsidRPr="001B7953" w:rsidRDefault="001B7CA0" w:rsidP="00125A29">
            <w:pPr>
              <w:suppressAutoHyphens w:val="0"/>
              <w:spacing w:line="240" w:lineRule="auto"/>
              <w:jc w:val="center"/>
              <w:rPr>
                <w:rFonts w:ascii="Calibri" w:eastAsia="Times New Roman" w:hAnsi="Calibri" w:cs="Calibri"/>
                <w:kern w:val="0"/>
                <w:sz w:val="16"/>
                <w:szCs w:val="16"/>
                <w:lang w:eastAsia="en-US"/>
              </w:rPr>
            </w:pPr>
            <w:r w:rsidRPr="00125A29">
              <w:rPr>
                <w:rFonts w:ascii="Calibri" w:eastAsia="Times New Roman" w:hAnsi="Calibri" w:cs="Calibri"/>
                <w:kern w:val="0"/>
                <w:sz w:val="16"/>
                <w:szCs w:val="16"/>
                <w:lang w:eastAsia="en-US"/>
              </w:rPr>
              <w:t>20</w:t>
            </w:r>
          </w:p>
        </w:tc>
        <w:tc>
          <w:tcPr>
            <w:tcW w:w="3119" w:type="dxa"/>
            <w:tcBorders>
              <w:top w:val="nil"/>
              <w:left w:val="single" w:sz="4" w:space="0" w:color="auto"/>
              <w:bottom w:val="single" w:sz="4" w:space="0" w:color="auto"/>
              <w:right w:val="single" w:sz="4" w:space="0" w:color="auto"/>
            </w:tcBorders>
            <w:shd w:val="clear" w:color="auto" w:fill="auto"/>
          </w:tcPr>
          <w:p w14:paraId="624CE88A" w14:textId="77777777" w:rsidR="001B7CA0" w:rsidRPr="001B7953" w:rsidRDefault="001B7CA0" w:rsidP="005B512A">
            <w:pPr>
              <w:suppressAutoHyphens w:val="0"/>
              <w:spacing w:line="240" w:lineRule="auto"/>
              <w:rPr>
                <w:rFonts w:ascii="Calibri" w:eastAsia="Times New Roman" w:hAnsi="Calibri" w:cs="Calibri"/>
                <w:kern w:val="0"/>
                <w:sz w:val="16"/>
                <w:szCs w:val="16"/>
                <w:lang w:eastAsia="en-US"/>
              </w:rPr>
            </w:pPr>
          </w:p>
        </w:tc>
        <w:tc>
          <w:tcPr>
            <w:tcW w:w="1701" w:type="dxa"/>
            <w:tcBorders>
              <w:top w:val="nil"/>
              <w:left w:val="single" w:sz="4" w:space="0" w:color="auto"/>
              <w:bottom w:val="single" w:sz="4" w:space="0" w:color="auto"/>
              <w:right w:val="single" w:sz="4" w:space="0" w:color="auto"/>
            </w:tcBorders>
            <w:vAlign w:val="center"/>
          </w:tcPr>
          <w:p w14:paraId="3B81EB3F" w14:textId="77777777" w:rsidR="001B7CA0" w:rsidRDefault="001B7CA0" w:rsidP="005B512A">
            <w:pPr>
              <w:suppressAutoHyphens w:val="0"/>
              <w:spacing w:line="240" w:lineRule="auto"/>
              <w:jc w:val="right"/>
              <w:rPr>
                <w:rFonts w:ascii="Calibri" w:hAnsi="Calibri" w:cs="Calibri"/>
                <w:sz w:val="16"/>
                <w:szCs w:val="16"/>
              </w:rPr>
            </w:pPr>
          </w:p>
        </w:tc>
        <w:tc>
          <w:tcPr>
            <w:tcW w:w="1984" w:type="dxa"/>
            <w:tcBorders>
              <w:top w:val="nil"/>
              <w:left w:val="single" w:sz="4" w:space="0" w:color="auto"/>
              <w:bottom w:val="single" w:sz="4" w:space="0" w:color="auto"/>
              <w:right w:val="single" w:sz="4" w:space="0" w:color="auto"/>
            </w:tcBorders>
            <w:vAlign w:val="center"/>
          </w:tcPr>
          <w:p w14:paraId="7AF8C678" w14:textId="77777777" w:rsidR="001B7CA0" w:rsidRDefault="001B7CA0" w:rsidP="005B512A">
            <w:pPr>
              <w:suppressAutoHyphens w:val="0"/>
              <w:spacing w:line="240" w:lineRule="auto"/>
              <w:jc w:val="right"/>
              <w:rPr>
                <w:rFonts w:ascii="Calibri" w:hAnsi="Calibri" w:cs="Calibri"/>
                <w:sz w:val="16"/>
                <w:szCs w:val="16"/>
              </w:rPr>
            </w:pPr>
          </w:p>
        </w:tc>
        <w:tc>
          <w:tcPr>
            <w:tcW w:w="1985" w:type="dxa"/>
            <w:tcBorders>
              <w:top w:val="nil"/>
              <w:left w:val="single" w:sz="4" w:space="0" w:color="auto"/>
              <w:bottom w:val="single" w:sz="4" w:space="0" w:color="auto"/>
              <w:right w:val="single" w:sz="4" w:space="0" w:color="auto"/>
            </w:tcBorders>
            <w:vAlign w:val="center"/>
          </w:tcPr>
          <w:p w14:paraId="556CF2F8" w14:textId="1021C7C0" w:rsidR="001B7CA0" w:rsidRDefault="001B7CA0" w:rsidP="005B512A">
            <w:pPr>
              <w:suppressAutoHyphens w:val="0"/>
              <w:spacing w:line="240" w:lineRule="auto"/>
              <w:jc w:val="right"/>
              <w:rPr>
                <w:rFonts w:ascii="Calibri" w:hAnsi="Calibri" w:cs="Calibri"/>
                <w:sz w:val="16"/>
                <w:szCs w:val="16"/>
              </w:rPr>
            </w:pPr>
          </w:p>
        </w:tc>
      </w:tr>
      <w:tr w:rsidR="001B7CA0" w:rsidRPr="001B7953" w14:paraId="4F97467A" w14:textId="77777777" w:rsidTr="001B7CA0">
        <w:trPr>
          <w:trHeight w:val="416"/>
        </w:trPr>
        <w:tc>
          <w:tcPr>
            <w:tcW w:w="694" w:type="dxa"/>
            <w:tcBorders>
              <w:top w:val="nil"/>
              <w:left w:val="single" w:sz="4" w:space="0" w:color="auto"/>
              <w:bottom w:val="single" w:sz="4" w:space="0" w:color="auto"/>
              <w:right w:val="single" w:sz="4" w:space="0" w:color="auto"/>
            </w:tcBorders>
            <w:shd w:val="clear" w:color="auto" w:fill="auto"/>
            <w:vAlign w:val="center"/>
          </w:tcPr>
          <w:p w14:paraId="12E69860" w14:textId="2A5B0C57" w:rsidR="001B7CA0" w:rsidRPr="005E25AB" w:rsidRDefault="001B7CA0" w:rsidP="005B512A">
            <w:pPr>
              <w:suppressAutoHyphens w:val="0"/>
              <w:spacing w:line="240" w:lineRule="auto"/>
              <w:jc w:val="center"/>
              <w:rPr>
                <w:rFonts w:ascii="Calibri" w:eastAsia="Times New Roman" w:hAnsi="Calibri" w:cs="Calibri"/>
                <w:kern w:val="0"/>
                <w:sz w:val="16"/>
                <w:szCs w:val="16"/>
                <w:lang w:val="sr-Cyrl-RS" w:eastAsia="en-US"/>
              </w:rPr>
            </w:pPr>
            <w:r>
              <w:rPr>
                <w:rFonts w:ascii="Calibri" w:eastAsia="Times New Roman" w:hAnsi="Calibri" w:cs="Calibri"/>
                <w:kern w:val="0"/>
                <w:sz w:val="16"/>
                <w:szCs w:val="16"/>
                <w:lang w:val="sr-Cyrl-RS" w:eastAsia="en-US"/>
              </w:rPr>
              <w:t>10.</w:t>
            </w:r>
          </w:p>
        </w:tc>
        <w:tc>
          <w:tcPr>
            <w:tcW w:w="2835" w:type="dxa"/>
            <w:tcBorders>
              <w:top w:val="nil"/>
              <w:left w:val="nil"/>
              <w:bottom w:val="single" w:sz="4" w:space="0" w:color="auto"/>
              <w:right w:val="single" w:sz="4" w:space="0" w:color="auto"/>
            </w:tcBorders>
            <w:shd w:val="clear" w:color="auto" w:fill="auto"/>
            <w:vAlign w:val="center"/>
          </w:tcPr>
          <w:p w14:paraId="33705911" w14:textId="1D9DB25D" w:rsidR="001B7CA0" w:rsidRPr="00125A29" w:rsidRDefault="001B7CA0" w:rsidP="00355F16">
            <w:pPr>
              <w:suppressAutoHyphens w:val="0"/>
              <w:spacing w:line="240" w:lineRule="auto"/>
              <w:rPr>
                <w:rFonts w:ascii="Calibri" w:eastAsia="Times New Roman" w:hAnsi="Calibri" w:cs="Calibri"/>
                <w:kern w:val="0"/>
                <w:sz w:val="16"/>
                <w:szCs w:val="16"/>
                <w:lang w:eastAsia="en-US"/>
              </w:rPr>
            </w:pPr>
            <w:r w:rsidRPr="00125A29">
              <w:rPr>
                <w:rFonts w:ascii="Calibri" w:eastAsia="Times New Roman" w:hAnsi="Calibri" w:cs="Calibri"/>
                <w:kern w:val="0"/>
                <w:sz w:val="16"/>
                <w:szCs w:val="16"/>
                <w:lang w:eastAsia="en-US"/>
              </w:rPr>
              <w:t xml:space="preserve">Grill и pizza </w:t>
            </w:r>
            <w:proofErr w:type="spellStart"/>
            <w:r w:rsidRPr="00125A29">
              <w:rPr>
                <w:rFonts w:ascii="Calibri" w:eastAsia="Times New Roman" w:hAnsi="Calibri" w:cs="Calibri"/>
                <w:kern w:val="0"/>
                <w:sz w:val="16"/>
                <w:szCs w:val="16"/>
                <w:lang w:eastAsia="en-US"/>
              </w:rPr>
              <w:t>плоча</w:t>
            </w:r>
            <w:proofErr w:type="spellEnd"/>
            <w:r w:rsidRPr="00125A29">
              <w:rPr>
                <w:rFonts w:ascii="Calibri" w:eastAsia="Times New Roman" w:hAnsi="Calibri" w:cs="Calibri"/>
                <w:kern w:val="0"/>
                <w:sz w:val="16"/>
                <w:szCs w:val="16"/>
                <w:lang w:eastAsia="en-US"/>
              </w:rPr>
              <w:t xml:space="preserve"> GN 1/1</w:t>
            </w:r>
          </w:p>
        </w:tc>
        <w:tc>
          <w:tcPr>
            <w:tcW w:w="709" w:type="dxa"/>
            <w:tcBorders>
              <w:top w:val="nil"/>
              <w:left w:val="nil"/>
              <w:bottom w:val="single" w:sz="4" w:space="0" w:color="auto"/>
              <w:right w:val="single" w:sz="4" w:space="0" w:color="auto"/>
            </w:tcBorders>
            <w:shd w:val="clear" w:color="auto" w:fill="auto"/>
            <w:vAlign w:val="center"/>
          </w:tcPr>
          <w:p w14:paraId="7355A9E6" w14:textId="04BDC4A6" w:rsidR="001B7CA0" w:rsidRPr="001B7953" w:rsidRDefault="00355F16" w:rsidP="00125A29">
            <w:pPr>
              <w:suppressAutoHyphens w:val="0"/>
              <w:spacing w:line="240" w:lineRule="auto"/>
              <w:jc w:val="center"/>
              <w:rPr>
                <w:rFonts w:ascii="Calibri" w:eastAsia="Times New Roman" w:hAnsi="Calibri" w:cs="Calibri"/>
                <w:kern w:val="0"/>
                <w:sz w:val="16"/>
                <w:szCs w:val="16"/>
                <w:lang w:eastAsia="en-US"/>
              </w:rPr>
            </w:pPr>
            <w:proofErr w:type="spellStart"/>
            <w:r w:rsidRPr="001B7953">
              <w:rPr>
                <w:rFonts w:ascii="Calibri" w:eastAsia="Times New Roman" w:hAnsi="Calibri" w:cs="Calibri"/>
                <w:kern w:val="0"/>
                <w:sz w:val="16"/>
                <w:szCs w:val="16"/>
                <w:lang w:eastAsia="en-US"/>
              </w:rPr>
              <w:t>комад</w:t>
            </w:r>
            <w:proofErr w:type="spellEnd"/>
          </w:p>
        </w:tc>
        <w:tc>
          <w:tcPr>
            <w:tcW w:w="992" w:type="dxa"/>
            <w:tcBorders>
              <w:top w:val="nil"/>
              <w:left w:val="nil"/>
              <w:bottom w:val="single" w:sz="4" w:space="0" w:color="auto"/>
              <w:right w:val="single" w:sz="4" w:space="0" w:color="auto"/>
            </w:tcBorders>
            <w:shd w:val="clear" w:color="auto" w:fill="auto"/>
            <w:vAlign w:val="center"/>
          </w:tcPr>
          <w:p w14:paraId="3863E05B" w14:textId="106C10E3" w:rsidR="001B7CA0" w:rsidRPr="001B7953" w:rsidRDefault="001B7CA0" w:rsidP="00125A29">
            <w:pPr>
              <w:suppressAutoHyphens w:val="0"/>
              <w:spacing w:line="240" w:lineRule="auto"/>
              <w:jc w:val="center"/>
              <w:rPr>
                <w:rFonts w:ascii="Calibri" w:eastAsia="Times New Roman" w:hAnsi="Calibri" w:cs="Calibri"/>
                <w:kern w:val="0"/>
                <w:sz w:val="16"/>
                <w:szCs w:val="16"/>
                <w:lang w:eastAsia="en-US"/>
              </w:rPr>
            </w:pPr>
            <w:r w:rsidRPr="00125A29">
              <w:rPr>
                <w:rFonts w:ascii="Calibri" w:eastAsia="Times New Roman" w:hAnsi="Calibri" w:cs="Calibri"/>
                <w:kern w:val="0"/>
                <w:sz w:val="16"/>
                <w:szCs w:val="16"/>
                <w:lang w:eastAsia="en-US"/>
              </w:rPr>
              <w:t>5</w:t>
            </w:r>
          </w:p>
        </w:tc>
        <w:tc>
          <w:tcPr>
            <w:tcW w:w="3119" w:type="dxa"/>
            <w:tcBorders>
              <w:top w:val="nil"/>
              <w:left w:val="single" w:sz="4" w:space="0" w:color="auto"/>
              <w:bottom w:val="single" w:sz="4" w:space="0" w:color="auto"/>
              <w:right w:val="single" w:sz="4" w:space="0" w:color="auto"/>
            </w:tcBorders>
            <w:shd w:val="clear" w:color="auto" w:fill="auto"/>
          </w:tcPr>
          <w:p w14:paraId="6AA2CA03" w14:textId="77777777" w:rsidR="001B7CA0" w:rsidRPr="001B7953" w:rsidRDefault="001B7CA0" w:rsidP="005B512A">
            <w:pPr>
              <w:suppressAutoHyphens w:val="0"/>
              <w:spacing w:line="240" w:lineRule="auto"/>
              <w:rPr>
                <w:rFonts w:ascii="Calibri" w:eastAsia="Times New Roman" w:hAnsi="Calibri" w:cs="Calibri"/>
                <w:kern w:val="0"/>
                <w:sz w:val="16"/>
                <w:szCs w:val="16"/>
                <w:lang w:eastAsia="en-US"/>
              </w:rPr>
            </w:pPr>
          </w:p>
        </w:tc>
        <w:tc>
          <w:tcPr>
            <w:tcW w:w="1701" w:type="dxa"/>
            <w:tcBorders>
              <w:top w:val="nil"/>
              <w:left w:val="single" w:sz="4" w:space="0" w:color="auto"/>
              <w:bottom w:val="single" w:sz="4" w:space="0" w:color="auto"/>
              <w:right w:val="single" w:sz="4" w:space="0" w:color="auto"/>
            </w:tcBorders>
            <w:vAlign w:val="center"/>
          </w:tcPr>
          <w:p w14:paraId="022CD5D2" w14:textId="77777777" w:rsidR="001B7CA0" w:rsidRDefault="001B7CA0" w:rsidP="005B512A">
            <w:pPr>
              <w:suppressAutoHyphens w:val="0"/>
              <w:spacing w:line="240" w:lineRule="auto"/>
              <w:jc w:val="right"/>
              <w:rPr>
                <w:rFonts w:ascii="Calibri" w:hAnsi="Calibri" w:cs="Calibri"/>
                <w:sz w:val="16"/>
                <w:szCs w:val="16"/>
              </w:rPr>
            </w:pPr>
          </w:p>
        </w:tc>
        <w:tc>
          <w:tcPr>
            <w:tcW w:w="1984" w:type="dxa"/>
            <w:tcBorders>
              <w:top w:val="nil"/>
              <w:left w:val="single" w:sz="4" w:space="0" w:color="auto"/>
              <w:bottom w:val="single" w:sz="4" w:space="0" w:color="auto"/>
              <w:right w:val="single" w:sz="4" w:space="0" w:color="auto"/>
            </w:tcBorders>
            <w:vAlign w:val="center"/>
          </w:tcPr>
          <w:p w14:paraId="0D138F04" w14:textId="77777777" w:rsidR="001B7CA0" w:rsidRDefault="001B7CA0" w:rsidP="005B512A">
            <w:pPr>
              <w:suppressAutoHyphens w:val="0"/>
              <w:spacing w:line="240" w:lineRule="auto"/>
              <w:jc w:val="right"/>
              <w:rPr>
                <w:rFonts w:ascii="Calibri" w:hAnsi="Calibri" w:cs="Calibri"/>
                <w:sz w:val="16"/>
                <w:szCs w:val="16"/>
              </w:rPr>
            </w:pPr>
          </w:p>
        </w:tc>
        <w:tc>
          <w:tcPr>
            <w:tcW w:w="1985" w:type="dxa"/>
            <w:tcBorders>
              <w:top w:val="nil"/>
              <w:left w:val="single" w:sz="4" w:space="0" w:color="auto"/>
              <w:bottom w:val="single" w:sz="4" w:space="0" w:color="auto"/>
              <w:right w:val="single" w:sz="4" w:space="0" w:color="auto"/>
            </w:tcBorders>
            <w:vAlign w:val="center"/>
          </w:tcPr>
          <w:p w14:paraId="426248FF" w14:textId="77777777" w:rsidR="001B7CA0" w:rsidRDefault="001B7CA0" w:rsidP="005B512A">
            <w:pPr>
              <w:suppressAutoHyphens w:val="0"/>
              <w:spacing w:line="240" w:lineRule="auto"/>
              <w:jc w:val="right"/>
              <w:rPr>
                <w:rFonts w:ascii="Calibri" w:hAnsi="Calibri" w:cs="Calibri"/>
                <w:sz w:val="16"/>
                <w:szCs w:val="16"/>
              </w:rPr>
            </w:pPr>
          </w:p>
        </w:tc>
      </w:tr>
      <w:tr w:rsidR="001B7CA0" w:rsidRPr="001B7953" w14:paraId="774BF8AD" w14:textId="77777777" w:rsidTr="001B7CA0">
        <w:trPr>
          <w:trHeight w:val="422"/>
        </w:trPr>
        <w:tc>
          <w:tcPr>
            <w:tcW w:w="694" w:type="dxa"/>
            <w:tcBorders>
              <w:top w:val="nil"/>
              <w:left w:val="single" w:sz="4" w:space="0" w:color="auto"/>
              <w:bottom w:val="single" w:sz="4" w:space="0" w:color="auto"/>
              <w:right w:val="single" w:sz="4" w:space="0" w:color="auto"/>
            </w:tcBorders>
            <w:shd w:val="clear" w:color="auto" w:fill="auto"/>
            <w:vAlign w:val="center"/>
          </w:tcPr>
          <w:p w14:paraId="20B94EEA" w14:textId="52F3EE38" w:rsidR="001B7CA0" w:rsidRPr="005E25AB" w:rsidRDefault="001B7CA0" w:rsidP="005B512A">
            <w:pPr>
              <w:suppressAutoHyphens w:val="0"/>
              <w:spacing w:line="240" w:lineRule="auto"/>
              <w:jc w:val="center"/>
              <w:rPr>
                <w:rFonts w:ascii="Calibri" w:eastAsia="Times New Roman" w:hAnsi="Calibri" w:cs="Calibri"/>
                <w:kern w:val="0"/>
                <w:sz w:val="16"/>
                <w:szCs w:val="16"/>
                <w:lang w:val="sr-Cyrl-RS" w:eastAsia="en-US"/>
              </w:rPr>
            </w:pPr>
            <w:r>
              <w:rPr>
                <w:rFonts w:ascii="Calibri" w:eastAsia="Times New Roman" w:hAnsi="Calibri" w:cs="Calibri"/>
                <w:kern w:val="0"/>
                <w:sz w:val="16"/>
                <w:szCs w:val="16"/>
                <w:lang w:val="sr-Cyrl-RS" w:eastAsia="en-US"/>
              </w:rPr>
              <w:t>11.</w:t>
            </w:r>
          </w:p>
        </w:tc>
        <w:tc>
          <w:tcPr>
            <w:tcW w:w="2835" w:type="dxa"/>
            <w:tcBorders>
              <w:top w:val="nil"/>
              <w:left w:val="nil"/>
              <w:bottom w:val="single" w:sz="4" w:space="0" w:color="auto"/>
              <w:right w:val="single" w:sz="4" w:space="0" w:color="auto"/>
            </w:tcBorders>
            <w:shd w:val="clear" w:color="auto" w:fill="auto"/>
            <w:vAlign w:val="center"/>
          </w:tcPr>
          <w:p w14:paraId="00152BCC" w14:textId="22150FF8" w:rsidR="001B7CA0" w:rsidRPr="00125A29" w:rsidRDefault="001B7CA0" w:rsidP="00355F16">
            <w:pPr>
              <w:suppressAutoHyphens w:val="0"/>
              <w:spacing w:line="240" w:lineRule="auto"/>
              <w:rPr>
                <w:rFonts w:ascii="Calibri" w:eastAsia="Times New Roman" w:hAnsi="Calibri" w:cs="Calibri"/>
                <w:kern w:val="0"/>
                <w:sz w:val="16"/>
                <w:szCs w:val="16"/>
                <w:lang w:eastAsia="en-US"/>
              </w:rPr>
            </w:pPr>
            <w:proofErr w:type="spellStart"/>
            <w:r w:rsidRPr="00125A29">
              <w:rPr>
                <w:rFonts w:ascii="Calibri" w:eastAsia="Times New Roman" w:hAnsi="Calibri" w:cs="Calibri"/>
                <w:kern w:val="0"/>
                <w:sz w:val="16"/>
                <w:szCs w:val="16"/>
                <w:lang w:eastAsia="en-US"/>
              </w:rPr>
              <w:t>Пекач</w:t>
            </w:r>
            <w:proofErr w:type="spellEnd"/>
            <w:r w:rsidRPr="00125A29">
              <w:rPr>
                <w:rFonts w:ascii="Calibri" w:eastAsia="Times New Roman" w:hAnsi="Calibri" w:cs="Calibri"/>
                <w:kern w:val="0"/>
                <w:sz w:val="16"/>
                <w:szCs w:val="16"/>
                <w:lang w:eastAsia="en-US"/>
              </w:rPr>
              <w:t xml:space="preserve"> </w:t>
            </w:r>
            <w:proofErr w:type="spellStart"/>
            <w:r w:rsidRPr="00125A29">
              <w:rPr>
                <w:rFonts w:ascii="Calibri" w:eastAsia="Times New Roman" w:hAnsi="Calibri" w:cs="Calibri"/>
                <w:kern w:val="0"/>
                <w:sz w:val="16"/>
                <w:szCs w:val="16"/>
                <w:lang w:eastAsia="en-US"/>
              </w:rPr>
              <w:t>за</w:t>
            </w:r>
            <w:proofErr w:type="spellEnd"/>
            <w:r w:rsidRPr="00125A29">
              <w:rPr>
                <w:rFonts w:ascii="Calibri" w:eastAsia="Times New Roman" w:hAnsi="Calibri" w:cs="Calibri"/>
                <w:kern w:val="0"/>
                <w:sz w:val="16"/>
                <w:szCs w:val="16"/>
                <w:lang w:eastAsia="en-US"/>
              </w:rPr>
              <w:t xml:space="preserve"> </w:t>
            </w:r>
            <w:proofErr w:type="spellStart"/>
            <w:r w:rsidRPr="00125A29">
              <w:rPr>
                <w:rFonts w:ascii="Calibri" w:eastAsia="Times New Roman" w:hAnsi="Calibri" w:cs="Calibri"/>
                <w:kern w:val="0"/>
                <w:sz w:val="16"/>
                <w:szCs w:val="16"/>
                <w:lang w:eastAsia="en-US"/>
              </w:rPr>
              <w:t>жар</w:t>
            </w:r>
            <w:proofErr w:type="spellEnd"/>
            <w:r w:rsidRPr="00125A29">
              <w:rPr>
                <w:rFonts w:ascii="Calibri" w:eastAsia="Times New Roman" w:hAnsi="Calibri" w:cs="Calibri"/>
                <w:kern w:val="0"/>
                <w:sz w:val="16"/>
                <w:szCs w:val="16"/>
                <w:lang w:eastAsia="en-US"/>
              </w:rPr>
              <w:t xml:space="preserve"> и </w:t>
            </w:r>
            <w:proofErr w:type="spellStart"/>
            <w:r w:rsidRPr="00125A29">
              <w:rPr>
                <w:rFonts w:ascii="Calibri" w:eastAsia="Times New Roman" w:hAnsi="Calibri" w:cs="Calibri"/>
                <w:kern w:val="0"/>
                <w:sz w:val="16"/>
                <w:szCs w:val="16"/>
                <w:lang w:eastAsia="en-US"/>
              </w:rPr>
              <w:t>печење</w:t>
            </w:r>
            <w:proofErr w:type="spellEnd"/>
            <w:r w:rsidRPr="00125A29">
              <w:rPr>
                <w:rFonts w:ascii="Calibri" w:eastAsia="Times New Roman" w:hAnsi="Calibri" w:cs="Calibri"/>
                <w:kern w:val="0"/>
                <w:sz w:val="16"/>
                <w:szCs w:val="16"/>
                <w:lang w:eastAsia="en-US"/>
              </w:rPr>
              <w:t xml:space="preserve"> </w:t>
            </w:r>
            <w:proofErr w:type="spellStart"/>
            <w:r w:rsidRPr="00125A29">
              <w:rPr>
                <w:rFonts w:ascii="Calibri" w:eastAsia="Times New Roman" w:hAnsi="Calibri" w:cs="Calibri"/>
                <w:kern w:val="0"/>
                <w:sz w:val="16"/>
                <w:szCs w:val="16"/>
                <w:lang w:eastAsia="en-US"/>
              </w:rPr>
              <w:t>са</w:t>
            </w:r>
            <w:proofErr w:type="spellEnd"/>
            <w:r w:rsidRPr="00125A29">
              <w:rPr>
                <w:rFonts w:ascii="Calibri" w:eastAsia="Times New Roman" w:hAnsi="Calibri" w:cs="Calibri"/>
                <w:kern w:val="0"/>
                <w:sz w:val="16"/>
                <w:szCs w:val="16"/>
                <w:lang w:eastAsia="en-US"/>
              </w:rPr>
              <w:t xml:space="preserve"> </w:t>
            </w:r>
            <w:proofErr w:type="spellStart"/>
            <w:r w:rsidRPr="00125A29">
              <w:rPr>
                <w:rFonts w:ascii="Calibri" w:eastAsia="Times New Roman" w:hAnsi="Calibri" w:cs="Calibri"/>
                <w:kern w:val="0"/>
                <w:sz w:val="16"/>
                <w:szCs w:val="16"/>
                <w:lang w:eastAsia="en-US"/>
              </w:rPr>
              <w:t>ивицом</w:t>
            </w:r>
            <w:proofErr w:type="spellEnd"/>
            <w:r w:rsidRPr="00125A29">
              <w:rPr>
                <w:rFonts w:ascii="Calibri" w:eastAsia="Times New Roman" w:hAnsi="Calibri" w:cs="Calibri"/>
                <w:kern w:val="0"/>
                <w:sz w:val="16"/>
                <w:szCs w:val="16"/>
                <w:lang w:eastAsia="en-US"/>
              </w:rPr>
              <w:t xml:space="preserve"> GN 1/1</w:t>
            </w:r>
          </w:p>
        </w:tc>
        <w:tc>
          <w:tcPr>
            <w:tcW w:w="709" w:type="dxa"/>
            <w:tcBorders>
              <w:top w:val="nil"/>
              <w:left w:val="nil"/>
              <w:bottom w:val="single" w:sz="4" w:space="0" w:color="auto"/>
              <w:right w:val="single" w:sz="4" w:space="0" w:color="auto"/>
            </w:tcBorders>
            <w:shd w:val="clear" w:color="auto" w:fill="auto"/>
            <w:vAlign w:val="center"/>
          </w:tcPr>
          <w:p w14:paraId="2B0170FB" w14:textId="180BAFB7" w:rsidR="001B7CA0" w:rsidRPr="001B7953" w:rsidRDefault="00355F16" w:rsidP="00125A29">
            <w:pPr>
              <w:suppressAutoHyphens w:val="0"/>
              <w:spacing w:line="240" w:lineRule="auto"/>
              <w:jc w:val="center"/>
              <w:rPr>
                <w:rFonts w:ascii="Calibri" w:eastAsia="Times New Roman" w:hAnsi="Calibri" w:cs="Calibri"/>
                <w:kern w:val="0"/>
                <w:sz w:val="16"/>
                <w:szCs w:val="16"/>
                <w:lang w:eastAsia="en-US"/>
              </w:rPr>
            </w:pPr>
            <w:proofErr w:type="spellStart"/>
            <w:r w:rsidRPr="001B7953">
              <w:rPr>
                <w:rFonts w:ascii="Calibri" w:eastAsia="Times New Roman" w:hAnsi="Calibri" w:cs="Calibri"/>
                <w:kern w:val="0"/>
                <w:sz w:val="16"/>
                <w:szCs w:val="16"/>
                <w:lang w:eastAsia="en-US"/>
              </w:rPr>
              <w:t>комад</w:t>
            </w:r>
            <w:proofErr w:type="spellEnd"/>
          </w:p>
        </w:tc>
        <w:tc>
          <w:tcPr>
            <w:tcW w:w="992" w:type="dxa"/>
            <w:tcBorders>
              <w:top w:val="nil"/>
              <w:left w:val="nil"/>
              <w:bottom w:val="single" w:sz="4" w:space="0" w:color="auto"/>
              <w:right w:val="single" w:sz="4" w:space="0" w:color="auto"/>
            </w:tcBorders>
            <w:shd w:val="clear" w:color="auto" w:fill="auto"/>
            <w:vAlign w:val="center"/>
          </w:tcPr>
          <w:p w14:paraId="71580C7F" w14:textId="7EAB7981" w:rsidR="001B7CA0" w:rsidRPr="001B7953" w:rsidRDefault="001B7CA0" w:rsidP="00125A29">
            <w:pPr>
              <w:suppressAutoHyphens w:val="0"/>
              <w:spacing w:line="240" w:lineRule="auto"/>
              <w:jc w:val="center"/>
              <w:rPr>
                <w:rFonts w:ascii="Calibri" w:eastAsia="Times New Roman" w:hAnsi="Calibri" w:cs="Calibri"/>
                <w:kern w:val="0"/>
                <w:sz w:val="16"/>
                <w:szCs w:val="16"/>
                <w:lang w:eastAsia="en-US"/>
              </w:rPr>
            </w:pPr>
            <w:r w:rsidRPr="00125A29">
              <w:rPr>
                <w:rFonts w:ascii="Calibri" w:eastAsia="Times New Roman" w:hAnsi="Calibri" w:cs="Calibri"/>
                <w:kern w:val="0"/>
                <w:sz w:val="16"/>
                <w:szCs w:val="16"/>
                <w:lang w:eastAsia="en-US"/>
              </w:rPr>
              <w:t>20</w:t>
            </w:r>
          </w:p>
        </w:tc>
        <w:tc>
          <w:tcPr>
            <w:tcW w:w="3119" w:type="dxa"/>
            <w:tcBorders>
              <w:top w:val="nil"/>
              <w:left w:val="single" w:sz="4" w:space="0" w:color="auto"/>
              <w:bottom w:val="single" w:sz="4" w:space="0" w:color="auto"/>
              <w:right w:val="single" w:sz="4" w:space="0" w:color="auto"/>
            </w:tcBorders>
            <w:shd w:val="clear" w:color="auto" w:fill="auto"/>
          </w:tcPr>
          <w:p w14:paraId="59E450A2" w14:textId="77777777" w:rsidR="001B7CA0" w:rsidRPr="001B7953" w:rsidRDefault="001B7CA0" w:rsidP="005B512A">
            <w:pPr>
              <w:suppressAutoHyphens w:val="0"/>
              <w:spacing w:line="240" w:lineRule="auto"/>
              <w:rPr>
                <w:rFonts w:ascii="Calibri" w:eastAsia="Times New Roman" w:hAnsi="Calibri" w:cs="Calibri"/>
                <w:kern w:val="0"/>
                <w:sz w:val="16"/>
                <w:szCs w:val="16"/>
                <w:lang w:eastAsia="en-US"/>
              </w:rPr>
            </w:pPr>
          </w:p>
        </w:tc>
        <w:tc>
          <w:tcPr>
            <w:tcW w:w="1701" w:type="dxa"/>
            <w:tcBorders>
              <w:top w:val="nil"/>
              <w:left w:val="single" w:sz="4" w:space="0" w:color="auto"/>
              <w:bottom w:val="single" w:sz="4" w:space="0" w:color="auto"/>
              <w:right w:val="single" w:sz="4" w:space="0" w:color="auto"/>
            </w:tcBorders>
            <w:vAlign w:val="center"/>
          </w:tcPr>
          <w:p w14:paraId="26F6314B" w14:textId="77777777" w:rsidR="001B7CA0" w:rsidRDefault="001B7CA0" w:rsidP="005B512A">
            <w:pPr>
              <w:suppressAutoHyphens w:val="0"/>
              <w:spacing w:line="240" w:lineRule="auto"/>
              <w:jc w:val="right"/>
              <w:rPr>
                <w:rFonts w:ascii="Calibri" w:hAnsi="Calibri" w:cs="Calibri"/>
                <w:sz w:val="16"/>
                <w:szCs w:val="16"/>
              </w:rPr>
            </w:pPr>
          </w:p>
        </w:tc>
        <w:tc>
          <w:tcPr>
            <w:tcW w:w="1984" w:type="dxa"/>
            <w:tcBorders>
              <w:top w:val="nil"/>
              <w:left w:val="single" w:sz="4" w:space="0" w:color="auto"/>
              <w:bottom w:val="single" w:sz="4" w:space="0" w:color="auto"/>
              <w:right w:val="single" w:sz="4" w:space="0" w:color="auto"/>
            </w:tcBorders>
            <w:vAlign w:val="center"/>
          </w:tcPr>
          <w:p w14:paraId="4DCDC6F0" w14:textId="77777777" w:rsidR="001B7CA0" w:rsidRDefault="001B7CA0" w:rsidP="005B512A">
            <w:pPr>
              <w:suppressAutoHyphens w:val="0"/>
              <w:spacing w:line="240" w:lineRule="auto"/>
              <w:jc w:val="right"/>
              <w:rPr>
                <w:rFonts w:ascii="Calibri" w:hAnsi="Calibri" w:cs="Calibri"/>
                <w:sz w:val="16"/>
                <w:szCs w:val="16"/>
              </w:rPr>
            </w:pPr>
          </w:p>
        </w:tc>
        <w:tc>
          <w:tcPr>
            <w:tcW w:w="1985" w:type="dxa"/>
            <w:tcBorders>
              <w:top w:val="nil"/>
              <w:left w:val="single" w:sz="4" w:space="0" w:color="auto"/>
              <w:bottom w:val="single" w:sz="4" w:space="0" w:color="auto"/>
              <w:right w:val="single" w:sz="4" w:space="0" w:color="auto"/>
            </w:tcBorders>
            <w:vAlign w:val="center"/>
          </w:tcPr>
          <w:p w14:paraId="6A55C3F8" w14:textId="77777777" w:rsidR="001B7CA0" w:rsidRDefault="001B7CA0" w:rsidP="005B512A">
            <w:pPr>
              <w:suppressAutoHyphens w:val="0"/>
              <w:spacing w:line="240" w:lineRule="auto"/>
              <w:jc w:val="right"/>
              <w:rPr>
                <w:rFonts w:ascii="Calibri" w:hAnsi="Calibri" w:cs="Calibri"/>
                <w:sz w:val="16"/>
                <w:szCs w:val="16"/>
              </w:rPr>
            </w:pPr>
          </w:p>
        </w:tc>
      </w:tr>
      <w:tr w:rsidR="001B7CA0" w:rsidRPr="001B7953" w14:paraId="4568B7FA" w14:textId="77777777" w:rsidTr="001B7CA0">
        <w:trPr>
          <w:trHeight w:val="413"/>
        </w:trPr>
        <w:tc>
          <w:tcPr>
            <w:tcW w:w="694" w:type="dxa"/>
            <w:tcBorders>
              <w:top w:val="nil"/>
              <w:left w:val="single" w:sz="4" w:space="0" w:color="auto"/>
              <w:bottom w:val="single" w:sz="4" w:space="0" w:color="auto"/>
              <w:right w:val="single" w:sz="4" w:space="0" w:color="auto"/>
            </w:tcBorders>
            <w:shd w:val="clear" w:color="auto" w:fill="auto"/>
            <w:vAlign w:val="center"/>
          </w:tcPr>
          <w:p w14:paraId="74731F97" w14:textId="36A0BCEA" w:rsidR="001B7CA0" w:rsidRPr="005E25AB" w:rsidRDefault="001B7CA0" w:rsidP="005B512A">
            <w:pPr>
              <w:suppressAutoHyphens w:val="0"/>
              <w:spacing w:line="240" w:lineRule="auto"/>
              <w:jc w:val="center"/>
              <w:rPr>
                <w:rFonts w:ascii="Calibri" w:eastAsia="Times New Roman" w:hAnsi="Calibri" w:cs="Calibri"/>
                <w:kern w:val="0"/>
                <w:sz w:val="16"/>
                <w:szCs w:val="16"/>
                <w:lang w:val="sr-Cyrl-RS" w:eastAsia="en-US"/>
              </w:rPr>
            </w:pPr>
            <w:r>
              <w:rPr>
                <w:rFonts w:ascii="Calibri" w:eastAsia="Times New Roman" w:hAnsi="Calibri" w:cs="Calibri"/>
                <w:kern w:val="0"/>
                <w:sz w:val="16"/>
                <w:szCs w:val="16"/>
                <w:lang w:val="sr-Cyrl-RS" w:eastAsia="en-US"/>
              </w:rPr>
              <w:lastRenderedPageBreak/>
              <w:t>12.</w:t>
            </w:r>
          </w:p>
        </w:tc>
        <w:tc>
          <w:tcPr>
            <w:tcW w:w="2835" w:type="dxa"/>
            <w:tcBorders>
              <w:top w:val="nil"/>
              <w:left w:val="nil"/>
              <w:bottom w:val="single" w:sz="4" w:space="0" w:color="auto"/>
              <w:right w:val="single" w:sz="4" w:space="0" w:color="auto"/>
            </w:tcBorders>
            <w:shd w:val="clear" w:color="auto" w:fill="auto"/>
            <w:vAlign w:val="center"/>
          </w:tcPr>
          <w:p w14:paraId="7F8FE51A" w14:textId="29FE52AF" w:rsidR="001B7CA0" w:rsidRPr="00125A29" w:rsidRDefault="001B7CA0" w:rsidP="00355F16">
            <w:pPr>
              <w:suppressAutoHyphens w:val="0"/>
              <w:spacing w:line="240" w:lineRule="auto"/>
              <w:rPr>
                <w:rFonts w:ascii="Calibri" w:eastAsia="Times New Roman" w:hAnsi="Calibri" w:cs="Calibri"/>
                <w:kern w:val="0"/>
                <w:sz w:val="16"/>
                <w:szCs w:val="16"/>
                <w:lang w:eastAsia="en-US"/>
              </w:rPr>
            </w:pPr>
            <w:proofErr w:type="spellStart"/>
            <w:r w:rsidRPr="00125A29">
              <w:rPr>
                <w:rFonts w:ascii="Calibri" w:eastAsia="Times New Roman" w:hAnsi="Calibri" w:cs="Calibri"/>
                <w:kern w:val="0"/>
                <w:sz w:val="16"/>
                <w:szCs w:val="16"/>
                <w:lang w:eastAsia="en-US"/>
              </w:rPr>
              <w:t>Посуда</w:t>
            </w:r>
            <w:proofErr w:type="spellEnd"/>
            <w:r w:rsidRPr="00125A29">
              <w:rPr>
                <w:rFonts w:ascii="Calibri" w:eastAsia="Times New Roman" w:hAnsi="Calibri" w:cs="Calibri"/>
                <w:kern w:val="0"/>
                <w:sz w:val="16"/>
                <w:szCs w:val="16"/>
                <w:lang w:eastAsia="en-US"/>
              </w:rPr>
              <w:t xml:space="preserve"> GN 2/1 - 100 mm inox </w:t>
            </w:r>
          </w:p>
        </w:tc>
        <w:tc>
          <w:tcPr>
            <w:tcW w:w="709" w:type="dxa"/>
            <w:tcBorders>
              <w:top w:val="nil"/>
              <w:left w:val="nil"/>
              <w:bottom w:val="single" w:sz="4" w:space="0" w:color="auto"/>
              <w:right w:val="single" w:sz="4" w:space="0" w:color="auto"/>
            </w:tcBorders>
            <w:shd w:val="clear" w:color="auto" w:fill="auto"/>
            <w:vAlign w:val="center"/>
          </w:tcPr>
          <w:p w14:paraId="333B5A11" w14:textId="7F3438E1" w:rsidR="001B7CA0" w:rsidRPr="001B7953" w:rsidRDefault="00355F16" w:rsidP="00125A29">
            <w:pPr>
              <w:suppressAutoHyphens w:val="0"/>
              <w:spacing w:line="240" w:lineRule="auto"/>
              <w:jc w:val="center"/>
              <w:rPr>
                <w:rFonts w:ascii="Calibri" w:eastAsia="Times New Roman" w:hAnsi="Calibri" w:cs="Calibri"/>
                <w:kern w:val="0"/>
                <w:sz w:val="16"/>
                <w:szCs w:val="16"/>
                <w:lang w:eastAsia="en-US"/>
              </w:rPr>
            </w:pPr>
            <w:proofErr w:type="spellStart"/>
            <w:r w:rsidRPr="001B7953">
              <w:rPr>
                <w:rFonts w:ascii="Calibri" w:eastAsia="Times New Roman" w:hAnsi="Calibri" w:cs="Calibri"/>
                <w:kern w:val="0"/>
                <w:sz w:val="16"/>
                <w:szCs w:val="16"/>
                <w:lang w:eastAsia="en-US"/>
              </w:rPr>
              <w:t>комад</w:t>
            </w:r>
            <w:proofErr w:type="spellEnd"/>
          </w:p>
        </w:tc>
        <w:tc>
          <w:tcPr>
            <w:tcW w:w="992" w:type="dxa"/>
            <w:tcBorders>
              <w:top w:val="nil"/>
              <w:left w:val="nil"/>
              <w:bottom w:val="single" w:sz="4" w:space="0" w:color="auto"/>
              <w:right w:val="single" w:sz="4" w:space="0" w:color="auto"/>
            </w:tcBorders>
            <w:shd w:val="clear" w:color="auto" w:fill="auto"/>
            <w:vAlign w:val="center"/>
          </w:tcPr>
          <w:p w14:paraId="06FB147F" w14:textId="265B4EF2" w:rsidR="001B7CA0" w:rsidRPr="001B7953" w:rsidRDefault="001B7CA0" w:rsidP="00125A29">
            <w:pPr>
              <w:suppressAutoHyphens w:val="0"/>
              <w:spacing w:line="240" w:lineRule="auto"/>
              <w:jc w:val="center"/>
              <w:rPr>
                <w:rFonts w:ascii="Calibri" w:eastAsia="Times New Roman" w:hAnsi="Calibri" w:cs="Calibri"/>
                <w:kern w:val="0"/>
                <w:sz w:val="16"/>
                <w:szCs w:val="16"/>
                <w:lang w:eastAsia="en-US"/>
              </w:rPr>
            </w:pPr>
            <w:r w:rsidRPr="00125A29">
              <w:rPr>
                <w:rFonts w:ascii="Calibri" w:eastAsia="Times New Roman" w:hAnsi="Calibri" w:cs="Calibri"/>
                <w:kern w:val="0"/>
                <w:sz w:val="16"/>
                <w:szCs w:val="16"/>
                <w:lang w:eastAsia="en-US"/>
              </w:rPr>
              <w:t>20</w:t>
            </w:r>
          </w:p>
        </w:tc>
        <w:tc>
          <w:tcPr>
            <w:tcW w:w="3119" w:type="dxa"/>
            <w:tcBorders>
              <w:top w:val="nil"/>
              <w:left w:val="single" w:sz="4" w:space="0" w:color="auto"/>
              <w:bottom w:val="single" w:sz="4" w:space="0" w:color="auto"/>
              <w:right w:val="single" w:sz="4" w:space="0" w:color="auto"/>
            </w:tcBorders>
            <w:shd w:val="clear" w:color="auto" w:fill="auto"/>
          </w:tcPr>
          <w:p w14:paraId="694E0933" w14:textId="77777777" w:rsidR="001B7CA0" w:rsidRPr="001B7953" w:rsidRDefault="001B7CA0" w:rsidP="005B512A">
            <w:pPr>
              <w:suppressAutoHyphens w:val="0"/>
              <w:spacing w:line="240" w:lineRule="auto"/>
              <w:rPr>
                <w:rFonts w:ascii="Calibri" w:eastAsia="Times New Roman" w:hAnsi="Calibri" w:cs="Calibri"/>
                <w:kern w:val="0"/>
                <w:sz w:val="16"/>
                <w:szCs w:val="16"/>
                <w:lang w:eastAsia="en-US"/>
              </w:rPr>
            </w:pPr>
          </w:p>
        </w:tc>
        <w:tc>
          <w:tcPr>
            <w:tcW w:w="1701" w:type="dxa"/>
            <w:tcBorders>
              <w:top w:val="nil"/>
              <w:left w:val="single" w:sz="4" w:space="0" w:color="auto"/>
              <w:bottom w:val="single" w:sz="4" w:space="0" w:color="auto"/>
              <w:right w:val="single" w:sz="4" w:space="0" w:color="auto"/>
            </w:tcBorders>
            <w:vAlign w:val="center"/>
          </w:tcPr>
          <w:p w14:paraId="71C3EB27" w14:textId="77777777" w:rsidR="001B7CA0" w:rsidRDefault="001B7CA0" w:rsidP="005B512A">
            <w:pPr>
              <w:suppressAutoHyphens w:val="0"/>
              <w:spacing w:line="240" w:lineRule="auto"/>
              <w:jc w:val="right"/>
              <w:rPr>
                <w:rFonts w:ascii="Calibri" w:hAnsi="Calibri" w:cs="Calibri"/>
                <w:sz w:val="16"/>
                <w:szCs w:val="16"/>
              </w:rPr>
            </w:pPr>
          </w:p>
        </w:tc>
        <w:tc>
          <w:tcPr>
            <w:tcW w:w="1984" w:type="dxa"/>
            <w:tcBorders>
              <w:top w:val="nil"/>
              <w:left w:val="single" w:sz="4" w:space="0" w:color="auto"/>
              <w:bottom w:val="single" w:sz="4" w:space="0" w:color="auto"/>
              <w:right w:val="single" w:sz="4" w:space="0" w:color="auto"/>
            </w:tcBorders>
            <w:vAlign w:val="center"/>
          </w:tcPr>
          <w:p w14:paraId="04211A27" w14:textId="77777777" w:rsidR="001B7CA0" w:rsidRDefault="001B7CA0" w:rsidP="005B512A">
            <w:pPr>
              <w:suppressAutoHyphens w:val="0"/>
              <w:spacing w:line="240" w:lineRule="auto"/>
              <w:jc w:val="right"/>
              <w:rPr>
                <w:rFonts w:ascii="Calibri" w:hAnsi="Calibri" w:cs="Calibri"/>
                <w:sz w:val="16"/>
                <w:szCs w:val="16"/>
              </w:rPr>
            </w:pPr>
          </w:p>
        </w:tc>
        <w:tc>
          <w:tcPr>
            <w:tcW w:w="1985" w:type="dxa"/>
            <w:tcBorders>
              <w:top w:val="nil"/>
              <w:left w:val="single" w:sz="4" w:space="0" w:color="auto"/>
              <w:bottom w:val="single" w:sz="4" w:space="0" w:color="auto"/>
              <w:right w:val="single" w:sz="4" w:space="0" w:color="auto"/>
            </w:tcBorders>
            <w:vAlign w:val="center"/>
          </w:tcPr>
          <w:p w14:paraId="04F4FBB3" w14:textId="77777777" w:rsidR="001B7CA0" w:rsidRDefault="001B7CA0" w:rsidP="005B512A">
            <w:pPr>
              <w:suppressAutoHyphens w:val="0"/>
              <w:spacing w:line="240" w:lineRule="auto"/>
              <w:jc w:val="right"/>
              <w:rPr>
                <w:rFonts w:ascii="Calibri" w:hAnsi="Calibri" w:cs="Calibri"/>
                <w:sz w:val="16"/>
                <w:szCs w:val="16"/>
              </w:rPr>
            </w:pPr>
          </w:p>
        </w:tc>
      </w:tr>
      <w:tr w:rsidR="001B7CA0" w:rsidRPr="001B7953" w14:paraId="18099968" w14:textId="77777777" w:rsidTr="001B7CA0">
        <w:trPr>
          <w:trHeight w:val="561"/>
        </w:trPr>
        <w:tc>
          <w:tcPr>
            <w:tcW w:w="694" w:type="dxa"/>
            <w:tcBorders>
              <w:top w:val="nil"/>
              <w:left w:val="single" w:sz="4" w:space="0" w:color="auto"/>
              <w:bottom w:val="single" w:sz="4" w:space="0" w:color="auto"/>
              <w:right w:val="single" w:sz="4" w:space="0" w:color="auto"/>
            </w:tcBorders>
            <w:shd w:val="clear" w:color="auto" w:fill="auto"/>
            <w:vAlign w:val="center"/>
          </w:tcPr>
          <w:p w14:paraId="57F7E27E" w14:textId="4289B327" w:rsidR="001B7CA0" w:rsidRPr="005E25AB" w:rsidRDefault="001B7CA0" w:rsidP="005B512A">
            <w:pPr>
              <w:suppressAutoHyphens w:val="0"/>
              <w:spacing w:line="240" w:lineRule="auto"/>
              <w:jc w:val="center"/>
              <w:rPr>
                <w:rFonts w:ascii="Calibri" w:eastAsia="Times New Roman" w:hAnsi="Calibri" w:cs="Calibri"/>
                <w:kern w:val="0"/>
                <w:sz w:val="16"/>
                <w:szCs w:val="16"/>
                <w:lang w:val="sr-Cyrl-RS" w:eastAsia="en-US"/>
              </w:rPr>
            </w:pPr>
            <w:r>
              <w:rPr>
                <w:rFonts w:ascii="Calibri" w:eastAsia="Times New Roman" w:hAnsi="Calibri" w:cs="Calibri"/>
                <w:kern w:val="0"/>
                <w:sz w:val="16"/>
                <w:szCs w:val="16"/>
                <w:lang w:val="sr-Cyrl-RS" w:eastAsia="en-US"/>
              </w:rPr>
              <w:t>13.</w:t>
            </w:r>
          </w:p>
        </w:tc>
        <w:tc>
          <w:tcPr>
            <w:tcW w:w="2835" w:type="dxa"/>
            <w:tcBorders>
              <w:top w:val="nil"/>
              <w:left w:val="nil"/>
              <w:bottom w:val="single" w:sz="4" w:space="0" w:color="auto"/>
              <w:right w:val="single" w:sz="4" w:space="0" w:color="auto"/>
            </w:tcBorders>
            <w:shd w:val="clear" w:color="auto" w:fill="auto"/>
            <w:vAlign w:val="center"/>
          </w:tcPr>
          <w:p w14:paraId="5BB8E472" w14:textId="7A5EE28A" w:rsidR="001B7CA0" w:rsidRPr="00125A29" w:rsidRDefault="001B7CA0" w:rsidP="00355F16">
            <w:pPr>
              <w:suppressAutoHyphens w:val="0"/>
              <w:spacing w:line="240" w:lineRule="auto"/>
              <w:rPr>
                <w:rFonts w:ascii="Calibri" w:eastAsia="Times New Roman" w:hAnsi="Calibri" w:cs="Calibri"/>
                <w:kern w:val="0"/>
                <w:sz w:val="16"/>
                <w:szCs w:val="16"/>
                <w:lang w:eastAsia="en-US"/>
              </w:rPr>
            </w:pPr>
            <w:proofErr w:type="spellStart"/>
            <w:r w:rsidRPr="00125A29">
              <w:rPr>
                <w:rFonts w:ascii="Calibri" w:eastAsia="Times New Roman" w:hAnsi="Calibri" w:cs="Calibri"/>
                <w:kern w:val="0"/>
                <w:sz w:val="16"/>
                <w:szCs w:val="16"/>
                <w:lang w:eastAsia="en-US"/>
              </w:rPr>
              <w:t>Рам</w:t>
            </w:r>
            <w:proofErr w:type="spellEnd"/>
            <w:r w:rsidRPr="00125A29">
              <w:rPr>
                <w:rFonts w:ascii="Calibri" w:eastAsia="Times New Roman" w:hAnsi="Calibri" w:cs="Calibri"/>
                <w:kern w:val="0"/>
                <w:sz w:val="16"/>
                <w:szCs w:val="16"/>
                <w:lang w:eastAsia="en-US"/>
              </w:rPr>
              <w:t xml:space="preserve"> </w:t>
            </w:r>
            <w:proofErr w:type="spellStart"/>
            <w:r w:rsidRPr="00125A29">
              <w:rPr>
                <w:rFonts w:ascii="Calibri" w:eastAsia="Times New Roman" w:hAnsi="Calibri" w:cs="Calibri"/>
                <w:kern w:val="0"/>
                <w:sz w:val="16"/>
                <w:szCs w:val="16"/>
                <w:lang w:eastAsia="en-US"/>
              </w:rPr>
              <w:t>за</w:t>
            </w:r>
            <w:proofErr w:type="spellEnd"/>
            <w:r w:rsidRPr="00125A29">
              <w:rPr>
                <w:rFonts w:ascii="Calibri" w:eastAsia="Times New Roman" w:hAnsi="Calibri" w:cs="Calibri"/>
                <w:kern w:val="0"/>
                <w:sz w:val="16"/>
                <w:szCs w:val="16"/>
                <w:lang w:eastAsia="en-US"/>
              </w:rPr>
              <w:t xml:space="preserve"> grill и </w:t>
            </w:r>
            <w:proofErr w:type="spellStart"/>
            <w:r w:rsidRPr="00125A29">
              <w:rPr>
                <w:rFonts w:ascii="Calibri" w:eastAsia="Times New Roman" w:hAnsi="Calibri" w:cs="Calibri"/>
                <w:kern w:val="0"/>
                <w:sz w:val="16"/>
                <w:szCs w:val="16"/>
                <w:lang w:eastAsia="en-US"/>
              </w:rPr>
              <w:t>тандори</w:t>
            </w:r>
            <w:proofErr w:type="spellEnd"/>
            <w:r w:rsidRPr="00125A29">
              <w:rPr>
                <w:rFonts w:ascii="Calibri" w:eastAsia="Times New Roman" w:hAnsi="Calibri" w:cs="Calibri"/>
                <w:kern w:val="0"/>
                <w:sz w:val="16"/>
                <w:szCs w:val="16"/>
                <w:lang w:eastAsia="en-US"/>
              </w:rPr>
              <w:t xml:space="preserve"> </w:t>
            </w:r>
            <w:proofErr w:type="spellStart"/>
            <w:r w:rsidRPr="00125A29">
              <w:rPr>
                <w:rFonts w:ascii="Calibri" w:eastAsia="Times New Roman" w:hAnsi="Calibri" w:cs="Calibri"/>
                <w:kern w:val="0"/>
                <w:sz w:val="16"/>
                <w:szCs w:val="16"/>
                <w:lang w:eastAsia="en-US"/>
              </w:rPr>
              <w:t>јела</w:t>
            </w:r>
            <w:proofErr w:type="spellEnd"/>
            <w:r w:rsidRPr="00125A29">
              <w:rPr>
                <w:rFonts w:ascii="Calibri" w:eastAsia="Times New Roman" w:hAnsi="Calibri" w:cs="Calibri"/>
                <w:kern w:val="0"/>
                <w:sz w:val="16"/>
                <w:szCs w:val="16"/>
                <w:lang w:eastAsia="en-US"/>
              </w:rPr>
              <w:t xml:space="preserve">, </w:t>
            </w:r>
            <w:proofErr w:type="spellStart"/>
            <w:r w:rsidRPr="00125A29">
              <w:rPr>
                <w:rFonts w:ascii="Calibri" w:eastAsia="Times New Roman" w:hAnsi="Calibri" w:cs="Calibri"/>
                <w:kern w:val="0"/>
                <w:sz w:val="16"/>
                <w:szCs w:val="16"/>
                <w:lang w:eastAsia="en-US"/>
              </w:rPr>
              <w:t>сет</w:t>
            </w:r>
            <w:proofErr w:type="spellEnd"/>
            <w:r w:rsidRPr="00125A29">
              <w:rPr>
                <w:rFonts w:ascii="Calibri" w:eastAsia="Times New Roman" w:hAnsi="Calibri" w:cs="Calibri"/>
                <w:kern w:val="0"/>
                <w:sz w:val="16"/>
                <w:szCs w:val="16"/>
                <w:lang w:eastAsia="en-US"/>
              </w:rPr>
              <w:t xml:space="preserve"> </w:t>
            </w:r>
            <w:proofErr w:type="spellStart"/>
            <w:r w:rsidRPr="00125A29">
              <w:rPr>
                <w:rFonts w:ascii="Calibri" w:eastAsia="Times New Roman" w:hAnsi="Calibri" w:cs="Calibri"/>
                <w:kern w:val="0"/>
                <w:sz w:val="16"/>
                <w:szCs w:val="16"/>
                <w:lang w:eastAsia="en-US"/>
              </w:rPr>
              <w:t>три</w:t>
            </w:r>
            <w:proofErr w:type="spellEnd"/>
            <w:r w:rsidRPr="00125A29">
              <w:rPr>
                <w:rFonts w:ascii="Calibri" w:eastAsia="Times New Roman" w:hAnsi="Calibri" w:cs="Calibri"/>
                <w:kern w:val="0"/>
                <w:sz w:val="16"/>
                <w:szCs w:val="16"/>
                <w:lang w:eastAsia="en-US"/>
              </w:rPr>
              <w:t xml:space="preserve"> </w:t>
            </w:r>
            <w:proofErr w:type="spellStart"/>
            <w:r w:rsidRPr="00125A29">
              <w:rPr>
                <w:rFonts w:ascii="Calibri" w:eastAsia="Times New Roman" w:hAnsi="Calibri" w:cs="Calibri"/>
                <w:kern w:val="0"/>
                <w:sz w:val="16"/>
                <w:szCs w:val="16"/>
                <w:lang w:eastAsia="en-US"/>
              </w:rPr>
              <w:t>жице</w:t>
            </w:r>
            <w:proofErr w:type="spellEnd"/>
          </w:p>
        </w:tc>
        <w:tc>
          <w:tcPr>
            <w:tcW w:w="709" w:type="dxa"/>
            <w:tcBorders>
              <w:top w:val="nil"/>
              <w:left w:val="nil"/>
              <w:bottom w:val="single" w:sz="4" w:space="0" w:color="auto"/>
              <w:right w:val="single" w:sz="4" w:space="0" w:color="auto"/>
            </w:tcBorders>
            <w:shd w:val="clear" w:color="auto" w:fill="auto"/>
            <w:vAlign w:val="center"/>
          </w:tcPr>
          <w:p w14:paraId="0B421480" w14:textId="208018BB" w:rsidR="001B7CA0" w:rsidRPr="001B7953" w:rsidRDefault="00355F16" w:rsidP="00125A29">
            <w:pPr>
              <w:suppressAutoHyphens w:val="0"/>
              <w:spacing w:line="240" w:lineRule="auto"/>
              <w:jc w:val="center"/>
              <w:rPr>
                <w:rFonts w:ascii="Calibri" w:eastAsia="Times New Roman" w:hAnsi="Calibri" w:cs="Calibri"/>
                <w:kern w:val="0"/>
                <w:sz w:val="16"/>
                <w:szCs w:val="16"/>
                <w:lang w:eastAsia="en-US"/>
              </w:rPr>
            </w:pPr>
            <w:proofErr w:type="spellStart"/>
            <w:r w:rsidRPr="001B7953">
              <w:rPr>
                <w:rFonts w:ascii="Calibri" w:eastAsia="Times New Roman" w:hAnsi="Calibri" w:cs="Calibri"/>
                <w:kern w:val="0"/>
                <w:sz w:val="16"/>
                <w:szCs w:val="16"/>
                <w:lang w:eastAsia="en-US"/>
              </w:rPr>
              <w:t>комад</w:t>
            </w:r>
            <w:proofErr w:type="spellEnd"/>
          </w:p>
        </w:tc>
        <w:tc>
          <w:tcPr>
            <w:tcW w:w="992" w:type="dxa"/>
            <w:tcBorders>
              <w:top w:val="nil"/>
              <w:left w:val="nil"/>
              <w:bottom w:val="single" w:sz="4" w:space="0" w:color="auto"/>
              <w:right w:val="single" w:sz="4" w:space="0" w:color="auto"/>
            </w:tcBorders>
            <w:shd w:val="clear" w:color="auto" w:fill="auto"/>
            <w:vAlign w:val="center"/>
          </w:tcPr>
          <w:p w14:paraId="011917D2" w14:textId="0DFD64B4" w:rsidR="001B7CA0" w:rsidRPr="001B7953" w:rsidRDefault="001B7CA0" w:rsidP="00125A29">
            <w:pPr>
              <w:suppressAutoHyphens w:val="0"/>
              <w:spacing w:line="240" w:lineRule="auto"/>
              <w:jc w:val="center"/>
              <w:rPr>
                <w:rFonts w:ascii="Calibri" w:eastAsia="Times New Roman" w:hAnsi="Calibri" w:cs="Calibri"/>
                <w:kern w:val="0"/>
                <w:sz w:val="16"/>
                <w:szCs w:val="16"/>
                <w:lang w:eastAsia="en-US"/>
              </w:rPr>
            </w:pPr>
            <w:r w:rsidRPr="00125A29">
              <w:rPr>
                <w:rFonts w:ascii="Calibri" w:eastAsia="Times New Roman" w:hAnsi="Calibri" w:cs="Calibri"/>
                <w:kern w:val="0"/>
                <w:sz w:val="16"/>
                <w:szCs w:val="16"/>
                <w:lang w:eastAsia="en-US"/>
              </w:rPr>
              <w:t>10</w:t>
            </w:r>
          </w:p>
        </w:tc>
        <w:tc>
          <w:tcPr>
            <w:tcW w:w="3119" w:type="dxa"/>
            <w:tcBorders>
              <w:top w:val="nil"/>
              <w:left w:val="single" w:sz="4" w:space="0" w:color="auto"/>
              <w:bottom w:val="single" w:sz="4" w:space="0" w:color="auto"/>
              <w:right w:val="single" w:sz="4" w:space="0" w:color="auto"/>
            </w:tcBorders>
            <w:shd w:val="clear" w:color="auto" w:fill="auto"/>
          </w:tcPr>
          <w:p w14:paraId="3AB371EF" w14:textId="77777777" w:rsidR="001B7CA0" w:rsidRPr="001B7953" w:rsidRDefault="001B7CA0" w:rsidP="005B512A">
            <w:pPr>
              <w:suppressAutoHyphens w:val="0"/>
              <w:spacing w:line="240" w:lineRule="auto"/>
              <w:rPr>
                <w:rFonts w:ascii="Calibri" w:eastAsia="Times New Roman" w:hAnsi="Calibri" w:cs="Calibri"/>
                <w:kern w:val="0"/>
                <w:sz w:val="16"/>
                <w:szCs w:val="16"/>
                <w:lang w:eastAsia="en-US"/>
              </w:rPr>
            </w:pPr>
          </w:p>
        </w:tc>
        <w:tc>
          <w:tcPr>
            <w:tcW w:w="1701" w:type="dxa"/>
            <w:tcBorders>
              <w:top w:val="nil"/>
              <w:left w:val="single" w:sz="4" w:space="0" w:color="auto"/>
              <w:bottom w:val="single" w:sz="4" w:space="0" w:color="auto"/>
              <w:right w:val="single" w:sz="4" w:space="0" w:color="auto"/>
            </w:tcBorders>
            <w:vAlign w:val="center"/>
          </w:tcPr>
          <w:p w14:paraId="1126C2D5" w14:textId="77777777" w:rsidR="001B7CA0" w:rsidRDefault="001B7CA0" w:rsidP="005B512A">
            <w:pPr>
              <w:suppressAutoHyphens w:val="0"/>
              <w:spacing w:line="240" w:lineRule="auto"/>
              <w:jc w:val="right"/>
              <w:rPr>
                <w:rFonts w:ascii="Calibri" w:hAnsi="Calibri" w:cs="Calibri"/>
                <w:sz w:val="16"/>
                <w:szCs w:val="16"/>
              </w:rPr>
            </w:pPr>
          </w:p>
        </w:tc>
        <w:tc>
          <w:tcPr>
            <w:tcW w:w="1984" w:type="dxa"/>
            <w:tcBorders>
              <w:top w:val="nil"/>
              <w:left w:val="single" w:sz="4" w:space="0" w:color="auto"/>
              <w:bottom w:val="single" w:sz="4" w:space="0" w:color="auto"/>
              <w:right w:val="single" w:sz="4" w:space="0" w:color="auto"/>
            </w:tcBorders>
            <w:vAlign w:val="center"/>
          </w:tcPr>
          <w:p w14:paraId="170D1EA0" w14:textId="77777777" w:rsidR="001B7CA0" w:rsidRDefault="001B7CA0" w:rsidP="005B512A">
            <w:pPr>
              <w:suppressAutoHyphens w:val="0"/>
              <w:spacing w:line="240" w:lineRule="auto"/>
              <w:jc w:val="right"/>
              <w:rPr>
                <w:rFonts w:ascii="Calibri" w:hAnsi="Calibri" w:cs="Calibri"/>
                <w:sz w:val="16"/>
                <w:szCs w:val="16"/>
              </w:rPr>
            </w:pPr>
          </w:p>
        </w:tc>
        <w:tc>
          <w:tcPr>
            <w:tcW w:w="1985" w:type="dxa"/>
            <w:tcBorders>
              <w:top w:val="nil"/>
              <w:left w:val="single" w:sz="4" w:space="0" w:color="auto"/>
              <w:bottom w:val="single" w:sz="4" w:space="0" w:color="auto"/>
              <w:right w:val="single" w:sz="4" w:space="0" w:color="auto"/>
            </w:tcBorders>
            <w:vAlign w:val="center"/>
          </w:tcPr>
          <w:p w14:paraId="6D5CB145" w14:textId="77777777" w:rsidR="001B7CA0" w:rsidRDefault="001B7CA0" w:rsidP="005B512A">
            <w:pPr>
              <w:suppressAutoHyphens w:val="0"/>
              <w:spacing w:line="240" w:lineRule="auto"/>
              <w:jc w:val="right"/>
              <w:rPr>
                <w:rFonts w:ascii="Calibri" w:hAnsi="Calibri" w:cs="Calibri"/>
                <w:sz w:val="16"/>
                <w:szCs w:val="16"/>
              </w:rPr>
            </w:pPr>
          </w:p>
        </w:tc>
      </w:tr>
      <w:tr w:rsidR="001B7CA0" w:rsidRPr="001B7953" w14:paraId="04C7D94D" w14:textId="77777777" w:rsidTr="001B7CA0">
        <w:trPr>
          <w:trHeight w:val="554"/>
        </w:trPr>
        <w:tc>
          <w:tcPr>
            <w:tcW w:w="694" w:type="dxa"/>
            <w:tcBorders>
              <w:top w:val="nil"/>
              <w:left w:val="single" w:sz="4" w:space="0" w:color="auto"/>
              <w:bottom w:val="single" w:sz="4" w:space="0" w:color="auto"/>
              <w:right w:val="single" w:sz="4" w:space="0" w:color="auto"/>
            </w:tcBorders>
            <w:shd w:val="clear" w:color="auto" w:fill="auto"/>
            <w:vAlign w:val="center"/>
          </w:tcPr>
          <w:p w14:paraId="51136BC7" w14:textId="7FEA9CD3" w:rsidR="001B7CA0" w:rsidRPr="005E25AB" w:rsidRDefault="001B7CA0" w:rsidP="005B512A">
            <w:pPr>
              <w:suppressAutoHyphens w:val="0"/>
              <w:spacing w:line="240" w:lineRule="auto"/>
              <w:jc w:val="center"/>
              <w:rPr>
                <w:rFonts w:ascii="Calibri" w:eastAsia="Times New Roman" w:hAnsi="Calibri" w:cs="Calibri"/>
                <w:kern w:val="0"/>
                <w:sz w:val="16"/>
                <w:szCs w:val="16"/>
                <w:lang w:val="sr-Cyrl-RS" w:eastAsia="en-US"/>
              </w:rPr>
            </w:pPr>
            <w:r>
              <w:rPr>
                <w:rFonts w:ascii="Calibri" w:eastAsia="Times New Roman" w:hAnsi="Calibri" w:cs="Calibri"/>
                <w:kern w:val="0"/>
                <w:sz w:val="16"/>
                <w:szCs w:val="16"/>
                <w:lang w:val="sr-Cyrl-RS" w:eastAsia="en-US"/>
              </w:rPr>
              <w:t>14.</w:t>
            </w:r>
          </w:p>
        </w:tc>
        <w:tc>
          <w:tcPr>
            <w:tcW w:w="2835" w:type="dxa"/>
            <w:tcBorders>
              <w:top w:val="nil"/>
              <w:left w:val="nil"/>
              <w:bottom w:val="single" w:sz="4" w:space="0" w:color="auto"/>
              <w:right w:val="single" w:sz="4" w:space="0" w:color="auto"/>
            </w:tcBorders>
            <w:shd w:val="clear" w:color="auto" w:fill="auto"/>
            <w:vAlign w:val="center"/>
          </w:tcPr>
          <w:p w14:paraId="711A81B0" w14:textId="5E49D34C" w:rsidR="001B7CA0" w:rsidRPr="00125A29" w:rsidRDefault="001B7CA0" w:rsidP="00355F16">
            <w:pPr>
              <w:suppressAutoHyphens w:val="0"/>
              <w:spacing w:line="240" w:lineRule="auto"/>
              <w:rPr>
                <w:rFonts w:ascii="Calibri" w:eastAsia="Times New Roman" w:hAnsi="Calibri" w:cs="Calibri"/>
                <w:kern w:val="0"/>
                <w:sz w:val="16"/>
                <w:szCs w:val="16"/>
                <w:lang w:eastAsia="en-US"/>
              </w:rPr>
            </w:pPr>
            <w:proofErr w:type="spellStart"/>
            <w:r w:rsidRPr="00125A29">
              <w:rPr>
                <w:rFonts w:ascii="Calibri" w:eastAsia="Times New Roman" w:hAnsi="Calibri" w:cs="Calibri"/>
                <w:kern w:val="0"/>
                <w:sz w:val="16"/>
                <w:szCs w:val="16"/>
                <w:lang w:eastAsia="en-US"/>
              </w:rPr>
              <w:t>Укрштена</w:t>
            </w:r>
            <w:proofErr w:type="spellEnd"/>
            <w:r w:rsidRPr="00125A29">
              <w:rPr>
                <w:rFonts w:ascii="Calibri" w:eastAsia="Times New Roman" w:hAnsi="Calibri" w:cs="Calibri"/>
                <w:kern w:val="0"/>
                <w:sz w:val="16"/>
                <w:szCs w:val="16"/>
                <w:lang w:eastAsia="en-US"/>
              </w:rPr>
              <w:t xml:space="preserve"> и </w:t>
            </w:r>
            <w:proofErr w:type="spellStart"/>
            <w:r w:rsidRPr="00125A29">
              <w:rPr>
                <w:rFonts w:ascii="Calibri" w:eastAsia="Times New Roman" w:hAnsi="Calibri" w:cs="Calibri"/>
                <w:kern w:val="0"/>
                <w:sz w:val="16"/>
                <w:szCs w:val="16"/>
                <w:lang w:eastAsia="en-US"/>
              </w:rPr>
              <w:t>пругаста</w:t>
            </w:r>
            <w:proofErr w:type="spellEnd"/>
            <w:r w:rsidRPr="00125A29">
              <w:rPr>
                <w:rFonts w:ascii="Calibri" w:eastAsia="Times New Roman" w:hAnsi="Calibri" w:cs="Calibri"/>
                <w:kern w:val="0"/>
                <w:sz w:val="16"/>
                <w:szCs w:val="16"/>
                <w:lang w:eastAsia="en-US"/>
              </w:rPr>
              <w:t xml:space="preserve"> Criss Cross </w:t>
            </w:r>
            <w:proofErr w:type="spellStart"/>
            <w:r w:rsidRPr="00125A29">
              <w:rPr>
                <w:rFonts w:ascii="Calibri" w:eastAsia="Times New Roman" w:hAnsi="Calibri" w:cs="Calibri"/>
                <w:kern w:val="0"/>
                <w:sz w:val="16"/>
                <w:szCs w:val="16"/>
                <w:lang w:eastAsia="en-US"/>
              </w:rPr>
              <w:t>решетка</w:t>
            </w:r>
            <w:proofErr w:type="spellEnd"/>
            <w:r w:rsidRPr="00125A29">
              <w:rPr>
                <w:rFonts w:ascii="Calibri" w:eastAsia="Times New Roman" w:hAnsi="Calibri" w:cs="Calibri"/>
                <w:kern w:val="0"/>
                <w:sz w:val="16"/>
                <w:szCs w:val="16"/>
                <w:lang w:eastAsia="en-US"/>
              </w:rPr>
              <w:t xml:space="preserve"> GN 1/1</w:t>
            </w:r>
          </w:p>
        </w:tc>
        <w:tc>
          <w:tcPr>
            <w:tcW w:w="709" w:type="dxa"/>
            <w:tcBorders>
              <w:top w:val="nil"/>
              <w:left w:val="nil"/>
              <w:bottom w:val="single" w:sz="4" w:space="0" w:color="auto"/>
              <w:right w:val="single" w:sz="4" w:space="0" w:color="auto"/>
            </w:tcBorders>
            <w:shd w:val="clear" w:color="auto" w:fill="auto"/>
            <w:vAlign w:val="center"/>
          </w:tcPr>
          <w:p w14:paraId="6E19C658" w14:textId="03ED6C35" w:rsidR="001B7CA0" w:rsidRPr="001B7953" w:rsidRDefault="00355F16" w:rsidP="00125A29">
            <w:pPr>
              <w:suppressAutoHyphens w:val="0"/>
              <w:spacing w:line="240" w:lineRule="auto"/>
              <w:jc w:val="center"/>
              <w:rPr>
                <w:rFonts w:ascii="Calibri" w:eastAsia="Times New Roman" w:hAnsi="Calibri" w:cs="Calibri"/>
                <w:kern w:val="0"/>
                <w:sz w:val="16"/>
                <w:szCs w:val="16"/>
                <w:lang w:eastAsia="en-US"/>
              </w:rPr>
            </w:pPr>
            <w:proofErr w:type="spellStart"/>
            <w:r w:rsidRPr="001B7953">
              <w:rPr>
                <w:rFonts w:ascii="Calibri" w:eastAsia="Times New Roman" w:hAnsi="Calibri" w:cs="Calibri"/>
                <w:kern w:val="0"/>
                <w:sz w:val="16"/>
                <w:szCs w:val="16"/>
                <w:lang w:eastAsia="en-US"/>
              </w:rPr>
              <w:t>комад</w:t>
            </w:r>
            <w:proofErr w:type="spellEnd"/>
          </w:p>
        </w:tc>
        <w:tc>
          <w:tcPr>
            <w:tcW w:w="992" w:type="dxa"/>
            <w:tcBorders>
              <w:top w:val="nil"/>
              <w:left w:val="nil"/>
              <w:bottom w:val="single" w:sz="4" w:space="0" w:color="auto"/>
              <w:right w:val="single" w:sz="4" w:space="0" w:color="auto"/>
            </w:tcBorders>
            <w:shd w:val="clear" w:color="auto" w:fill="auto"/>
            <w:vAlign w:val="center"/>
          </w:tcPr>
          <w:p w14:paraId="6DDB09B7" w14:textId="16FD380B" w:rsidR="001B7CA0" w:rsidRPr="001B7953" w:rsidRDefault="001B7CA0" w:rsidP="00125A29">
            <w:pPr>
              <w:suppressAutoHyphens w:val="0"/>
              <w:spacing w:line="240" w:lineRule="auto"/>
              <w:jc w:val="center"/>
              <w:rPr>
                <w:rFonts w:ascii="Calibri" w:eastAsia="Times New Roman" w:hAnsi="Calibri" w:cs="Calibri"/>
                <w:kern w:val="0"/>
                <w:sz w:val="16"/>
                <w:szCs w:val="16"/>
                <w:lang w:eastAsia="en-US"/>
              </w:rPr>
            </w:pPr>
            <w:r w:rsidRPr="00125A29">
              <w:rPr>
                <w:rFonts w:ascii="Calibri" w:eastAsia="Times New Roman" w:hAnsi="Calibri" w:cs="Calibri"/>
                <w:kern w:val="0"/>
                <w:sz w:val="16"/>
                <w:szCs w:val="16"/>
                <w:lang w:eastAsia="en-US"/>
              </w:rPr>
              <w:t>15</w:t>
            </w:r>
          </w:p>
        </w:tc>
        <w:tc>
          <w:tcPr>
            <w:tcW w:w="3119" w:type="dxa"/>
            <w:tcBorders>
              <w:top w:val="nil"/>
              <w:left w:val="single" w:sz="4" w:space="0" w:color="auto"/>
              <w:bottom w:val="single" w:sz="4" w:space="0" w:color="auto"/>
              <w:right w:val="single" w:sz="4" w:space="0" w:color="auto"/>
            </w:tcBorders>
            <w:shd w:val="clear" w:color="auto" w:fill="auto"/>
          </w:tcPr>
          <w:p w14:paraId="0710931E" w14:textId="77777777" w:rsidR="001B7CA0" w:rsidRPr="001B7953" w:rsidRDefault="001B7CA0" w:rsidP="005B512A">
            <w:pPr>
              <w:suppressAutoHyphens w:val="0"/>
              <w:spacing w:line="240" w:lineRule="auto"/>
              <w:rPr>
                <w:rFonts w:ascii="Calibri" w:eastAsia="Times New Roman" w:hAnsi="Calibri" w:cs="Calibri"/>
                <w:kern w:val="0"/>
                <w:sz w:val="16"/>
                <w:szCs w:val="16"/>
                <w:lang w:eastAsia="en-US"/>
              </w:rPr>
            </w:pPr>
          </w:p>
        </w:tc>
        <w:tc>
          <w:tcPr>
            <w:tcW w:w="1701" w:type="dxa"/>
            <w:tcBorders>
              <w:top w:val="nil"/>
              <w:left w:val="single" w:sz="4" w:space="0" w:color="auto"/>
              <w:bottom w:val="single" w:sz="4" w:space="0" w:color="auto"/>
              <w:right w:val="single" w:sz="4" w:space="0" w:color="auto"/>
            </w:tcBorders>
            <w:vAlign w:val="center"/>
          </w:tcPr>
          <w:p w14:paraId="21E88D17" w14:textId="77777777" w:rsidR="001B7CA0" w:rsidRDefault="001B7CA0" w:rsidP="005B512A">
            <w:pPr>
              <w:suppressAutoHyphens w:val="0"/>
              <w:spacing w:line="240" w:lineRule="auto"/>
              <w:jc w:val="right"/>
              <w:rPr>
                <w:rFonts w:ascii="Calibri" w:hAnsi="Calibri" w:cs="Calibri"/>
                <w:sz w:val="16"/>
                <w:szCs w:val="16"/>
              </w:rPr>
            </w:pPr>
          </w:p>
        </w:tc>
        <w:tc>
          <w:tcPr>
            <w:tcW w:w="1984" w:type="dxa"/>
            <w:tcBorders>
              <w:top w:val="nil"/>
              <w:left w:val="single" w:sz="4" w:space="0" w:color="auto"/>
              <w:bottom w:val="single" w:sz="4" w:space="0" w:color="auto"/>
              <w:right w:val="single" w:sz="4" w:space="0" w:color="auto"/>
            </w:tcBorders>
            <w:vAlign w:val="center"/>
          </w:tcPr>
          <w:p w14:paraId="71795EC1" w14:textId="77777777" w:rsidR="001B7CA0" w:rsidRDefault="001B7CA0" w:rsidP="005B512A">
            <w:pPr>
              <w:suppressAutoHyphens w:val="0"/>
              <w:spacing w:line="240" w:lineRule="auto"/>
              <w:jc w:val="right"/>
              <w:rPr>
                <w:rFonts w:ascii="Calibri" w:hAnsi="Calibri" w:cs="Calibri"/>
                <w:sz w:val="16"/>
                <w:szCs w:val="16"/>
              </w:rPr>
            </w:pPr>
          </w:p>
        </w:tc>
        <w:tc>
          <w:tcPr>
            <w:tcW w:w="1985" w:type="dxa"/>
            <w:tcBorders>
              <w:top w:val="nil"/>
              <w:left w:val="single" w:sz="4" w:space="0" w:color="auto"/>
              <w:bottom w:val="single" w:sz="4" w:space="0" w:color="auto"/>
              <w:right w:val="single" w:sz="4" w:space="0" w:color="auto"/>
            </w:tcBorders>
            <w:vAlign w:val="center"/>
          </w:tcPr>
          <w:p w14:paraId="5835032E" w14:textId="77777777" w:rsidR="001B7CA0" w:rsidRDefault="001B7CA0" w:rsidP="005B512A">
            <w:pPr>
              <w:suppressAutoHyphens w:val="0"/>
              <w:spacing w:line="240" w:lineRule="auto"/>
              <w:jc w:val="right"/>
              <w:rPr>
                <w:rFonts w:ascii="Calibri" w:hAnsi="Calibri" w:cs="Calibri"/>
                <w:sz w:val="16"/>
                <w:szCs w:val="16"/>
              </w:rPr>
            </w:pPr>
          </w:p>
        </w:tc>
      </w:tr>
      <w:tr w:rsidR="001B7CA0" w:rsidRPr="001B7953" w14:paraId="33649E5E" w14:textId="77777777" w:rsidTr="001B7CA0">
        <w:trPr>
          <w:trHeight w:val="406"/>
        </w:trPr>
        <w:tc>
          <w:tcPr>
            <w:tcW w:w="694" w:type="dxa"/>
            <w:tcBorders>
              <w:top w:val="nil"/>
              <w:left w:val="single" w:sz="4" w:space="0" w:color="auto"/>
              <w:bottom w:val="single" w:sz="4" w:space="0" w:color="auto"/>
              <w:right w:val="single" w:sz="4" w:space="0" w:color="auto"/>
            </w:tcBorders>
            <w:shd w:val="clear" w:color="auto" w:fill="auto"/>
            <w:vAlign w:val="center"/>
          </w:tcPr>
          <w:p w14:paraId="7883DFF8" w14:textId="0A20321C" w:rsidR="001B7CA0" w:rsidRPr="005E25AB" w:rsidRDefault="001B7CA0" w:rsidP="005B512A">
            <w:pPr>
              <w:suppressAutoHyphens w:val="0"/>
              <w:spacing w:line="240" w:lineRule="auto"/>
              <w:jc w:val="center"/>
              <w:rPr>
                <w:rFonts w:ascii="Calibri" w:eastAsia="Times New Roman" w:hAnsi="Calibri" w:cs="Calibri"/>
                <w:kern w:val="0"/>
                <w:sz w:val="16"/>
                <w:szCs w:val="16"/>
                <w:lang w:val="sr-Cyrl-RS" w:eastAsia="en-US"/>
              </w:rPr>
            </w:pPr>
            <w:r>
              <w:rPr>
                <w:rFonts w:ascii="Calibri" w:eastAsia="Times New Roman" w:hAnsi="Calibri" w:cs="Calibri"/>
                <w:kern w:val="0"/>
                <w:sz w:val="16"/>
                <w:szCs w:val="16"/>
                <w:lang w:val="sr-Cyrl-RS" w:eastAsia="en-US"/>
              </w:rPr>
              <w:t>15.</w:t>
            </w:r>
          </w:p>
        </w:tc>
        <w:tc>
          <w:tcPr>
            <w:tcW w:w="2835" w:type="dxa"/>
            <w:tcBorders>
              <w:top w:val="nil"/>
              <w:left w:val="nil"/>
              <w:bottom w:val="single" w:sz="4" w:space="0" w:color="auto"/>
              <w:right w:val="single" w:sz="4" w:space="0" w:color="auto"/>
            </w:tcBorders>
            <w:shd w:val="clear" w:color="auto" w:fill="auto"/>
            <w:vAlign w:val="center"/>
          </w:tcPr>
          <w:p w14:paraId="76342DAB" w14:textId="21EDDC21" w:rsidR="001B7CA0" w:rsidRPr="00125A29" w:rsidRDefault="001B7CA0" w:rsidP="00355F16">
            <w:pPr>
              <w:suppressAutoHyphens w:val="0"/>
              <w:spacing w:line="240" w:lineRule="auto"/>
              <w:rPr>
                <w:rFonts w:ascii="Calibri" w:eastAsia="Times New Roman" w:hAnsi="Calibri" w:cs="Calibri"/>
                <w:kern w:val="0"/>
                <w:sz w:val="16"/>
                <w:szCs w:val="16"/>
                <w:lang w:eastAsia="en-US"/>
              </w:rPr>
            </w:pPr>
            <w:proofErr w:type="spellStart"/>
            <w:r w:rsidRPr="00125A29">
              <w:rPr>
                <w:rFonts w:ascii="Calibri" w:eastAsia="Times New Roman" w:hAnsi="Calibri" w:cs="Calibri"/>
                <w:kern w:val="0"/>
                <w:sz w:val="16"/>
                <w:szCs w:val="16"/>
                <w:lang w:eastAsia="en-US"/>
              </w:rPr>
              <w:t>Калуп</w:t>
            </w:r>
            <w:proofErr w:type="spellEnd"/>
            <w:r w:rsidRPr="00125A29">
              <w:rPr>
                <w:rFonts w:ascii="Calibri" w:eastAsia="Times New Roman" w:hAnsi="Calibri" w:cs="Calibri"/>
                <w:kern w:val="0"/>
                <w:sz w:val="16"/>
                <w:szCs w:val="16"/>
                <w:lang w:eastAsia="en-US"/>
              </w:rPr>
              <w:t xml:space="preserve"> </w:t>
            </w:r>
            <w:proofErr w:type="spellStart"/>
            <w:r w:rsidRPr="00125A29">
              <w:rPr>
                <w:rFonts w:ascii="Calibri" w:eastAsia="Times New Roman" w:hAnsi="Calibri" w:cs="Calibri"/>
                <w:kern w:val="0"/>
                <w:sz w:val="16"/>
                <w:szCs w:val="16"/>
                <w:lang w:eastAsia="en-US"/>
              </w:rPr>
              <w:t>за</w:t>
            </w:r>
            <w:proofErr w:type="spellEnd"/>
            <w:r w:rsidRPr="00125A29">
              <w:rPr>
                <w:rFonts w:ascii="Calibri" w:eastAsia="Times New Roman" w:hAnsi="Calibri" w:cs="Calibri"/>
                <w:kern w:val="0"/>
                <w:sz w:val="16"/>
                <w:szCs w:val="16"/>
                <w:lang w:eastAsia="en-US"/>
              </w:rPr>
              <w:t xml:space="preserve"> </w:t>
            </w:r>
            <w:proofErr w:type="spellStart"/>
            <w:r w:rsidRPr="00125A29">
              <w:rPr>
                <w:rFonts w:ascii="Calibri" w:eastAsia="Times New Roman" w:hAnsi="Calibri" w:cs="Calibri"/>
                <w:kern w:val="0"/>
                <w:sz w:val="16"/>
                <w:szCs w:val="16"/>
                <w:lang w:eastAsia="en-US"/>
              </w:rPr>
              <w:t>мафине</w:t>
            </w:r>
            <w:proofErr w:type="spellEnd"/>
            <w:r w:rsidRPr="00125A29">
              <w:rPr>
                <w:rFonts w:ascii="Calibri" w:eastAsia="Times New Roman" w:hAnsi="Calibri" w:cs="Calibri"/>
                <w:kern w:val="0"/>
                <w:sz w:val="16"/>
                <w:szCs w:val="16"/>
                <w:lang w:eastAsia="en-US"/>
              </w:rPr>
              <w:t xml:space="preserve"> 24/1 </w:t>
            </w:r>
          </w:p>
        </w:tc>
        <w:tc>
          <w:tcPr>
            <w:tcW w:w="709" w:type="dxa"/>
            <w:tcBorders>
              <w:top w:val="nil"/>
              <w:left w:val="nil"/>
              <w:bottom w:val="single" w:sz="4" w:space="0" w:color="auto"/>
              <w:right w:val="single" w:sz="4" w:space="0" w:color="auto"/>
            </w:tcBorders>
            <w:shd w:val="clear" w:color="auto" w:fill="auto"/>
            <w:vAlign w:val="center"/>
          </w:tcPr>
          <w:p w14:paraId="19514B14" w14:textId="734BC16E" w:rsidR="001B7CA0" w:rsidRPr="001B7953" w:rsidRDefault="00355F16" w:rsidP="00125A29">
            <w:pPr>
              <w:suppressAutoHyphens w:val="0"/>
              <w:spacing w:line="240" w:lineRule="auto"/>
              <w:jc w:val="center"/>
              <w:rPr>
                <w:rFonts w:ascii="Calibri" w:eastAsia="Times New Roman" w:hAnsi="Calibri" w:cs="Calibri"/>
                <w:kern w:val="0"/>
                <w:sz w:val="16"/>
                <w:szCs w:val="16"/>
                <w:lang w:eastAsia="en-US"/>
              </w:rPr>
            </w:pPr>
            <w:proofErr w:type="spellStart"/>
            <w:r w:rsidRPr="001B7953">
              <w:rPr>
                <w:rFonts w:ascii="Calibri" w:eastAsia="Times New Roman" w:hAnsi="Calibri" w:cs="Calibri"/>
                <w:kern w:val="0"/>
                <w:sz w:val="16"/>
                <w:szCs w:val="16"/>
                <w:lang w:eastAsia="en-US"/>
              </w:rPr>
              <w:t>комад</w:t>
            </w:r>
            <w:proofErr w:type="spellEnd"/>
          </w:p>
        </w:tc>
        <w:tc>
          <w:tcPr>
            <w:tcW w:w="992" w:type="dxa"/>
            <w:tcBorders>
              <w:top w:val="nil"/>
              <w:left w:val="nil"/>
              <w:bottom w:val="single" w:sz="4" w:space="0" w:color="auto"/>
              <w:right w:val="single" w:sz="4" w:space="0" w:color="auto"/>
            </w:tcBorders>
            <w:shd w:val="clear" w:color="auto" w:fill="auto"/>
            <w:vAlign w:val="center"/>
          </w:tcPr>
          <w:p w14:paraId="5EB9EEF8" w14:textId="60DEC06F" w:rsidR="001B7CA0" w:rsidRPr="001B7953" w:rsidRDefault="001B7CA0" w:rsidP="00125A29">
            <w:pPr>
              <w:suppressAutoHyphens w:val="0"/>
              <w:spacing w:line="240" w:lineRule="auto"/>
              <w:jc w:val="center"/>
              <w:rPr>
                <w:rFonts w:ascii="Calibri" w:eastAsia="Times New Roman" w:hAnsi="Calibri" w:cs="Calibri"/>
                <w:kern w:val="0"/>
                <w:sz w:val="16"/>
                <w:szCs w:val="16"/>
                <w:lang w:eastAsia="en-US"/>
              </w:rPr>
            </w:pPr>
            <w:r w:rsidRPr="00125A29">
              <w:rPr>
                <w:rFonts w:ascii="Calibri" w:eastAsia="Times New Roman" w:hAnsi="Calibri" w:cs="Calibri"/>
                <w:kern w:val="0"/>
                <w:sz w:val="16"/>
                <w:szCs w:val="16"/>
                <w:lang w:eastAsia="en-US"/>
              </w:rPr>
              <w:t>10</w:t>
            </w:r>
          </w:p>
        </w:tc>
        <w:tc>
          <w:tcPr>
            <w:tcW w:w="3119" w:type="dxa"/>
            <w:tcBorders>
              <w:top w:val="nil"/>
              <w:left w:val="single" w:sz="4" w:space="0" w:color="auto"/>
              <w:bottom w:val="single" w:sz="4" w:space="0" w:color="auto"/>
              <w:right w:val="single" w:sz="4" w:space="0" w:color="auto"/>
            </w:tcBorders>
            <w:shd w:val="clear" w:color="auto" w:fill="auto"/>
          </w:tcPr>
          <w:p w14:paraId="1E117C7C" w14:textId="77777777" w:rsidR="001B7CA0" w:rsidRPr="001B7953" w:rsidRDefault="001B7CA0" w:rsidP="005B512A">
            <w:pPr>
              <w:suppressAutoHyphens w:val="0"/>
              <w:spacing w:line="240" w:lineRule="auto"/>
              <w:rPr>
                <w:rFonts w:ascii="Calibri" w:eastAsia="Times New Roman" w:hAnsi="Calibri" w:cs="Calibri"/>
                <w:kern w:val="0"/>
                <w:sz w:val="16"/>
                <w:szCs w:val="16"/>
                <w:lang w:eastAsia="en-US"/>
              </w:rPr>
            </w:pPr>
          </w:p>
        </w:tc>
        <w:tc>
          <w:tcPr>
            <w:tcW w:w="1701" w:type="dxa"/>
            <w:tcBorders>
              <w:top w:val="nil"/>
              <w:left w:val="single" w:sz="4" w:space="0" w:color="auto"/>
              <w:bottom w:val="single" w:sz="4" w:space="0" w:color="auto"/>
              <w:right w:val="single" w:sz="4" w:space="0" w:color="auto"/>
            </w:tcBorders>
            <w:vAlign w:val="center"/>
          </w:tcPr>
          <w:p w14:paraId="1FE1531A" w14:textId="77777777" w:rsidR="001B7CA0" w:rsidRDefault="001B7CA0" w:rsidP="005B512A">
            <w:pPr>
              <w:suppressAutoHyphens w:val="0"/>
              <w:spacing w:line="240" w:lineRule="auto"/>
              <w:jc w:val="right"/>
              <w:rPr>
                <w:rFonts w:ascii="Calibri" w:hAnsi="Calibri" w:cs="Calibri"/>
                <w:sz w:val="16"/>
                <w:szCs w:val="16"/>
              </w:rPr>
            </w:pPr>
          </w:p>
        </w:tc>
        <w:tc>
          <w:tcPr>
            <w:tcW w:w="1984" w:type="dxa"/>
            <w:tcBorders>
              <w:top w:val="nil"/>
              <w:left w:val="single" w:sz="4" w:space="0" w:color="auto"/>
              <w:bottom w:val="single" w:sz="4" w:space="0" w:color="auto"/>
              <w:right w:val="single" w:sz="4" w:space="0" w:color="auto"/>
            </w:tcBorders>
            <w:vAlign w:val="center"/>
          </w:tcPr>
          <w:p w14:paraId="223DCCD0" w14:textId="77777777" w:rsidR="001B7CA0" w:rsidRDefault="001B7CA0" w:rsidP="005B512A">
            <w:pPr>
              <w:suppressAutoHyphens w:val="0"/>
              <w:spacing w:line="240" w:lineRule="auto"/>
              <w:jc w:val="right"/>
              <w:rPr>
                <w:rFonts w:ascii="Calibri" w:hAnsi="Calibri" w:cs="Calibri"/>
                <w:sz w:val="16"/>
                <w:szCs w:val="16"/>
              </w:rPr>
            </w:pPr>
          </w:p>
        </w:tc>
        <w:tc>
          <w:tcPr>
            <w:tcW w:w="1985" w:type="dxa"/>
            <w:tcBorders>
              <w:top w:val="nil"/>
              <w:left w:val="single" w:sz="4" w:space="0" w:color="auto"/>
              <w:bottom w:val="single" w:sz="4" w:space="0" w:color="auto"/>
              <w:right w:val="single" w:sz="4" w:space="0" w:color="auto"/>
            </w:tcBorders>
            <w:vAlign w:val="center"/>
          </w:tcPr>
          <w:p w14:paraId="37E6FC2A" w14:textId="77777777" w:rsidR="001B7CA0" w:rsidRDefault="001B7CA0" w:rsidP="005B512A">
            <w:pPr>
              <w:suppressAutoHyphens w:val="0"/>
              <w:spacing w:line="240" w:lineRule="auto"/>
              <w:jc w:val="right"/>
              <w:rPr>
                <w:rFonts w:ascii="Calibri" w:hAnsi="Calibri" w:cs="Calibri"/>
                <w:sz w:val="16"/>
                <w:szCs w:val="16"/>
              </w:rPr>
            </w:pPr>
          </w:p>
        </w:tc>
      </w:tr>
      <w:tr w:rsidR="001B7CA0" w:rsidRPr="001B7953" w14:paraId="4E627836" w14:textId="77777777" w:rsidTr="001B7CA0">
        <w:trPr>
          <w:trHeight w:val="427"/>
        </w:trPr>
        <w:tc>
          <w:tcPr>
            <w:tcW w:w="694" w:type="dxa"/>
            <w:tcBorders>
              <w:top w:val="nil"/>
              <w:left w:val="single" w:sz="4" w:space="0" w:color="auto"/>
              <w:bottom w:val="single" w:sz="4" w:space="0" w:color="auto"/>
              <w:right w:val="single" w:sz="4" w:space="0" w:color="auto"/>
            </w:tcBorders>
            <w:shd w:val="clear" w:color="auto" w:fill="auto"/>
            <w:vAlign w:val="center"/>
          </w:tcPr>
          <w:p w14:paraId="31C90157" w14:textId="4BF42B9F" w:rsidR="001B7CA0" w:rsidRPr="005E25AB" w:rsidRDefault="001B7CA0" w:rsidP="005B512A">
            <w:pPr>
              <w:suppressAutoHyphens w:val="0"/>
              <w:spacing w:line="240" w:lineRule="auto"/>
              <w:jc w:val="center"/>
              <w:rPr>
                <w:rFonts w:ascii="Calibri" w:eastAsia="Times New Roman" w:hAnsi="Calibri" w:cs="Calibri"/>
                <w:kern w:val="0"/>
                <w:sz w:val="16"/>
                <w:szCs w:val="16"/>
                <w:lang w:val="sr-Cyrl-RS" w:eastAsia="en-US"/>
              </w:rPr>
            </w:pPr>
            <w:r>
              <w:rPr>
                <w:rFonts w:ascii="Calibri" w:eastAsia="Times New Roman" w:hAnsi="Calibri" w:cs="Calibri"/>
                <w:kern w:val="0"/>
                <w:sz w:val="16"/>
                <w:szCs w:val="16"/>
                <w:lang w:val="sr-Cyrl-RS" w:eastAsia="en-US"/>
              </w:rPr>
              <w:t>16.</w:t>
            </w:r>
          </w:p>
        </w:tc>
        <w:tc>
          <w:tcPr>
            <w:tcW w:w="2835" w:type="dxa"/>
            <w:tcBorders>
              <w:top w:val="nil"/>
              <w:left w:val="nil"/>
              <w:bottom w:val="single" w:sz="4" w:space="0" w:color="auto"/>
              <w:right w:val="single" w:sz="4" w:space="0" w:color="auto"/>
            </w:tcBorders>
            <w:shd w:val="clear" w:color="auto" w:fill="auto"/>
            <w:vAlign w:val="center"/>
          </w:tcPr>
          <w:p w14:paraId="0745441F" w14:textId="57FE39FE" w:rsidR="001B7CA0" w:rsidRPr="00125A29" w:rsidRDefault="001B7CA0" w:rsidP="00355F16">
            <w:pPr>
              <w:suppressAutoHyphens w:val="0"/>
              <w:spacing w:line="240" w:lineRule="auto"/>
              <w:rPr>
                <w:rFonts w:ascii="Calibri" w:eastAsia="Times New Roman" w:hAnsi="Calibri" w:cs="Calibri"/>
                <w:kern w:val="0"/>
                <w:sz w:val="16"/>
                <w:szCs w:val="16"/>
                <w:lang w:eastAsia="en-US"/>
              </w:rPr>
            </w:pPr>
            <w:proofErr w:type="spellStart"/>
            <w:r w:rsidRPr="00125A29">
              <w:rPr>
                <w:rFonts w:ascii="Calibri" w:eastAsia="Times New Roman" w:hAnsi="Calibri" w:cs="Calibri"/>
                <w:kern w:val="0"/>
                <w:sz w:val="16"/>
                <w:szCs w:val="16"/>
                <w:lang w:eastAsia="en-US"/>
              </w:rPr>
              <w:t>Решетка</w:t>
            </w:r>
            <w:proofErr w:type="spellEnd"/>
            <w:r w:rsidRPr="00125A29">
              <w:rPr>
                <w:rFonts w:ascii="Calibri" w:eastAsia="Times New Roman" w:hAnsi="Calibri" w:cs="Calibri"/>
                <w:kern w:val="0"/>
                <w:sz w:val="16"/>
                <w:szCs w:val="16"/>
                <w:lang w:eastAsia="en-US"/>
              </w:rPr>
              <w:t xml:space="preserve"> </w:t>
            </w:r>
            <w:proofErr w:type="spellStart"/>
            <w:r w:rsidRPr="00125A29">
              <w:rPr>
                <w:rFonts w:ascii="Calibri" w:eastAsia="Times New Roman" w:hAnsi="Calibri" w:cs="Calibri"/>
                <w:kern w:val="0"/>
                <w:sz w:val="16"/>
                <w:szCs w:val="16"/>
                <w:lang w:eastAsia="en-US"/>
              </w:rPr>
              <w:t>за</w:t>
            </w:r>
            <w:proofErr w:type="spellEnd"/>
            <w:r w:rsidRPr="00125A29">
              <w:rPr>
                <w:rFonts w:ascii="Calibri" w:eastAsia="Times New Roman" w:hAnsi="Calibri" w:cs="Calibri"/>
                <w:kern w:val="0"/>
                <w:sz w:val="16"/>
                <w:szCs w:val="16"/>
                <w:lang w:eastAsia="en-US"/>
              </w:rPr>
              <w:t xml:space="preserve"> </w:t>
            </w:r>
            <w:proofErr w:type="spellStart"/>
            <w:r w:rsidRPr="00125A29">
              <w:rPr>
                <w:rFonts w:ascii="Calibri" w:eastAsia="Times New Roman" w:hAnsi="Calibri" w:cs="Calibri"/>
                <w:kern w:val="0"/>
                <w:sz w:val="16"/>
                <w:szCs w:val="16"/>
                <w:lang w:eastAsia="en-US"/>
              </w:rPr>
              <w:t>ребра</w:t>
            </w:r>
            <w:proofErr w:type="spellEnd"/>
            <w:r w:rsidRPr="00125A29">
              <w:rPr>
                <w:rFonts w:ascii="Calibri" w:eastAsia="Times New Roman" w:hAnsi="Calibri" w:cs="Calibri"/>
                <w:kern w:val="0"/>
                <w:sz w:val="16"/>
                <w:szCs w:val="16"/>
                <w:lang w:eastAsia="en-US"/>
              </w:rPr>
              <w:t xml:space="preserve"> GN 1/1 </w:t>
            </w:r>
          </w:p>
        </w:tc>
        <w:tc>
          <w:tcPr>
            <w:tcW w:w="709" w:type="dxa"/>
            <w:tcBorders>
              <w:top w:val="nil"/>
              <w:left w:val="nil"/>
              <w:bottom w:val="single" w:sz="4" w:space="0" w:color="auto"/>
              <w:right w:val="single" w:sz="4" w:space="0" w:color="auto"/>
            </w:tcBorders>
            <w:shd w:val="clear" w:color="auto" w:fill="auto"/>
            <w:vAlign w:val="center"/>
          </w:tcPr>
          <w:p w14:paraId="16509507" w14:textId="4908E7EB" w:rsidR="001B7CA0" w:rsidRPr="001B7953" w:rsidRDefault="00355F16" w:rsidP="00125A29">
            <w:pPr>
              <w:suppressAutoHyphens w:val="0"/>
              <w:spacing w:line="240" w:lineRule="auto"/>
              <w:jc w:val="center"/>
              <w:rPr>
                <w:rFonts w:ascii="Calibri" w:eastAsia="Times New Roman" w:hAnsi="Calibri" w:cs="Calibri"/>
                <w:kern w:val="0"/>
                <w:sz w:val="16"/>
                <w:szCs w:val="16"/>
                <w:lang w:eastAsia="en-US"/>
              </w:rPr>
            </w:pPr>
            <w:proofErr w:type="spellStart"/>
            <w:r w:rsidRPr="001B7953">
              <w:rPr>
                <w:rFonts w:ascii="Calibri" w:eastAsia="Times New Roman" w:hAnsi="Calibri" w:cs="Calibri"/>
                <w:kern w:val="0"/>
                <w:sz w:val="16"/>
                <w:szCs w:val="16"/>
                <w:lang w:eastAsia="en-US"/>
              </w:rPr>
              <w:t>комад</w:t>
            </w:r>
            <w:proofErr w:type="spellEnd"/>
          </w:p>
        </w:tc>
        <w:tc>
          <w:tcPr>
            <w:tcW w:w="992" w:type="dxa"/>
            <w:tcBorders>
              <w:top w:val="nil"/>
              <w:left w:val="nil"/>
              <w:bottom w:val="single" w:sz="4" w:space="0" w:color="auto"/>
              <w:right w:val="single" w:sz="4" w:space="0" w:color="auto"/>
            </w:tcBorders>
            <w:shd w:val="clear" w:color="auto" w:fill="auto"/>
            <w:vAlign w:val="center"/>
          </w:tcPr>
          <w:p w14:paraId="2C71E7C4" w14:textId="3FAE7083" w:rsidR="001B7CA0" w:rsidRPr="001B7953" w:rsidRDefault="001B7CA0" w:rsidP="00125A29">
            <w:pPr>
              <w:suppressAutoHyphens w:val="0"/>
              <w:spacing w:line="240" w:lineRule="auto"/>
              <w:jc w:val="center"/>
              <w:rPr>
                <w:rFonts w:ascii="Calibri" w:eastAsia="Times New Roman" w:hAnsi="Calibri" w:cs="Calibri"/>
                <w:kern w:val="0"/>
                <w:sz w:val="16"/>
                <w:szCs w:val="16"/>
                <w:lang w:eastAsia="en-US"/>
              </w:rPr>
            </w:pPr>
            <w:r w:rsidRPr="00125A29">
              <w:rPr>
                <w:rFonts w:ascii="Calibri" w:eastAsia="Times New Roman" w:hAnsi="Calibri" w:cs="Calibri"/>
                <w:kern w:val="0"/>
                <w:sz w:val="16"/>
                <w:szCs w:val="16"/>
                <w:lang w:eastAsia="en-US"/>
              </w:rPr>
              <w:t>5</w:t>
            </w:r>
          </w:p>
        </w:tc>
        <w:tc>
          <w:tcPr>
            <w:tcW w:w="3119" w:type="dxa"/>
            <w:tcBorders>
              <w:top w:val="nil"/>
              <w:left w:val="single" w:sz="4" w:space="0" w:color="auto"/>
              <w:bottom w:val="single" w:sz="4" w:space="0" w:color="auto"/>
              <w:right w:val="single" w:sz="4" w:space="0" w:color="auto"/>
            </w:tcBorders>
            <w:shd w:val="clear" w:color="auto" w:fill="auto"/>
          </w:tcPr>
          <w:p w14:paraId="28D502DA" w14:textId="77777777" w:rsidR="001B7CA0" w:rsidRPr="001B7953" w:rsidRDefault="001B7CA0" w:rsidP="005B512A">
            <w:pPr>
              <w:suppressAutoHyphens w:val="0"/>
              <w:spacing w:line="240" w:lineRule="auto"/>
              <w:rPr>
                <w:rFonts w:ascii="Calibri" w:eastAsia="Times New Roman" w:hAnsi="Calibri" w:cs="Calibri"/>
                <w:kern w:val="0"/>
                <w:sz w:val="16"/>
                <w:szCs w:val="16"/>
                <w:lang w:eastAsia="en-US"/>
              </w:rPr>
            </w:pPr>
          </w:p>
        </w:tc>
        <w:tc>
          <w:tcPr>
            <w:tcW w:w="1701" w:type="dxa"/>
            <w:tcBorders>
              <w:top w:val="nil"/>
              <w:left w:val="single" w:sz="4" w:space="0" w:color="auto"/>
              <w:bottom w:val="single" w:sz="4" w:space="0" w:color="auto"/>
              <w:right w:val="single" w:sz="4" w:space="0" w:color="auto"/>
            </w:tcBorders>
            <w:vAlign w:val="center"/>
          </w:tcPr>
          <w:p w14:paraId="0EDB24F6" w14:textId="77777777" w:rsidR="001B7CA0" w:rsidRDefault="001B7CA0" w:rsidP="005B512A">
            <w:pPr>
              <w:suppressAutoHyphens w:val="0"/>
              <w:spacing w:line="240" w:lineRule="auto"/>
              <w:jc w:val="right"/>
              <w:rPr>
                <w:rFonts w:ascii="Calibri" w:hAnsi="Calibri" w:cs="Calibri"/>
                <w:sz w:val="16"/>
                <w:szCs w:val="16"/>
              </w:rPr>
            </w:pPr>
          </w:p>
        </w:tc>
        <w:tc>
          <w:tcPr>
            <w:tcW w:w="1984" w:type="dxa"/>
            <w:tcBorders>
              <w:top w:val="nil"/>
              <w:left w:val="single" w:sz="4" w:space="0" w:color="auto"/>
              <w:bottom w:val="single" w:sz="4" w:space="0" w:color="auto"/>
              <w:right w:val="single" w:sz="4" w:space="0" w:color="auto"/>
            </w:tcBorders>
            <w:vAlign w:val="center"/>
          </w:tcPr>
          <w:p w14:paraId="0825BAF3" w14:textId="77777777" w:rsidR="001B7CA0" w:rsidRDefault="001B7CA0" w:rsidP="005B512A">
            <w:pPr>
              <w:suppressAutoHyphens w:val="0"/>
              <w:spacing w:line="240" w:lineRule="auto"/>
              <w:jc w:val="right"/>
              <w:rPr>
                <w:rFonts w:ascii="Calibri" w:hAnsi="Calibri" w:cs="Calibri"/>
                <w:sz w:val="16"/>
                <w:szCs w:val="16"/>
              </w:rPr>
            </w:pPr>
          </w:p>
        </w:tc>
        <w:tc>
          <w:tcPr>
            <w:tcW w:w="1985" w:type="dxa"/>
            <w:tcBorders>
              <w:top w:val="nil"/>
              <w:left w:val="single" w:sz="4" w:space="0" w:color="auto"/>
              <w:bottom w:val="single" w:sz="4" w:space="0" w:color="auto"/>
              <w:right w:val="single" w:sz="4" w:space="0" w:color="auto"/>
            </w:tcBorders>
            <w:vAlign w:val="center"/>
          </w:tcPr>
          <w:p w14:paraId="2A81BDFE" w14:textId="77777777" w:rsidR="001B7CA0" w:rsidRDefault="001B7CA0" w:rsidP="005B512A">
            <w:pPr>
              <w:suppressAutoHyphens w:val="0"/>
              <w:spacing w:line="240" w:lineRule="auto"/>
              <w:jc w:val="right"/>
              <w:rPr>
                <w:rFonts w:ascii="Calibri" w:hAnsi="Calibri" w:cs="Calibri"/>
                <w:sz w:val="16"/>
                <w:szCs w:val="16"/>
              </w:rPr>
            </w:pPr>
          </w:p>
        </w:tc>
      </w:tr>
      <w:tr w:rsidR="001B7CA0" w:rsidRPr="001B7953" w14:paraId="17EB0327" w14:textId="77777777" w:rsidTr="001B7CA0">
        <w:trPr>
          <w:trHeight w:val="547"/>
        </w:trPr>
        <w:tc>
          <w:tcPr>
            <w:tcW w:w="694" w:type="dxa"/>
            <w:tcBorders>
              <w:top w:val="single" w:sz="4" w:space="0" w:color="auto"/>
              <w:left w:val="single" w:sz="4" w:space="0" w:color="auto"/>
              <w:bottom w:val="single" w:sz="4" w:space="0" w:color="auto"/>
              <w:right w:val="single" w:sz="4" w:space="0" w:color="auto"/>
            </w:tcBorders>
            <w:shd w:val="clear" w:color="auto" w:fill="auto"/>
            <w:vAlign w:val="center"/>
          </w:tcPr>
          <w:p w14:paraId="1E9F539F" w14:textId="1CA2360C" w:rsidR="001B7CA0" w:rsidRDefault="001B7CA0" w:rsidP="005B512A">
            <w:pPr>
              <w:suppressAutoHyphens w:val="0"/>
              <w:spacing w:line="240" w:lineRule="auto"/>
              <w:jc w:val="center"/>
              <w:rPr>
                <w:rFonts w:ascii="Calibri" w:eastAsia="Times New Roman" w:hAnsi="Calibri" w:cs="Calibri"/>
                <w:kern w:val="0"/>
                <w:sz w:val="16"/>
                <w:szCs w:val="16"/>
                <w:lang w:val="sr-Cyrl-RS" w:eastAsia="en-US"/>
              </w:rPr>
            </w:pPr>
            <w:r>
              <w:rPr>
                <w:rFonts w:ascii="Calibri" w:eastAsia="Times New Roman" w:hAnsi="Calibri" w:cs="Calibri"/>
                <w:kern w:val="0"/>
                <w:sz w:val="16"/>
                <w:szCs w:val="16"/>
                <w:lang w:val="sr-Cyrl-RS" w:eastAsia="en-US"/>
              </w:rPr>
              <w:t>17.</w:t>
            </w:r>
          </w:p>
        </w:tc>
        <w:tc>
          <w:tcPr>
            <w:tcW w:w="2835" w:type="dxa"/>
            <w:tcBorders>
              <w:top w:val="single" w:sz="4" w:space="0" w:color="auto"/>
              <w:left w:val="nil"/>
              <w:bottom w:val="single" w:sz="4" w:space="0" w:color="auto"/>
              <w:right w:val="single" w:sz="4" w:space="0" w:color="auto"/>
            </w:tcBorders>
            <w:shd w:val="clear" w:color="auto" w:fill="auto"/>
            <w:vAlign w:val="center"/>
          </w:tcPr>
          <w:p w14:paraId="6157AB3D" w14:textId="7FC76DBF" w:rsidR="001B7CA0" w:rsidRPr="00125A29" w:rsidRDefault="001B7CA0" w:rsidP="00355F16">
            <w:pPr>
              <w:suppressAutoHyphens w:val="0"/>
              <w:spacing w:line="240" w:lineRule="auto"/>
              <w:rPr>
                <w:rFonts w:ascii="Calibri" w:eastAsia="Times New Roman" w:hAnsi="Calibri" w:cs="Calibri"/>
                <w:kern w:val="0"/>
                <w:sz w:val="16"/>
                <w:szCs w:val="16"/>
                <w:lang w:eastAsia="en-US"/>
              </w:rPr>
            </w:pPr>
            <w:r w:rsidRPr="00125A29">
              <w:rPr>
                <w:rFonts w:ascii="Calibri" w:eastAsia="Times New Roman" w:hAnsi="Calibri" w:cs="Calibri"/>
                <w:kern w:val="0"/>
                <w:sz w:val="16"/>
                <w:szCs w:val="16"/>
                <w:lang w:eastAsia="en-US"/>
              </w:rPr>
              <w:t xml:space="preserve">Combi Grill </w:t>
            </w:r>
            <w:proofErr w:type="spellStart"/>
            <w:r w:rsidRPr="00125A29">
              <w:rPr>
                <w:rFonts w:ascii="Calibri" w:eastAsia="Times New Roman" w:hAnsi="Calibri" w:cs="Calibri"/>
                <w:kern w:val="0"/>
                <w:sz w:val="16"/>
                <w:szCs w:val="16"/>
                <w:lang w:eastAsia="en-US"/>
              </w:rPr>
              <w:t>решетка</w:t>
            </w:r>
            <w:proofErr w:type="spellEnd"/>
            <w:r w:rsidRPr="00125A29">
              <w:rPr>
                <w:rFonts w:ascii="Calibri" w:eastAsia="Times New Roman" w:hAnsi="Calibri" w:cs="Calibri"/>
                <w:kern w:val="0"/>
                <w:sz w:val="16"/>
                <w:szCs w:val="16"/>
                <w:lang w:eastAsia="en-US"/>
              </w:rPr>
              <w:t xml:space="preserve"> GN 1/1 </w:t>
            </w:r>
          </w:p>
        </w:tc>
        <w:tc>
          <w:tcPr>
            <w:tcW w:w="709" w:type="dxa"/>
            <w:tcBorders>
              <w:top w:val="single" w:sz="4" w:space="0" w:color="auto"/>
              <w:left w:val="nil"/>
              <w:bottom w:val="single" w:sz="4" w:space="0" w:color="auto"/>
              <w:right w:val="single" w:sz="4" w:space="0" w:color="auto"/>
            </w:tcBorders>
            <w:shd w:val="clear" w:color="auto" w:fill="auto"/>
            <w:vAlign w:val="center"/>
          </w:tcPr>
          <w:p w14:paraId="74D1D824" w14:textId="6065E320" w:rsidR="001B7CA0" w:rsidRPr="001B7953" w:rsidRDefault="00355F16" w:rsidP="00125A29">
            <w:pPr>
              <w:suppressAutoHyphens w:val="0"/>
              <w:spacing w:line="240" w:lineRule="auto"/>
              <w:jc w:val="center"/>
              <w:rPr>
                <w:rFonts w:ascii="Calibri" w:eastAsia="Times New Roman" w:hAnsi="Calibri" w:cs="Calibri"/>
                <w:kern w:val="0"/>
                <w:sz w:val="16"/>
                <w:szCs w:val="16"/>
                <w:lang w:eastAsia="en-US"/>
              </w:rPr>
            </w:pPr>
            <w:proofErr w:type="spellStart"/>
            <w:r w:rsidRPr="001B7953">
              <w:rPr>
                <w:rFonts w:ascii="Calibri" w:eastAsia="Times New Roman" w:hAnsi="Calibri" w:cs="Calibri"/>
                <w:kern w:val="0"/>
                <w:sz w:val="16"/>
                <w:szCs w:val="16"/>
                <w:lang w:eastAsia="en-US"/>
              </w:rPr>
              <w:t>комад</w:t>
            </w:r>
            <w:proofErr w:type="spellEnd"/>
          </w:p>
        </w:tc>
        <w:tc>
          <w:tcPr>
            <w:tcW w:w="992" w:type="dxa"/>
            <w:tcBorders>
              <w:top w:val="single" w:sz="4" w:space="0" w:color="auto"/>
              <w:left w:val="nil"/>
              <w:bottom w:val="single" w:sz="4" w:space="0" w:color="auto"/>
              <w:right w:val="single" w:sz="4" w:space="0" w:color="auto"/>
            </w:tcBorders>
            <w:shd w:val="clear" w:color="auto" w:fill="auto"/>
            <w:vAlign w:val="center"/>
          </w:tcPr>
          <w:p w14:paraId="315DC2C2" w14:textId="29A05CBF" w:rsidR="001B7CA0" w:rsidRPr="001B7953" w:rsidRDefault="001B7CA0" w:rsidP="00125A29">
            <w:pPr>
              <w:suppressAutoHyphens w:val="0"/>
              <w:spacing w:line="240" w:lineRule="auto"/>
              <w:jc w:val="center"/>
              <w:rPr>
                <w:rFonts w:ascii="Calibri" w:eastAsia="Times New Roman" w:hAnsi="Calibri" w:cs="Calibri"/>
                <w:kern w:val="0"/>
                <w:sz w:val="16"/>
                <w:szCs w:val="16"/>
                <w:lang w:eastAsia="en-US"/>
              </w:rPr>
            </w:pPr>
            <w:r w:rsidRPr="00125A29">
              <w:rPr>
                <w:rFonts w:ascii="Calibri" w:eastAsia="Times New Roman" w:hAnsi="Calibri" w:cs="Calibri"/>
                <w:kern w:val="0"/>
                <w:sz w:val="16"/>
                <w:szCs w:val="16"/>
                <w:lang w:eastAsia="en-US"/>
              </w:rPr>
              <w:t>10</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750552AE" w14:textId="77777777" w:rsidR="001B7CA0" w:rsidRPr="001B7953" w:rsidRDefault="001B7CA0" w:rsidP="005B512A">
            <w:pPr>
              <w:suppressAutoHyphens w:val="0"/>
              <w:spacing w:line="240" w:lineRule="auto"/>
              <w:rPr>
                <w:rFonts w:ascii="Calibri" w:eastAsia="Times New Roman" w:hAnsi="Calibri" w:cs="Calibri"/>
                <w:kern w:val="0"/>
                <w:sz w:val="16"/>
                <w:szCs w:val="16"/>
                <w:lang w:eastAsia="en-US"/>
              </w:rPr>
            </w:pPr>
          </w:p>
        </w:tc>
        <w:tc>
          <w:tcPr>
            <w:tcW w:w="1701" w:type="dxa"/>
            <w:tcBorders>
              <w:top w:val="single" w:sz="4" w:space="0" w:color="auto"/>
              <w:left w:val="single" w:sz="4" w:space="0" w:color="auto"/>
              <w:bottom w:val="single" w:sz="4" w:space="0" w:color="auto"/>
              <w:right w:val="single" w:sz="4" w:space="0" w:color="auto"/>
            </w:tcBorders>
            <w:vAlign w:val="center"/>
          </w:tcPr>
          <w:p w14:paraId="6841E4FB" w14:textId="77777777" w:rsidR="001B7CA0" w:rsidRDefault="001B7CA0" w:rsidP="005B512A">
            <w:pPr>
              <w:suppressAutoHyphens w:val="0"/>
              <w:spacing w:line="240" w:lineRule="auto"/>
              <w:jc w:val="right"/>
              <w:rPr>
                <w:rFonts w:ascii="Calibri" w:hAnsi="Calibri" w:cs="Calibri"/>
                <w:sz w:val="16"/>
                <w:szCs w:val="16"/>
              </w:rPr>
            </w:pPr>
          </w:p>
        </w:tc>
        <w:tc>
          <w:tcPr>
            <w:tcW w:w="1984" w:type="dxa"/>
            <w:tcBorders>
              <w:top w:val="single" w:sz="4" w:space="0" w:color="auto"/>
              <w:left w:val="single" w:sz="4" w:space="0" w:color="auto"/>
              <w:bottom w:val="single" w:sz="4" w:space="0" w:color="auto"/>
              <w:right w:val="single" w:sz="4" w:space="0" w:color="auto"/>
            </w:tcBorders>
            <w:vAlign w:val="center"/>
          </w:tcPr>
          <w:p w14:paraId="42FA501E" w14:textId="77777777" w:rsidR="001B7CA0" w:rsidRDefault="001B7CA0" w:rsidP="005B512A">
            <w:pPr>
              <w:suppressAutoHyphens w:val="0"/>
              <w:spacing w:line="240" w:lineRule="auto"/>
              <w:jc w:val="right"/>
              <w:rPr>
                <w:rFonts w:ascii="Calibri" w:hAnsi="Calibri" w:cs="Calibri"/>
                <w:sz w:val="16"/>
                <w:szCs w:val="16"/>
              </w:rPr>
            </w:pPr>
          </w:p>
        </w:tc>
        <w:tc>
          <w:tcPr>
            <w:tcW w:w="1985" w:type="dxa"/>
            <w:tcBorders>
              <w:top w:val="single" w:sz="4" w:space="0" w:color="auto"/>
              <w:left w:val="single" w:sz="4" w:space="0" w:color="auto"/>
              <w:bottom w:val="single" w:sz="4" w:space="0" w:color="auto"/>
              <w:right w:val="single" w:sz="4" w:space="0" w:color="auto"/>
            </w:tcBorders>
            <w:vAlign w:val="center"/>
          </w:tcPr>
          <w:p w14:paraId="17E06E0F" w14:textId="77777777" w:rsidR="001B7CA0" w:rsidRDefault="001B7CA0" w:rsidP="005B512A">
            <w:pPr>
              <w:suppressAutoHyphens w:val="0"/>
              <w:spacing w:line="240" w:lineRule="auto"/>
              <w:jc w:val="right"/>
              <w:rPr>
                <w:rFonts w:ascii="Calibri" w:hAnsi="Calibri" w:cs="Calibri"/>
                <w:sz w:val="16"/>
                <w:szCs w:val="16"/>
              </w:rPr>
            </w:pPr>
          </w:p>
        </w:tc>
      </w:tr>
      <w:tr w:rsidR="001B7CA0" w:rsidRPr="001B7953" w14:paraId="1BD382ED" w14:textId="77777777" w:rsidTr="004E5374">
        <w:trPr>
          <w:trHeight w:val="547"/>
        </w:trPr>
        <w:tc>
          <w:tcPr>
            <w:tcW w:w="1005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17CA8AAD" w14:textId="18BA36F3" w:rsidR="001B7CA0" w:rsidRPr="001B7CA0" w:rsidRDefault="001B7CA0" w:rsidP="005B512A">
            <w:pPr>
              <w:suppressAutoHyphens w:val="0"/>
              <w:spacing w:line="240" w:lineRule="auto"/>
              <w:jc w:val="right"/>
              <w:rPr>
                <w:rFonts w:ascii="Calibri" w:hAnsi="Calibri" w:cs="Calibri"/>
                <w:b/>
                <w:sz w:val="16"/>
                <w:szCs w:val="16"/>
                <w:lang w:val="sr-Cyrl-RS"/>
              </w:rPr>
            </w:pPr>
            <w:r w:rsidRPr="001B7CA0">
              <w:rPr>
                <w:rFonts w:ascii="Calibri" w:hAnsi="Calibri" w:cs="Calibri"/>
                <w:b/>
                <w:sz w:val="16"/>
                <w:szCs w:val="16"/>
                <w:lang w:val="sr-Cyrl-RS"/>
              </w:rPr>
              <w:t>УКУПНО У РСД, БЕЗ ПДВ-А</w:t>
            </w:r>
          </w:p>
        </w:tc>
        <w:tc>
          <w:tcPr>
            <w:tcW w:w="3969" w:type="dxa"/>
            <w:gridSpan w:val="2"/>
            <w:tcBorders>
              <w:top w:val="single" w:sz="4" w:space="0" w:color="auto"/>
              <w:left w:val="single" w:sz="4" w:space="0" w:color="auto"/>
              <w:bottom w:val="single" w:sz="4" w:space="0" w:color="auto"/>
              <w:right w:val="single" w:sz="4" w:space="0" w:color="auto"/>
            </w:tcBorders>
            <w:vAlign w:val="center"/>
          </w:tcPr>
          <w:p w14:paraId="61DAA407" w14:textId="77777777" w:rsidR="001B7CA0" w:rsidRDefault="001B7CA0" w:rsidP="005B512A">
            <w:pPr>
              <w:suppressAutoHyphens w:val="0"/>
              <w:spacing w:line="240" w:lineRule="auto"/>
              <w:jc w:val="right"/>
              <w:rPr>
                <w:rFonts w:ascii="Calibri" w:hAnsi="Calibri" w:cs="Calibri"/>
                <w:sz w:val="16"/>
                <w:szCs w:val="16"/>
              </w:rPr>
            </w:pPr>
          </w:p>
        </w:tc>
      </w:tr>
      <w:tr w:rsidR="001B7CA0" w:rsidRPr="001B7953" w14:paraId="63602AC6" w14:textId="77777777" w:rsidTr="004E5374">
        <w:trPr>
          <w:trHeight w:val="547"/>
        </w:trPr>
        <w:tc>
          <w:tcPr>
            <w:tcW w:w="10050" w:type="dxa"/>
            <w:gridSpan w:val="6"/>
            <w:tcBorders>
              <w:top w:val="nil"/>
              <w:left w:val="single" w:sz="4" w:space="0" w:color="auto"/>
              <w:bottom w:val="single" w:sz="4" w:space="0" w:color="auto"/>
              <w:right w:val="single" w:sz="4" w:space="0" w:color="auto"/>
            </w:tcBorders>
            <w:shd w:val="clear" w:color="auto" w:fill="auto"/>
            <w:vAlign w:val="center"/>
          </w:tcPr>
          <w:p w14:paraId="0F69B5FC" w14:textId="2106C426" w:rsidR="001B7CA0" w:rsidRPr="001B7CA0" w:rsidRDefault="001B7CA0" w:rsidP="005B512A">
            <w:pPr>
              <w:suppressAutoHyphens w:val="0"/>
              <w:spacing w:line="240" w:lineRule="auto"/>
              <w:jc w:val="right"/>
              <w:rPr>
                <w:rFonts w:ascii="Calibri" w:hAnsi="Calibri" w:cs="Calibri"/>
                <w:b/>
                <w:sz w:val="16"/>
                <w:szCs w:val="16"/>
              </w:rPr>
            </w:pPr>
            <w:r w:rsidRPr="001B7CA0">
              <w:rPr>
                <w:rFonts w:ascii="Calibri" w:hAnsi="Calibri" w:cs="Calibri"/>
                <w:b/>
                <w:sz w:val="16"/>
                <w:szCs w:val="16"/>
                <w:lang w:val="sr-Cyrl-RS"/>
              </w:rPr>
              <w:t>УКУПАН ПДВ</w:t>
            </w:r>
          </w:p>
        </w:tc>
        <w:tc>
          <w:tcPr>
            <w:tcW w:w="3969" w:type="dxa"/>
            <w:gridSpan w:val="2"/>
            <w:tcBorders>
              <w:top w:val="single" w:sz="4" w:space="0" w:color="auto"/>
              <w:left w:val="single" w:sz="4" w:space="0" w:color="auto"/>
              <w:bottom w:val="single" w:sz="4" w:space="0" w:color="auto"/>
              <w:right w:val="single" w:sz="4" w:space="0" w:color="auto"/>
            </w:tcBorders>
            <w:vAlign w:val="center"/>
          </w:tcPr>
          <w:p w14:paraId="2A2B8A2A" w14:textId="77777777" w:rsidR="001B7CA0" w:rsidRDefault="001B7CA0" w:rsidP="005B512A">
            <w:pPr>
              <w:suppressAutoHyphens w:val="0"/>
              <w:spacing w:line="240" w:lineRule="auto"/>
              <w:jc w:val="right"/>
              <w:rPr>
                <w:rFonts w:ascii="Calibri" w:hAnsi="Calibri" w:cs="Calibri"/>
                <w:sz w:val="16"/>
                <w:szCs w:val="16"/>
              </w:rPr>
            </w:pPr>
          </w:p>
        </w:tc>
      </w:tr>
      <w:tr w:rsidR="001B7CA0" w:rsidRPr="001B7953" w14:paraId="24427F9B" w14:textId="77777777" w:rsidTr="004E5374">
        <w:trPr>
          <w:trHeight w:val="547"/>
        </w:trPr>
        <w:tc>
          <w:tcPr>
            <w:tcW w:w="10050" w:type="dxa"/>
            <w:gridSpan w:val="6"/>
            <w:tcBorders>
              <w:top w:val="nil"/>
              <w:left w:val="single" w:sz="4" w:space="0" w:color="auto"/>
              <w:bottom w:val="single" w:sz="4" w:space="0" w:color="auto"/>
              <w:right w:val="single" w:sz="4" w:space="0" w:color="auto"/>
            </w:tcBorders>
            <w:shd w:val="clear" w:color="auto" w:fill="auto"/>
            <w:vAlign w:val="center"/>
          </w:tcPr>
          <w:p w14:paraId="294DA00A" w14:textId="730022BC" w:rsidR="001B7CA0" w:rsidRPr="001B7CA0" w:rsidRDefault="001B7CA0" w:rsidP="001B7CA0">
            <w:pPr>
              <w:suppressAutoHyphens w:val="0"/>
              <w:spacing w:line="240" w:lineRule="auto"/>
              <w:jc w:val="right"/>
              <w:rPr>
                <w:rFonts w:ascii="Calibri" w:hAnsi="Calibri" w:cs="Calibri"/>
                <w:b/>
                <w:sz w:val="16"/>
                <w:szCs w:val="16"/>
              </w:rPr>
            </w:pPr>
            <w:r w:rsidRPr="001B7CA0">
              <w:rPr>
                <w:rFonts w:ascii="Calibri" w:hAnsi="Calibri" w:cs="Calibri"/>
                <w:b/>
                <w:sz w:val="16"/>
                <w:szCs w:val="16"/>
                <w:lang w:val="sr-Cyrl-RS"/>
              </w:rPr>
              <w:t>УКУПНО У РСД, СА ПДВ-ОМ</w:t>
            </w:r>
          </w:p>
        </w:tc>
        <w:tc>
          <w:tcPr>
            <w:tcW w:w="3969" w:type="dxa"/>
            <w:gridSpan w:val="2"/>
            <w:tcBorders>
              <w:top w:val="single" w:sz="4" w:space="0" w:color="auto"/>
              <w:left w:val="single" w:sz="4" w:space="0" w:color="auto"/>
              <w:bottom w:val="single" w:sz="4" w:space="0" w:color="auto"/>
              <w:right w:val="single" w:sz="4" w:space="0" w:color="auto"/>
            </w:tcBorders>
            <w:vAlign w:val="center"/>
          </w:tcPr>
          <w:p w14:paraId="2B2E24B2" w14:textId="77777777" w:rsidR="001B7CA0" w:rsidRDefault="001B7CA0" w:rsidP="001B7CA0">
            <w:pPr>
              <w:suppressAutoHyphens w:val="0"/>
              <w:spacing w:line="240" w:lineRule="auto"/>
              <w:jc w:val="right"/>
              <w:rPr>
                <w:rFonts w:ascii="Calibri" w:hAnsi="Calibri" w:cs="Calibri"/>
                <w:sz w:val="16"/>
                <w:szCs w:val="16"/>
              </w:rPr>
            </w:pPr>
          </w:p>
        </w:tc>
      </w:tr>
    </w:tbl>
    <w:p w14:paraId="22920266" w14:textId="77777777" w:rsidR="00815E90" w:rsidRDefault="00815E90" w:rsidP="00872812">
      <w:pPr>
        <w:rPr>
          <w:rFonts w:eastAsia="Calibri"/>
          <w:b/>
          <w:bCs/>
          <w:i/>
          <w:sz w:val="20"/>
          <w:szCs w:val="20"/>
          <w:lang w:val="sr-Cyrl-RS"/>
        </w:rPr>
      </w:pPr>
    </w:p>
    <w:p w14:paraId="737A2866" w14:textId="1B44096E" w:rsidR="0030248B" w:rsidRDefault="0030248B" w:rsidP="00872812">
      <w:pPr>
        <w:rPr>
          <w:rFonts w:eastAsia="Calibri"/>
          <w:b/>
          <w:bCs/>
          <w:i/>
          <w:lang w:val="sr-Cyrl-RS"/>
        </w:rPr>
      </w:pPr>
    </w:p>
    <w:p w14:paraId="1D9032FE" w14:textId="77777777" w:rsidR="00355F16" w:rsidRPr="006D7B5B" w:rsidRDefault="00355F16" w:rsidP="00355F16">
      <w:pPr>
        <w:spacing w:after="120"/>
        <w:ind w:firstLine="425"/>
        <w:jc w:val="both"/>
        <w:rPr>
          <w:bCs/>
        </w:rPr>
      </w:pPr>
    </w:p>
    <w:tbl>
      <w:tblPr>
        <w:tblW w:w="13750" w:type="dxa"/>
        <w:tblLayout w:type="fixed"/>
        <w:tblLook w:val="0000" w:firstRow="0" w:lastRow="0" w:firstColumn="0" w:lastColumn="0" w:noHBand="0" w:noVBand="0"/>
      </w:tblPr>
      <w:tblGrid>
        <w:gridCol w:w="3080"/>
        <w:gridCol w:w="6843"/>
        <w:gridCol w:w="3827"/>
      </w:tblGrid>
      <w:tr w:rsidR="00355F16" w:rsidRPr="006D7B5B" w14:paraId="09E30BDE" w14:textId="77777777" w:rsidTr="00077B9F">
        <w:tc>
          <w:tcPr>
            <w:tcW w:w="3080" w:type="dxa"/>
            <w:shd w:val="clear" w:color="auto" w:fill="auto"/>
            <w:vAlign w:val="center"/>
          </w:tcPr>
          <w:p w14:paraId="40010AF9" w14:textId="16DC5330" w:rsidR="00355F16" w:rsidRPr="006D7B5B" w:rsidRDefault="00077B9F" w:rsidP="004E5374">
            <w:pPr>
              <w:pStyle w:val="Teloteksta2"/>
              <w:spacing w:line="100" w:lineRule="atLeast"/>
              <w:jc w:val="center"/>
            </w:pPr>
            <w:proofErr w:type="spellStart"/>
            <w:r>
              <w:t>Датум</w:t>
            </w:r>
            <w:proofErr w:type="spellEnd"/>
          </w:p>
        </w:tc>
        <w:tc>
          <w:tcPr>
            <w:tcW w:w="6843" w:type="dxa"/>
            <w:shd w:val="clear" w:color="auto" w:fill="auto"/>
            <w:vAlign w:val="center"/>
          </w:tcPr>
          <w:p w14:paraId="030ED4FE" w14:textId="77777777" w:rsidR="00355F16" w:rsidRPr="006D7B5B" w:rsidRDefault="00355F16" w:rsidP="004E5374">
            <w:pPr>
              <w:pStyle w:val="Teloteksta2"/>
              <w:spacing w:line="100" w:lineRule="atLeast"/>
              <w:jc w:val="center"/>
            </w:pPr>
          </w:p>
        </w:tc>
        <w:tc>
          <w:tcPr>
            <w:tcW w:w="3827" w:type="dxa"/>
            <w:shd w:val="clear" w:color="auto" w:fill="auto"/>
            <w:vAlign w:val="center"/>
          </w:tcPr>
          <w:p w14:paraId="6B0DC247" w14:textId="2B942E6D" w:rsidR="00355F16" w:rsidRPr="006D7B5B" w:rsidRDefault="00077B9F" w:rsidP="00077B9F">
            <w:pPr>
              <w:pStyle w:val="Teloteksta2"/>
              <w:spacing w:line="100" w:lineRule="atLeast"/>
            </w:pPr>
            <w:r>
              <w:rPr>
                <w:lang w:val="sr-Cyrl-RS"/>
              </w:rPr>
              <w:t xml:space="preserve">              </w:t>
            </w:r>
            <w:proofErr w:type="spellStart"/>
            <w:r w:rsidR="00355F16" w:rsidRPr="006D7B5B">
              <w:t>Потпис</w:t>
            </w:r>
            <w:proofErr w:type="spellEnd"/>
            <w:r w:rsidR="00355F16" w:rsidRPr="006D7B5B">
              <w:t xml:space="preserve"> </w:t>
            </w:r>
            <w:proofErr w:type="spellStart"/>
            <w:r w:rsidR="00355F16" w:rsidRPr="006D7B5B">
              <w:t>понуђача</w:t>
            </w:r>
            <w:proofErr w:type="spellEnd"/>
          </w:p>
        </w:tc>
      </w:tr>
      <w:tr w:rsidR="00355F16" w:rsidRPr="006D7B5B" w14:paraId="6BA9FBD5" w14:textId="77777777" w:rsidTr="00077B9F">
        <w:tc>
          <w:tcPr>
            <w:tcW w:w="3080" w:type="dxa"/>
            <w:tcBorders>
              <w:bottom w:val="single" w:sz="4" w:space="0" w:color="000000"/>
            </w:tcBorders>
            <w:shd w:val="clear" w:color="auto" w:fill="auto"/>
          </w:tcPr>
          <w:p w14:paraId="664B079B" w14:textId="77777777" w:rsidR="00355F16" w:rsidRPr="006D7B5B" w:rsidRDefault="00355F16" w:rsidP="004E5374">
            <w:pPr>
              <w:pStyle w:val="Teloteksta2"/>
              <w:snapToGrid w:val="0"/>
              <w:spacing w:line="100" w:lineRule="atLeast"/>
              <w:jc w:val="both"/>
            </w:pPr>
          </w:p>
        </w:tc>
        <w:tc>
          <w:tcPr>
            <w:tcW w:w="6843" w:type="dxa"/>
            <w:shd w:val="clear" w:color="auto" w:fill="auto"/>
          </w:tcPr>
          <w:p w14:paraId="676FBBD8" w14:textId="77777777" w:rsidR="00355F16" w:rsidRPr="006D7B5B" w:rsidRDefault="00355F16" w:rsidP="004E5374">
            <w:pPr>
              <w:pStyle w:val="Teloteksta2"/>
              <w:snapToGrid w:val="0"/>
              <w:spacing w:line="100" w:lineRule="atLeast"/>
              <w:jc w:val="both"/>
            </w:pPr>
          </w:p>
        </w:tc>
        <w:tc>
          <w:tcPr>
            <w:tcW w:w="3827" w:type="dxa"/>
            <w:tcBorders>
              <w:bottom w:val="single" w:sz="4" w:space="0" w:color="auto"/>
            </w:tcBorders>
            <w:shd w:val="clear" w:color="auto" w:fill="auto"/>
          </w:tcPr>
          <w:p w14:paraId="448634F2" w14:textId="77777777" w:rsidR="00355F16" w:rsidRPr="006D7B5B" w:rsidRDefault="00355F16" w:rsidP="00077B9F">
            <w:pPr>
              <w:pStyle w:val="Teloteksta2"/>
              <w:snapToGrid w:val="0"/>
              <w:spacing w:line="100" w:lineRule="atLeast"/>
              <w:ind w:left="2581"/>
              <w:jc w:val="both"/>
            </w:pPr>
          </w:p>
        </w:tc>
      </w:tr>
    </w:tbl>
    <w:p w14:paraId="5881E8A7" w14:textId="5A398E13" w:rsidR="001B7CA0" w:rsidRDefault="001B7CA0" w:rsidP="00872812">
      <w:pPr>
        <w:rPr>
          <w:rFonts w:eastAsia="Calibri"/>
          <w:b/>
          <w:bCs/>
          <w:i/>
          <w:lang w:val="sr-Cyrl-RS"/>
        </w:rPr>
      </w:pPr>
    </w:p>
    <w:p w14:paraId="6D0C4C8F" w14:textId="2D1841F9" w:rsidR="001B7CA0" w:rsidRDefault="001B7CA0" w:rsidP="00872812">
      <w:pPr>
        <w:rPr>
          <w:rFonts w:eastAsia="Calibri"/>
          <w:b/>
          <w:bCs/>
          <w:i/>
          <w:lang w:val="sr-Cyrl-RS"/>
        </w:rPr>
      </w:pPr>
    </w:p>
    <w:p w14:paraId="16A7BFCE" w14:textId="387C8963" w:rsidR="001B7CA0" w:rsidRDefault="001B7CA0" w:rsidP="00872812">
      <w:pPr>
        <w:rPr>
          <w:rFonts w:eastAsia="Calibri"/>
          <w:b/>
          <w:bCs/>
          <w:i/>
          <w:lang w:val="sr-Cyrl-RS"/>
        </w:rPr>
      </w:pPr>
    </w:p>
    <w:p w14:paraId="1CAF68E5" w14:textId="0D3B3611" w:rsidR="001B7CA0" w:rsidRDefault="001B7CA0" w:rsidP="00872812">
      <w:pPr>
        <w:rPr>
          <w:rFonts w:eastAsia="Calibri"/>
          <w:b/>
          <w:bCs/>
          <w:i/>
          <w:lang w:val="sr-Cyrl-RS"/>
        </w:rPr>
      </w:pPr>
    </w:p>
    <w:p w14:paraId="3395D1AA" w14:textId="15993609" w:rsidR="006B53B8" w:rsidRDefault="006B53B8" w:rsidP="00872812">
      <w:pPr>
        <w:rPr>
          <w:rFonts w:eastAsia="Calibri"/>
          <w:b/>
          <w:bCs/>
          <w:i/>
          <w:lang w:val="sr-Cyrl-RS"/>
        </w:rPr>
      </w:pPr>
    </w:p>
    <w:p w14:paraId="31BAB17D" w14:textId="6237E76B" w:rsidR="006B53B8" w:rsidRDefault="006B53B8" w:rsidP="00872812">
      <w:pPr>
        <w:rPr>
          <w:rFonts w:eastAsia="Calibri"/>
          <w:b/>
          <w:bCs/>
          <w:i/>
          <w:lang w:val="sr-Cyrl-RS"/>
        </w:rPr>
      </w:pPr>
    </w:p>
    <w:p w14:paraId="15B5DA00" w14:textId="77777777" w:rsidR="006B53B8" w:rsidRDefault="006B53B8" w:rsidP="00872812">
      <w:pPr>
        <w:rPr>
          <w:rFonts w:eastAsia="Calibri"/>
          <w:b/>
          <w:bCs/>
          <w:i/>
          <w:lang w:val="sr-Cyrl-RS"/>
        </w:rPr>
      </w:pPr>
    </w:p>
    <w:p w14:paraId="3A7BE959" w14:textId="77777777" w:rsidR="001B7CA0" w:rsidRDefault="001B7CA0" w:rsidP="00872812">
      <w:pPr>
        <w:rPr>
          <w:rFonts w:eastAsia="Calibri"/>
          <w:b/>
          <w:bCs/>
          <w:i/>
          <w:lang w:val="sr-Cyrl-RS"/>
        </w:rPr>
      </w:pPr>
    </w:p>
    <w:p w14:paraId="6686EB9E" w14:textId="6109F9CB" w:rsidR="008A62B7" w:rsidRDefault="008A62B7" w:rsidP="00872812">
      <w:pPr>
        <w:rPr>
          <w:rFonts w:eastAsia="Calibri"/>
          <w:b/>
          <w:bCs/>
          <w:i/>
          <w:lang w:val="sr-Cyrl-RS"/>
        </w:rPr>
      </w:pPr>
    </w:p>
    <w:p w14:paraId="49D5C2ED" w14:textId="21A71873" w:rsidR="00B84F2D" w:rsidRPr="0089540E" w:rsidRDefault="00872812" w:rsidP="00872812">
      <w:pPr>
        <w:rPr>
          <w:rFonts w:eastAsia="Calibri"/>
          <w:b/>
          <w:bCs/>
          <w:i/>
          <w:sz w:val="22"/>
          <w:szCs w:val="22"/>
          <w:lang w:val="sr-Cyrl-CS"/>
        </w:rPr>
      </w:pPr>
      <w:r w:rsidRPr="0089540E">
        <w:rPr>
          <w:rFonts w:eastAsia="Calibri"/>
          <w:b/>
          <w:bCs/>
          <w:i/>
          <w:sz w:val="22"/>
          <w:szCs w:val="22"/>
          <w:lang w:val="sr-Cyrl-RS"/>
        </w:rPr>
        <w:lastRenderedPageBreak/>
        <w:t>У</w:t>
      </w:r>
      <w:r w:rsidR="00B84F2D" w:rsidRPr="0089540E">
        <w:rPr>
          <w:rFonts w:eastAsia="Calibri"/>
          <w:b/>
          <w:bCs/>
          <w:i/>
          <w:sz w:val="22"/>
          <w:szCs w:val="22"/>
        </w:rPr>
        <w:t xml:space="preserve">ПУТСТВО ЗА ПОПУЊАВАЊЕ ОБРАСЦА СТРУКТУРЕ </w:t>
      </w:r>
      <w:r w:rsidR="00B84F2D" w:rsidRPr="0089540E">
        <w:rPr>
          <w:rFonts w:eastAsia="Calibri"/>
          <w:b/>
          <w:bCs/>
          <w:i/>
          <w:sz w:val="22"/>
          <w:szCs w:val="22"/>
          <w:lang w:val="sr-Cyrl-CS"/>
        </w:rPr>
        <w:t xml:space="preserve">ПОНУЂЕНЕ </w:t>
      </w:r>
      <w:r w:rsidR="00B84F2D" w:rsidRPr="0089540E">
        <w:rPr>
          <w:rFonts w:eastAsia="Calibri"/>
          <w:b/>
          <w:bCs/>
          <w:i/>
          <w:sz w:val="22"/>
          <w:szCs w:val="22"/>
        </w:rPr>
        <w:t>ЦЕНЕ</w:t>
      </w:r>
    </w:p>
    <w:p w14:paraId="4FD48853" w14:textId="46B20E16" w:rsidR="00B84F2D" w:rsidRPr="00525967" w:rsidRDefault="00B84F2D" w:rsidP="00525967">
      <w:pPr>
        <w:spacing w:line="240" w:lineRule="auto"/>
        <w:ind w:left="-270" w:right="-144"/>
        <w:jc w:val="center"/>
        <w:rPr>
          <w:b/>
          <w:i/>
          <w:sz w:val="22"/>
          <w:szCs w:val="22"/>
          <w:lang w:val="sr-Cyrl-CS"/>
        </w:rPr>
      </w:pPr>
      <w:r w:rsidRPr="0089540E">
        <w:rPr>
          <w:b/>
          <w:i/>
          <w:sz w:val="22"/>
          <w:szCs w:val="22"/>
          <w:lang w:val="sr-Cyrl-CS"/>
        </w:rPr>
        <w:t xml:space="preserve">       </w:t>
      </w:r>
      <w:r w:rsidRPr="0089540E">
        <w:rPr>
          <w:b/>
          <w:i/>
          <w:sz w:val="22"/>
          <w:szCs w:val="22"/>
          <w:lang w:val="sr-Cyrl-CS"/>
        </w:rPr>
        <w:tab/>
      </w:r>
      <w:r w:rsidRPr="0089540E">
        <w:rPr>
          <w:b/>
          <w:i/>
          <w:sz w:val="22"/>
          <w:szCs w:val="22"/>
          <w:lang w:val="sr-Cyrl-CS"/>
        </w:rPr>
        <w:tab/>
      </w:r>
    </w:p>
    <w:p w14:paraId="277EB823" w14:textId="69F37450" w:rsidR="00B84F2D" w:rsidRPr="0089540E" w:rsidRDefault="00B84F2D" w:rsidP="00125A29">
      <w:pPr>
        <w:pStyle w:val="Pasussalistom"/>
        <w:numPr>
          <w:ilvl w:val="0"/>
          <w:numId w:val="7"/>
        </w:numPr>
        <w:autoSpaceDE w:val="0"/>
        <w:autoSpaceDN w:val="0"/>
        <w:adjustRightInd w:val="0"/>
        <w:spacing w:line="240" w:lineRule="auto"/>
        <w:jc w:val="both"/>
        <w:rPr>
          <w:sz w:val="22"/>
          <w:szCs w:val="22"/>
        </w:rPr>
      </w:pPr>
      <w:r w:rsidRPr="0089540E">
        <w:rPr>
          <w:rFonts w:eastAsia="Calibri"/>
          <w:b/>
          <w:sz w:val="22"/>
          <w:szCs w:val="22"/>
          <w:lang w:val="x-none"/>
        </w:rPr>
        <w:t xml:space="preserve">у </w:t>
      </w:r>
      <w:r w:rsidR="0022422A" w:rsidRPr="0089540E">
        <w:rPr>
          <w:rFonts w:eastAsia="Calibri"/>
          <w:b/>
          <w:sz w:val="22"/>
          <w:szCs w:val="22"/>
          <w:lang w:val="sr-Cyrl-RS"/>
        </w:rPr>
        <w:t xml:space="preserve">колони </w:t>
      </w:r>
      <w:r w:rsidR="00525967">
        <w:rPr>
          <w:rFonts w:eastAsia="Calibri"/>
          <w:b/>
          <w:sz w:val="22"/>
          <w:szCs w:val="22"/>
          <w:lang w:val="sr-Cyrl-RS"/>
        </w:rPr>
        <w:t>1</w:t>
      </w:r>
      <w:r w:rsidRPr="0089540E">
        <w:rPr>
          <w:sz w:val="22"/>
          <w:szCs w:val="22"/>
          <w:lang w:val="sr-Cyrl-RS"/>
        </w:rPr>
        <w:t xml:space="preserve"> понуђач уписује назив произвођача</w:t>
      </w:r>
      <w:r w:rsidR="00525967">
        <w:rPr>
          <w:sz w:val="22"/>
          <w:szCs w:val="22"/>
          <w:lang w:val="sr-Cyrl-RS"/>
        </w:rPr>
        <w:t xml:space="preserve">, као и модел, тип, серију </w:t>
      </w:r>
      <w:r w:rsidR="00EE1E26">
        <w:rPr>
          <w:sz w:val="22"/>
          <w:szCs w:val="22"/>
          <w:lang w:val="sr-Cyrl-RS"/>
        </w:rPr>
        <w:t>понуђеног добра,</w:t>
      </w:r>
      <w:r w:rsidR="00525967">
        <w:rPr>
          <w:sz w:val="22"/>
          <w:szCs w:val="22"/>
          <w:lang w:val="sr-Cyrl-RS"/>
        </w:rPr>
        <w:t xml:space="preserve"> уколико је потребно за утврђивање карактеристика производа</w:t>
      </w:r>
      <w:r w:rsidR="0030248B" w:rsidRPr="0089540E">
        <w:rPr>
          <w:sz w:val="22"/>
          <w:szCs w:val="22"/>
          <w:lang w:val="sr-Cyrl-RS"/>
        </w:rPr>
        <w:t>;</w:t>
      </w:r>
      <w:r w:rsidRPr="0089540E">
        <w:rPr>
          <w:sz w:val="22"/>
          <w:szCs w:val="22"/>
          <w:lang w:val="sr-Cyrl-RS"/>
        </w:rPr>
        <w:t xml:space="preserve"> </w:t>
      </w:r>
    </w:p>
    <w:p w14:paraId="436AE457" w14:textId="20F80234" w:rsidR="00B84F2D" w:rsidRPr="0089540E" w:rsidRDefault="00B84F2D" w:rsidP="00125A29">
      <w:pPr>
        <w:pStyle w:val="Pasussalistom"/>
        <w:numPr>
          <w:ilvl w:val="0"/>
          <w:numId w:val="7"/>
        </w:numPr>
        <w:autoSpaceDE w:val="0"/>
        <w:autoSpaceDN w:val="0"/>
        <w:adjustRightInd w:val="0"/>
        <w:spacing w:line="240" w:lineRule="auto"/>
        <w:jc w:val="both"/>
        <w:rPr>
          <w:sz w:val="22"/>
          <w:szCs w:val="22"/>
        </w:rPr>
      </w:pPr>
      <w:r w:rsidRPr="0089540E">
        <w:rPr>
          <w:rFonts w:eastAsia="Calibri"/>
          <w:b/>
          <w:sz w:val="22"/>
          <w:szCs w:val="22"/>
          <w:lang w:val="x-none"/>
        </w:rPr>
        <w:t xml:space="preserve">у </w:t>
      </w:r>
      <w:r w:rsidR="0022422A" w:rsidRPr="0089540E">
        <w:rPr>
          <w:rFonts w:eastAsia="Calibri"/>
          <w:b/>
          <w:sz w:val="22"/>
          <w:szCs w:val="22"/>
          <w:lang w:val="sr-Cyrl-RS"/>
        </w:rPr>
        <w:t>колони</w:t>
      </w:r>
      <w:r w:rsidRPr="0089540E">
        <w:rPr>
          <w:rFonts w:eastAsia="Calibri"/>
          <w:b/>
          <w:sz w:val="22"/>
          <w:szCs w:val="22"/>
          <w:lang w:val="sr-Cyrl-CS"/>
        </w:rPr>
        <w:t xml:space="preserve"> </w:t>
      </w:r>
      <w:r w:rsidR="00525967">
        <w:rPr>
          <w:rFonts w:eastAsia="Calibri"/>
          <w:b/>
          <w:sz w:val="22"/>
          <w:szCs w:val="22"/>
          <w:lang w:val="sr-Cyrl-RS"/>
        </w:rPr>
        <w:t>2</w:t>
      </w:r>
      <w:r w:rsidR="0030248B" w:rsidRPr="0089540E">
        <w:rPr>
          <w:b/>
          <w:sz w:val="22"/>
          <w:szCs w:val="22"/>
          <w:lang w:val="en-GB"/>
        </w:rPr>
        <w:t xml:space="preserve"> </w:t>
      </w:r>
      <w:r w:rsidRPr="0089540E">
        <w:rPr>
          <w:b/>
          <w:sz w:val="22"/>
          <w:szCs w:val="22"/>
          <w:lang w:val="sr-Cyrl-RS"/>
        </w:rPr>
        <w:t xml:space="preserve"> </w:t>
      </w:r>
      <w:r w:rsidRPr="0089540E">
        <w:rPr>
          <w:sz w:val="22"/>
          <w:szCs w:val="22"/>
          <w:lang w:val="sr-Cyrl-RS"/>
        </w:rPr>
        <w:t xml:space="preserve">понуђач уписује </w:t>
      </w:r>
      <w:r w:rsidR="0022422A" w:rsidRPr="0089540E">
        <w:rPr>
          <w:sz w:val="22"/>
          <w:szCs w:val="22"/>
          <w:lang w:val="sr-Cyrl-RS"/>
        </w:rPr>
        <w:t>јединичну цену понуђеног добра</w:t>
      </w:r>
      <w:r w:rsidR="0030248B" w:rsidRPr="0089540E">
        <w:rPr>
          <w:sz w:val="22"/>
          <w:szCs w:val="22"/>
          <w:lang w:val="sr-Cyrl-RS"/>
        </w:rPr>
        <w:t xml:space="preserve"> за одговарајућу ставку</w:t>
      </w:r>
      <w:r w:rsidRPr="0089540E">
        <w:rPr>
          <w:sz w:val="22"/>
          <w:szCs w:val="22"/>
          <w:lang w:val="sr-Cyrl-RS"/>
        </w:rPr>
        <w:t xml:space="preserve"> </w:t>
      </w:r>
      <w:r w:rsidR="0030248B" w:rsidRPr="0089540E">
        <w:rPr>
          <w:sz w:val="22"/>
          <w:szCs w:val="22"/>
          <w:lang w:val="sr-Cyrl-RS"/>
        </w:rPr>
        <w:t>без ПДВ-а;</w:t>
      </w:r>
    </w:p>
    <w:p w14:paraId="70481291" w14:textId="039F9B1F" w:rsidR="00B84F2D" w:rsidRPr="0089540E" w:rsidRDefault="00B84F2D" w:rsidP="00125A29">
      <w:pPr>
        <w:pStyle w:val="Pasussalistom"/>
        <w:numPr>
          <w:ilvl w:val="0"/>
          <w:numId w:val="7"/>
        </w:numPr>
        <w:autoSpaceDE w:val="0"/>
        <w:autoSpaceDN w:val="0"/>
        <w:adjustRightInd w:val="0"/>
        <w:spacing w:line="240" w:lineRule="auto"/>
        <w:jc w:val="both"/>
        <w:rPr>
          <w:rFonts w:eastAsia="Calibri"/>
          <w:sz w:val="22"/>
          <w:szCs w:val="22"/>
          <w:lang w:val="x-none"/>
        </w:rPr>
      </w:pPr>
      <w:r w:rsidRPr="0089540E">
        <w:rPr>
          <w:rFonts w:eastAsia="Calibri"/>
          <w:b/>
          <w:sz w:val="22"/>
          <w:szCs w:val="22"/>
          <w:lang w:val="x-none"/>
        </w:rPr>
        <w:t xml:space="preserve">у </w:t>
      </w:r>
      <w:r w:rsidR="0030248B" w:rsidRPr="0089540E">
        <w:rPr>
          <w:rFonts w:eastAsia="Calibri"/>
          <w:b/>
          <w:sz w:val="22"/>
          <w:szCs w:val="22"/>
          <w:lang w:val="sr-Cyrl-RS"/>
        </w:rPr>
        <w:t>колони</w:t>
      </w:r>
      <w:r w:rsidRPr="0089540E">
        <w:rPr>
          <w:rFonts w:eastAsia="Calibri"/>
          <w:b/>
          <w:sz w:val="22"/>
          <w:szCs w:val="22"/>
          <w:lang w:val="sr-Cyrl-CS"/>
        </w:rPr>
        <w:t xml:space="preserve"> </w:t>
      </w:r>
      <w:r w:rsidR="00525967">
        <w:rPr>
          <w:rFonts w:eastAsia="Calibri"/>
          <w:b/>
          <w:sz w:val="22"/>
          <w:szCs w:val="22"/>
          <w:lang w:val="sr-Cyrl-RS"/>
        </w:rPr>
        <w:t>3</w:t>
      </w:r>
      <w:r w:rsidRPr="0089540E">
        <w:rPr>
          <w:b/>
          <w:sz w:val="22"/>
          <w:szCs w:val="22"/>
          <w:lang w:val="sr-Latn-RS"/>
        </w:rPr>
        <w:t xml:space="preserve"> </w:t>
      </w:r>
      <w:r w:rsidRPr="0089540E">
        <w:rPr>
          <w:sz w:val="22"/>
          <w:szCs w:val="22"/>
          <w:lang w:val="sr-Cyrl-RS"/>
        </w:rPr>
        <w:t>понуђач уписује</w:t>
      </w:r>
      <w:r w:rsidRPr="0089540E">
        <w:rPr>
          <w:rFonts w:eastAsia="Calibri"/>
          <w:sz w:val="22"/>
          <w:szCs w:val="22"/>
          <w:lang w:val="x-none"/>
        </w:rPr>
        <w:t xml:space="preserve"> </w:t>
      </w:r>
      <w:proofErr w:type="spellStart"/>
      <w:r w:rsidRPr="0089540E">
        <w:rPr>
          <w:rFonts w:eastAsia="Calibri"/>
          <w:sz w:val="22"/>
          <w:szCs w:val="22"/>
          <w:lang w:val="x-none"/>
        </w:rPr>
        <w:t>укупн</w:t>
      </w:r>
      <w:r w:rsidRPr="0089540E">
        <w:rPr>
          <w:rFonts w:eastAsia="Calibri"/>
          <w:sz w:val="22"/>
          <w:szCs w:val="22"/>
          <w:lang w:val="sr-Cyrl-CS"/>
        </w:rPr>
        <w:t>у</w:t>
      </w:r>
      <w:proofErr w:type="spellEnd"/>
      <w:r w:rsidRPr="0089540E">
        <w:rPr>
          <w:rFonts w:eastAsia="Calibri"/>
          <w:sz w:val="22"/>
          <w:szCs w:val="22"/>
          <w:lang w:val="x-none"/>
        </w:rPr>
        <w:t xml:space="preserve"> </w:t>
      </w:r>
      <w:proofErr w:type="spellStart"/>
      <w:r w:rsidRPr="0089540E">
        <w:rPr>
          <w:rFonts w:eastAsia="Calibri"/>
          <w:sz w:val="22"/>
          <w:szCs w:val="22"/>
          <w:lang w:val="x-none"/>
        </w:rPr>
        <w:t>цен</w:t>
      </w:r>
      <w:r w:rsidRPr="0089540E">
        <w:rPr>
          <w:rFonts w:eastAsia="Calibri"/>
          <w:sz w:val="22"/>
          <w:szCs w:val="22"/>
          <w:lang w:val="sr-Cyrl-CS"/>
        </w:rPr>
        <w:t>у</w:t>
      </w:r>
      <w:proofErr w:type="spellEnd"/>
      <w:r w:rsidRPr="0089540E">
        <w:rPr>
          <w:rFonts w:eastAsia="Calibri"/>
          <w:sz w:val="22"/>
          <w:szCs w:val="22"/>
          <w:lang w:val="x-none"/>
        </w:rPr>
        <w:t xml:space="preserve"> </w:t>
      </w:r>
      <w:r w:rsidR="0030248B" w:rsidRPr="0089540E">
        <w:rPr>
          <w:rFonts w:eastAsia="Calibri"/>
          <w:sz w:val="22"/>
          <w:szCs w:val="22"/>
          <w:lang w:val="sr-Cyrl-RS"/>
        </w:rPr>
        <w:t>понуђеног добра за одговарајућу ставку без ПДВ-а</w:t>
      </w:r>
      <w:r w:rsidR="00EE1E26">
        <w:rPr>
          <w:rFonts w:eastAsia="Calibri"/>
          <w:sz w:val="22"/>
          <w:szCs w:val="22"/>
          <w:lang w:val="sr-Cyrl-RS"/>
        </w:rPr>
        <w:t>,</w:t>
      </w:r>
      <w:r w:rsidR="0030248B" w:rsidRPr="0089540E">
        <w:rPr>
          <w:rFonts w:eastAsia="Calibri"/>
          <w:sz w:val="22"/>
          <w:szCs w:val="22"/>
          <w:lang w:val="sr-Cyrl-RS"/>
        </w:rPr>
        <w:t xml:space="preserve"> која се добија </w:t>
      </w:r>
      <w:r w:rsidR="0030248B" w:rsidRPr="0089540E">
        <w:rPr>
          <w:rFonts w:eastAsia="Calibri"/>
          <w:b/>
          <w:sz w:val="22"/>
          <w:szCs w:val="22"/>
          <w:lang w:val="sr-Cyrl-RS"/>
        </w:rPr>
        <w:t xml:space="preserve">множењем јединичне цене без ПДВ-а из колоне </w:t>
      </w:r>
      <w:r w:rsidR="00EE1E26">
        <w:rPr>
          <w:rFonts w:eastAsia="Calibri"/>
          <w:b/>
          <w:sz w:val="22"/>
          <w:szCs w:val="22"/>
          <w:lang w:val="sr-Cyrl-RS"/>
        </w:rPr>
        <w:t xml:space="preserve">означене са </w:t>
      </w:r>
      <w:r w:rsidR="00525967">
        <w:rPr>
          <w:rFonts w:eastAsia="Calibri"/>
          <w:b/>
          <w:sz w:val="22"/>
          <w:szCs w:val="22"/>
          <w:lang w:val="sr-Cyrl-RS"/>
        </w:rPr>
        <w:t>2</w:t>
      </w:r>
      <w:r w:rsidR="0030248B" w:rsidRPr="0089540E">
        <w:rPr>
          <w:rFonts w:eastAsia="Calibri"/>
          <w:b/>
          <w:sz w:val="22"/>
          <w:szCs w:val="22"/>
          <w:lang w:val="sr-Cyrl-RS"/>
        </w:rPr>
        <w:t xml:space="preserve"> и тражене количине; </w:t>
      </w:r>
    </w:p>
    <w:p w14:paraId="43270789" w14:textId="15B69E0E" w:rsidR="0030248B" w:rsidRPr="00525967" w:rsidRDefault="00B84F2D" w:rsidP="00125A29">
      <w:pPr>
        <w:pStyle w:val="Pasussalistom"/>
        <w:numPr>
          <w:ilvl w:val="0"/>
          <w:numId w:val="7"/>
        </w:numPr>
        <w:autoSpaceDE w:val="0"/>
        <w:autoSpaceDN w:val="0"/>
        <w:adjustRightInd w:val="0"/>
        <w:spacing w:line="240" w:lineRule="auto"/>
        <w:jc w:val="both"/>
        <w:rPr>
          <w:b/>
          <w:sz w:val="22"/>
          <w:szCs w:val="22"/>
          <w:lang w:val="sr-Latn-RS"/>
        </w:rPr>
      </w:pPr>
      <w:r w:rsidRPr="0089540E">
        <w:rPr>
          <w:rFonts w:eastAsia="Calibri"/>
          <w:b/>
          <w:sz w:val="22"/>
          <w:szCs w:val="22"/>
          <w:lang w:val="x-none"/>
        </w:rPr>
        <w:t xml:space="preserve">у </w:t>
      </w:r>
      <w:r w:rsidR="0030248B" w:rsidRPr="0089540E">
        <w:rPr>
          <w:rFonts w:eastAsia="Calibri"/>
          <w:b/>
          <w:sz w:val="22"/>
          <w:szCs w:val="22"/>
          <w:lang w:val="sr-Cyrl-RS"/>
        </w:rPr>
        <w:t>колони</w:t>
      </w:r>
      <w:r w:rsidRPr="0089540E">
        <w:rPr>
          <w:rFonts w:eastAsia="Calibri"/>
          <w:b/>
          <w:sz w:val="22"/>
          <w:szCs w:val="22"/>
          <w:lang w:val="x-none"/>
        </w:rPr>
        <w:t xml:space="preserve"> </w:t>
      </w:r>
      <w:r w:rsidR="00525967">
        <w:rPr>
          <w:rFonts w:eastAsia="Calibri"/>
          <w:b/>
          <w:sz w:val="22"/>
          <w:szCs w:val="22"/>
          <w:lang w:val="sr-Cyrl-RS"/>
        </w:rPr>
        <w:t>4</w:t>
      </w:r>
      <w:r w:rsidRPr="0089540E">
        <w:rPr>
          <w:rFonts w:eastAsia="Calibri"/>
          <w:b/>
          <w:sz w:val="22"/>
          <w:szCs w:val="22"/>
          <w:lang w:val="x-none"/>
        </w:rPr>
        <w:t xml:space="preserve"> </w:t>
      </w:r>
      <w:r w:rsidR="0030248B" w:rsidRPr="0089540E">
        <w:rPr>
          <w:sz w:val="22"/>
          <w:szCs w:val="22"/>
          <w:lang w:val="sr-Cyrl-RS"/>
        </w:rPr>
        <w:t>понуђач уписује</w:t>
      </w:r>
      <w:r w:rsidR="0030248B" w:rsidRPr="0089540E">
        <w:rPr>
          <w:rFonts w:eastAsia="Calibri"/>
          <w:sz w:val="22"/>
          <w:szCs w:val="22"/>
          <w:lang w:val="x-none"/>
        </w:rPr>
        <w:t xml:space="preserve"> </w:t>
      </w:r>
      <w:proofErr w:type="spellStart"/>
      <w:r w:rsidR="0030248B" w:rsidRPr="0089540E">
        <w:rPr>
          <w:rFonts w:eastAsia="Calibri"/>
          <w:sz w:val="22"/>
          <w:szCs w:val="22"/>
          <w:lang w:val="x-none"/>
        </w:rPr>
        <w:t>укупн</w:t>
      </w:r>
      <w:r w:rsidR="0030248B" w:rsidRPr="0089540E">
        <w:rPr>
          <w:rFonts w:eastAsia="Calibri"/>
          <w:sz w:val="22"/>
          <w:szCs w:val="22"/>
          <w:lang w:val="sr-Cyrl-CS"/>
        </w:rPr>
        <w:t>у</w:t>
      </w:r>
      <w:proofErr w:type="spellEnd"/>
      <w:r w:rsidR="0030248B" w:rsidRPr="0089540E">
        <w:rPr>
          <w:rFonts w:eastAsia="Calibri"/>
          <w:sz w:val="22"/>
          <w:szCs w:val="22"/>
          <w:lang w:val="x-none"/>
        </w:rPr>
        <w:t xml:space="preserve"> </w:t>
      </w:r>
      <w:proofErr w:type="spellStart"/>
      <w:r w:rsidR="0030248B" w:rsidRPr="0089540E">
        <w:rPr>
          <w:rFonts w:eastAsia="Calibri"/>
          <w:sz w:val="22"/>
          <w:szCs w:val="22"/>
          <w:lang w:val="x-none"/>
        </w:rPr>
        <w:t>цен</w:t>
      </w:r>
      <w:r w:rsidR="0030248B" w:rsidRPr="0089540E">
        <w:rPr>
          <w:rFonts w:eastAsia="Calibri"/>
          <w:sz w:val="22"/>
          <w:szCs w:val="22"/>
          <w:lang w:val="sr-Cyrl-CS"/>
        </w:rPr>
        <w:t>у</w:t>
      </w:r>
      <w:proofErr w:type="spellEnd"/>
      <w:r w:rsidR="0030248B" w:rsidRPr="0089540E">
        <w:rPr>
          <w:rFonts w:eastAsia="Calibri"/>
          <w:sz w:val="22"/>
          <w:szCs w:val="22"/>
          <w:lang w:val="x-none"/>
        </w:rPr>
        <w:t xml:space="preserve"> </w:t>
      </w:r>
      <w:r w:rsidR="0030248B" w:rsidRPr="0089540E">
        <w:rPr>
          <w:rFonts w:eastAsia="Calibri"/>
          <w:sz w:val="22"/>
          <w:szCs w:val="22"/>
          <w:lang w:val="sr-Cyrl-RS"/>
        </w:rPr>
        <w:t xml:space="preserve">понуђеног добра за одговарајућу ставку са ПДВ-ом која се добија </w:t>
      </w:r>
      <w:r w:rsidR="00525967">
        <w:rPr>
          <w:rFonts w:eastAsia="Calibri"/>
          <w:b/>
          <w:sz w:val="22"/>
          <w:szCs w:val="22"/>
          <w:lang w:val="sr-Cyrl-RS"/>
        </w:rPr>
        <w:t xml:space="preserve">додавањем износа ПДВ-а на укупну цену уписану у колони </w:t>
      </w:r>
      <w:r w:rsidR="00EE1E26">
        <w:rPr>
          <w:rFonts w:eastAsia="Calibri"/>
          <w:b/>
          <w:sz w:val="22"/>
          <w:szCs w:val="22"/>
          <w:lang w:val="sr-Cyrl-RS"/>
        </w:rPr>
        <w:t xml:space="preserve">означеној са </w:t>
      </w:r>
      <w:r w:rsidR="00525967">
        <w:rPr>
          <w:rFonts w:eastAsia="Calibri"/>
          <w:b/>
          <w:sz w:val="22"/>
          <w:szCs w:val="22"/>
          <w:lang w:val="sr-Cyrl-RS"/>
        </w:rPr>
        <w:t>3</w:t>
      </w:r>
      <w:r w:rsidR="0030248B" w:rsidRPr="0089540E">
        <w:rPr>
          <w:rFonts w:eastAsia="Calibri"/>
          <w:b/>
          <w:sz w:val="22"/>
          <w:szCs w:val="22"/>
          <w:lang w:val="sr-Cyrl-RS"/>
        </w:rPr>
        <w:t>.</w:t>
      </w:r>
    </w:p>
    <w:p w14:paraId="3F2C5AB9" w14:textId="44142E5E" w:rsidR="00525967" w:rsidRPr="00525967" w:rsidRDefault="00525967" w:rsidP="00525967">
      <w:pPr>
        <w:autoSpaceDE w:val="0"/>
        <w:autoSpaceDN w:val="0"/>
        <w:adjustRightInd w:val="0"/>
        <w:spacing w:line="240" w:lineRule="auto"/>
        <w:jc w:val="both"/>
        <w:rPr>
          <w:b/>
          <w:sz w:val="22"/>
          <w:szCs w:val="22"/>
          <w:lang w:val="sr-Latn-RS"/>
        </w:rPr>
      </w:pPr>
    </w:p>
    <w:p w14:paraId="7396BD3B" w14:textId="77777777" w:rsidR="0030248B" w:rsidRPr="0089540E" w:rsidRDefault="0030248B" w:rsidP="0030248B">
      <w:pPr>
        <w:autoSpaceDE w:val="0"/>
        <w:autoSpaceDN w:val="0"/>
        <w:adjustRightInd w:val="0"/>
        <w:spacing w:line="240" w:lineRule="auto"/>
        <w:ind w:left="360"/>
        <w:jc w:val="both"/>
        <w:rPr>
          <w:rFonts w:eastAsia="Calibri"/>
          <w:sz w:val="22"/>
          <w:szCs w:val="22"/>
          <w:lang w:val="sr-Cyrl-RS"/>
        </w:rPr>
      </w:pPr>
    </w:p>
    <w:p w14:paraId="6E755D48" w14:textId="77777777" w:rsidR="00B84F2D" w:rsidRDefault="00B84F2D" w:rsidP="00B84F2D">
      <w:pPr>
        <w:keepLines/>
        <w:tabs>
          <w:tab w:val="left" w:pos="-2977"/>
          <w:tab w:val="right" w:pos="4820"/>
        </w:tabs>
        <w:suppressAutoHyphens w:val="0"/>
        <w:spacing w:before="60" w:line="240" w:lineRule="auto"/>
        <w:rPr>
          <w:rFonts w:eastAsia="Calibri"/>
          <w:sz w:val="20"/>
          <w:szCs w:val="20"/>
          <w:lang w:val="sr-Cyrl-CS"/>
        </w:rPr>
      </w:pPr>
    </w:p>
    <w:p w14:paraId="7B2C1981" w14:textId="3952315D" w:rsidR="00F84E5E" w:rsidRPr="00525967" w:rsidRDefault="00F84E5E" w:rsidP="00B84F2D">
      <w:pPr>
        <w:keepLines/>
        <w:tabs>
          <w:tab w:val="left" w:pos="-2977"/>
          <w:tab w:val="right" w:pos="4820"/>
        </w:tabs>
        <w:suppressAutoHyphens w:val="0"/>
        <w:spacing w:before="60" w:line="240" w:lineRule="auto"/>
        <w:rPr>
          <w:rFonts w:eastAsia="Times New Roman"/>
          <w:b/>
          <w:bCs/>
          <w:i/>
          <w:noProof/>
          <w:color w:val="auto"/>
          <w:kern w:val="0"/>
          <w:sz w:val="22"/>
          <w:szCs w:val="22"/>
          <w:lang w:val="sr-Cyrl-RS" w:eastAsia="en-US"/>
        </w:rPr>
        <w:sectPr w:rsidR="00F84E5E" w:rsidRPr="00525967" w:rsidSect="00F84E5E">
          <w:pgSz w:w="16838" w:h="11906" w:orient="landscape"/>
          <w:pgMar w:top="1440" w:right="1559" w:bottom="1440" w:left="1276" w:header="720" w:footer="720" w:gutter="0"/>
          <w:cols w:space="720"/>
          <w:docGrid w:linePitch="360" w:charSpace="32768"/>
        </w:sectPr>
      </w:pPr>
    </w:p>
    <w:p w14:paraId="451249DE" w14:textId="7779151E" w:rsidR="00E03BD1" w:rsidRPr="00823671" w:rsidRDefault="00F84E5E" w:rsidP="00B84F2D">
      <w:pPr>
        <w:keepLines/>
        <w:tabs>
          <w:tab w:val="left" w:pos="-2977"/>
          <w:tab w:val="right" w:pos="4820"/>
        </w:tabs>
        <w:suppressAutoHyphens w:val="0"/>
        <w:spacing w:before="60" w:line="240" w:lineRule="auto"/>
        <w:rPr>
          <w:rFonts w:eastAsia="Times New Roman"/>
          <w:b/>
          <w:bCs/>
          <w:noProof/>
          <w:color w:val="auto"/>
          <w:kern w:val="0"/>
          <w:lang w:val="sr-Cyrl-RS" w:eastAsia="en-US"/>
        </w:rPr>
      </w:pPr>
      <w:r w:rsidRPr="00823671">
        <w:rPr>
          <w:rFonts w:eastAsia="Times New Roman"/>
          <w:b/>
          <w:bCs/>
          <w:noProof/>
          <w:color w:val="auto"/>
          <w:kern w:val="0"/>
          <w:lang w:val="sr-Cyrl-RS" w:eastAsia="en-US"/>
        </w:rPr>
        <w:lastRenderedPageBreak/>
        <w:t xml:space="preserve"> </w:t>
      </w:r>
      <w:r w:rsidR="00E03BD1" w:rsidRPr="00823671">
        <w:rPr>
          <w:rFonts w:eastAsia="Times New Roman"/>
          <w:b/>
          <w:bCs/>
          <w:noProof/>
          <w:color w:val="auto"/>
          <w:kern w:val="0"/>
          <w:lang w:val="sr-Cyrl-RS" w:eastAsia="en-US"/>
        </w:rPr>
        <w:t>(ОБРАЗАЦ 3)</w:t>
      </w:r>
    </w:p>
    <w:p w14:paraId="69A894B9" w14:textId="77777777" w:rsidR="00E03BD1" w:rsidRPr="00823671" w:rsidRDefault="00E03BD1" w:rsidP="00E03BD1">
      <w:pPr>
        <w:keepLines/>
        <w:tabs>
          <w:tab w:val="left" w:pos="-2977"/>
          <w:tab w:val="right" w:pos="4820"/>
        </w:tabs>
        <w:suppressAutoHyphens w:val="0"/>
        <w:spacing w:before="60" w:line="240" w:lineRule="auto"/>
        <w:jc w:val="right"/>
        <w:rPr>
          <w:rFonts w:eastAsia="Times New Roman"/>
          <w:b/>
          <w:bCs/>
          <w:noProof/>
          <w:color w:val="auto"/>
          <w:kern w:val="0"/>
          <w:lang w:val="sr-Cyrl-RS" w:eastAsia="en-US"/>
        </w:rPr>
      </w:pPr>
    </w:p>
    <w:p w14:paraId="30FB47A7" w14:textId="77777777" w:rsidR="00AA0F31" w:rsidRDefault="00AA0F31" w:rsidP="00E03BD1">
      <w:pPr>
        <w:keepLines/>
        <w:tabs>
          <w:tab w:val="left" w:pos="-2977"/>
          <w:tab w:val="right" w:pos="4820"/>
        </w:tabs>
        <w:suppressAutoHyphens w:val="0"/>
        <w:spacing w:before="60" w:line="240" w:lineRule="auto"/>
        <w:jc w:val="center"/>
        <w:rPr>
          <w:rFonts w:eastAsia="Times New Roman"/>
          <w:b/>
          <w:bCs/>
          <w:noProof/>
          <w:color w:val="auto"/>
          <w:kern w:val="0"/>
          <w:lang w:val="sr-Latn-RS" w:eastAsia="en-US"/>
        </w:rPr>
      </w:pPr>
    </w:p>
    <w:p w14:paraId="70B87C11" w14:textId="77777777" w:rsidR="00AA0F31" w:rsidRDefault="00AA0F31" w:rsidP="00E03BD1">
      <w:pPr>
        <w:keepLines/>
        <w:tabs>
          <w:tab w:val="left" w:pos="-2977"/>
          <w:tab w:val="right" w:pos="4820"/>
        </w:tabs>
        <w:suppressAutoHyphens w:val="0"/>
        <w:spacing w:before="60" w:line="240" w:lineRule="auto"/>
        <w:jc w:val="center"/>
        <w:rPr>
          <w:rFonts w:eastAsia="Times New Roman"/>
          <w:b/>
          <w:bCs/>
          <w:noProof/>
          <w:color w:val="auto"/>
          <w:kern w:val="0"/>
          <w:lang w:val="sr-Latn-RS" w:eastAsia="en-US"/>
        </w:rPr>
      </w:pPr>
    </w:p>
    <w:p w14:paraId="487BCAE6" w14:textId="77777777" w:rsidR="00AA0F31" w:rsidRDefault="00AA0F31" w:rsidP="00E03BD1">
      <w:pPr>
        <w:keepLines/>
        <w:tabs>
          <w:tab w:val="left" w:pos="-2977"/>
          <w:tab w:val="right" w:pos="4820"/>
        </w:tabs>
        <w:suppressAutoHyphens w:val="0"/>
        <w:spacing w:before="60" w:line="240" w:lineRule="auto"/>
        <w:jc w:val="center"/>
        <w:rPr>
          <w:rFonts w:eastAsia="Times New Roman"/>
          <w:b/>
          <w:bCs/>
          <w:noProof/>
          <w:color w:val="auto"/>
          <w:kern w:val="0"/>
          <w:lang w:val="sr-Latn-RS" w:eastAsia="en-US"/>
        </w:rPr>
      </w:pPr>
    </w:p>
    <w:p w14:paraId="035E7D90" w14:textId="2933EF9B" w:rsidR="00E03BD1" w:rsidRPr="00823671" w:rsidRDefault="00E03BD1" w:rsidP="00E03BD1">
      <w:pPr>
        <w:keepLines/>
        <w:tabs>
          <w:tab w:val="left" w:pos="-2977"/>
          <w:tab w:val="right" w:pos="4820"/>
        </w:tabs>
        <w:suppressAutoHyphens w:val="0"/>
        <w:spacing w:before="60" w:line="240" w:lineRule="auto"/>
        <w:jc w:val="center"/>
        <w:rPr>
          <w:rFonts w:eastAsia="Times New Roman"/>
          <w:b/>
          <w:bCs/>
          <w:noProof/>
          <w:color w:val="auto"/>
          <w:kern w:val="0"/>
          <w:lang w:val="sr-Latn-RS" w:eastAsia="en-US"/>
        </w:rPr>
      </w:pPr>
      <w:r w:rsidRPr="00823671">
        <w:rPr>
          <w:rFonts w:eastAsia="Times New Roman"/>
          <w:b/>
          <w:bCs/>
          <w:noProof/>
          <w:color w:val="auto"/>
          <w:kern w:val="0"/>
          <w:lang w:val="sr-Latn-RS" w:eastAsia="en-US"/>
        </w:rPr>
        <w:t xml:space="preserve"> </w:t>
      </w:r>
      <w:r w:rsidRPr="00823671">
        <w:rPr>
          <w:rFonts w:eastAsia="Times New Roman"/>
          <w:b/>
          <w:bCs/>
          <w:noProof/>
          <w:color w:val="auto"/>
          <w:kern w:val="0"/>
          <w:lang w:val="sr-Cyrl-RS" w:eastAsia="en-US"/>
        </w:rPr>
        <w:t>ОБРАЗАЦ ТРОШКОВА ПРИПРЕМЕ ПОНУДЕ</w:t>
      </w:r>
    </w:p>
    <w:p w14:paraId="5B03B68E" w14:textId="77777777" w:rsidR="00E03BD1" w:rsidRPr="006D7B5B" w:rsidRDefault="00E03BD1" w:rsidP="00E03BD1">
      <w:pPr>
        <w:rPr>
          <w:b/>
          <w:bCs/>
          <w:i/>
          <w:iCs/>
          <w:sz w:val="28"/>
          <w:szCs w:val="28"/>
          <w:lang w:val="sr-Cyrl-RS"/>
        </w:rPr>
      </w:pPr>
    </w:p>
    <w:p w14:paraId="387F5D19" w14:textId="77777777" w:rsidR="00E03BD1" w:rsidRPr="006D7B5B" w:rsidRDefault="00E03BD1" w:rsidP="00E03BD1">
      <w:pPr>
        <w:rPr>
          <w:b/>
          <w:bCs/>
          <w:i/>
          <w:iCs/>
          <w:sz w:val="28"/>
          <w:szCs w:val="28"/>
          <w:lang w:val="sr-Cyrl-RS"/>
        </w:rPr>
      </w:pPr>
    </w:p>
    <w:p w14:paraId="0923570F" w14:textId="77777777" w:rsidR="00E03BD1" w:rsidRPr="006D7B5B" w:rsidRDefault="00E03BD1" w:rsidP="00E03BD1">
      <w:pPr>
        <w:spacing w:after="120"/>
        <w:jc w:val="both"/>
        <w:rPr>
          <w:b/>
          <w:i/>
        </w:rPr>
      </w:pPr>
      <w:r w:rsidRPr="006D7B5B">
        <w:t xml:space="preserve">У </w:t>
      </w:r>
      <w:proofErr w:type="spellStart"/>
      <w:r w:rsidRPr="006D7B5B">
        <w:t>складу</w:t>
      </w:r>
      <w:proofErr w:type="spellEnd"/>
      <w:r w:rsidRPr="006D7B5B">
        <w:t xml:space="preserve"> </w:t>
      </w:r>
      <w:proofErr w:type="spellStart"/>
      <w:r w:rsidRPr="006D7B5B">
        <w:t>са</w:t>
      </w:r>
      <w:proofErr w:type="spellEnd"/>
      <w:r w:rsidRPr="006D7B5B">
        <w:t xml:space="preserve"> </w:t>
      </w:r>
      <w:proofErr w:type="spellStart"/>
      <w:r w:rsidRPr="006D7B5B">
        <w:t>чланом</w:t>
      </w:r>
      <w:proofErr w:type="spellEnd"/>
      <w:r w:rsidRPr="006D7B5B">
        <w:t xml:space="preserve"> 88. </w:t>
      </w:r>
      <w:r w:rsidRPr="006D7B5B">
        <w:rPr>
          <w:lang w:val="sr-Cyrl-CS"/>
        </w:rPr>
        <w:t>став 1.</w:t>
      </w:r>
      <w:r w:rsidRPr="006D7B5B">
        <w:t xml:space="preserve"> </w:t>
      </w:r>
      <w:r w:rsidR="00A86D12" w:rsidRPr="006D7B5B">
        <w:t>ЗЈН</w:t>
      </w:r>
      <w:r w:rsidRPr="006D7B5B">
        <w:t xml:space="preserve">, </w:t>
      </w:r>
      <w:proofErr w:type="spellStart"/>
      <w:r w:rsidRPr="006D7B5B">
        <w:t>понуђач</w:t>
      </w:r>
      <w:proofErr w:type="spellEnd"/>
      <w:r w:rsidRPr="006D7B5B">
        <w:rPr>
          <w:lang w:val="sr-Cyrl-RS"/>
        </w:rPr>
        <w:t xml:space="preserve"> ____________________ </w:t>
      </w:r>
      <w:r w:rsidRPr="006D7B5B">
        <w:rPr>
          <w:i/>
          <w:lang w:val="ru-RU"/>
        </w:rPr>
        <w:t>[</w:t>
      </w:r>
      <w:proofErr w:type="spellStart"/>
      <w:r w:rsidRPr="006D7B5B">
        <w:rPr>
          <w:i/>
          <w:iCs/>
        </w:rPr>
        <w:t>навести</w:t>
      </w:r>
      <w:proofErr w:type="spellEnd"/>
      <w:r w:rsidRPr="006D7B5B">
        <w:rPr>
          <w:i/>
          <w:iCs/>
        </w:rPr>
        <w:t xml:space="preserve"> </w:t>
      </w:r>
      <w:r w:rsidRPr="006D7B5B">
        <w:rPr>
          <w:i/>
          <w:iCs/>
          <w:lang w:val="sr-Cyrl-CS"/>
        </w:rPr>
        <w:t>назив понуђача</w:t>
      </w:r>
      <w:r w:rsidRPr="006D7B5B">
        <w:rPr>
          <w:i/>
          <w:iCs/>
        </w:rPr>
        <w:t xml:space="preserve">], </w:t>
      </w:r>
      <w:proofErr w:type="spellStart"/>
      <w:r w:rsidRPr="006D7B5B">
        <w:t>достав</w:t>
      </w:r>
      <w:r w:rsidRPr="006D7B5B">
        <w:rPr>
          <w:lang w:val="sr-Cyrl-CS"/>
        </w:rPr>
        <w:t>ља</w:t>
      </w:r>
      <w:proofErr w:type="spellEnd"/>
      <w:r w:rsidRPr="006D7B5B">
        <w:rPr>
          <w:lang w:val="sr-Cyrl-CS"/>
        </w:rPr>
        <w:t xml:space="preserve"> </w:t>
      </w:r>
      <w:proofErr w:type="spellStart"/>
      <w:r w:rsidRPr="006D7B5B">
        <w:t>укупан</w:t>
      </w:r>
      <w:proofErr w:type="spellEnd"/>
      <w:r w:rsidRPr="006D7B5B">
        <w:t xml:space="preserve"> </w:t>
      </w:r>
      <w:proofErr w:type="spellStart"/>
      <w:r w:rsidRPr="006D7B5B">
        <w:t>износ</w:t>
      </w:r>
      <w:proofErr w:type="spellEnd"/>
      <w:r w:rsidRPr="006D7B5B">
        <w:t xml:space="preserve"> и </w:t>
      </w:r>
      <w:proofErr w:type="spellStart"/>
      <w:r w:rsidRPr="006D7B5B">
        <w:t>структуру</w:t>
      </w:r>
      <w:proofErr w:type="spellEnd"/>
      <w:r w:rsidRPr="006D7B5B">
        <w:t xml:space="preserve"> </w:t>
      </w:r>
      <w:proofErr w:type="spellStart"/>
      <w:r w:rsidRPr="006D7B5B">
        <w:t>трошкова</w:t>
      </w:r>
      <w:proofErr w:type="spellEnd"/>
      <w:r w:rsidRPr="006D7B5B">
        <w:t xml:space="preserve"> </w:t>
      </w:r>
      <w:proofErr w:type="spellStart"/>
      <w:r w:rsidRPr="006D7B5B">
        <w:t>припремања</w:t>
      </w:r>
      <w:proofErr w:type="spellEnd"/>
      <w:r w:rsidRPr="006D7B5B">
        <w:t xml:space="preserve"> </w:t>
      </w:r>
      <w:proofErr w:type="spellStart"/>
      <w:r w:rsidRPr="006D7B5B">
        <w:t>понуде</w:t>
      </w:r>
      <w:proofErr w:type="spellEnd"/>
      <w:r w:rsidRPr="006D7B5B">
        <w:t xml:space="preserve">, </w:t>
      </w:r>
      <w:r w:rsidRPr="006D7B5B">
        <w:rPr>
          <w:lang w:val="sr-Cyrl-CS"/>
        </w:rPr>
        <w:t xml:space="preserve">како следи у </w:t>
      </w:r>
      <w:proofErr w:type="spellStart"/>
      <w:r w:rsidRPr="006D7B5B">
        <w:t>табели</w:t>
      </w:r>
      <w:proofErr w:type="spellEnd"/>
      <w:r w:rsidRPr="006D7B5B">
        <w:t>:</w:t>
      </w:r>
    </w:p>
    <w:tbl>
      <w:tblPr>
        <w:tblW w:w="0" w:type="auto"/>
        <w:tblInd w:w="153" w:type="dxa"/>
        <w:tblLayout w:type="fixed"/>
        <w:tblLook w:val="0000" w:firstRow="0" w:lastRow="0" w:firstColumn="0" w:lastColumn="0" w:noHBand="0" w:noVBand="0"/>
      </w:tblPr>
      <w:tblGrid>
        <w:gridCol w:w="5565"/>
        <w:gridCol w:w="3300"/>
      </w:tblGrid>
      <w:tr w:rsidR="00E03BD1" w:rsidRPr="006D7B5B" w14:paraId="0FA917D0" w14:textId="77777777" w:rsidTr="00A36250">
        <w:tc>
          <w:tcPr>
            <w:tcW w:w="5565" w:type="dxa"/>
            <w:tcBorders>
              <w:top w:val="single" w:sz="4" w:space="0" w:color="000000"/>
              <w:left w:val="single" w:sz="4" w:space="0" w:color="000000"/>
              <w:bottom w:val="single" w:sz="4" w:space="0" w:color="000000"/>
            </w:tcBorders>
            <w:shd w:val="clear" w:color="auto" w:fill="auto"/>
          </w:tcPr>
          <w:p w14:paraId="2BCF9F29" w14:textId="77777777" w:rsidR="00E03BD1" w:rsidRPr="006D7B5B" w:rsidRDefault="00E03BD1" w:rsidP="00A36250">
            <w:pPr>
              <w:jc w:val="center"/>
              <w:rPr>
                <w:b/>
                <w:i/>
              </w:rPr>
            </w:pPr>
            <w:r w:rsidRPr="006D7B5B">
              <w:rPr>
                <w:b/>
                <w:i/>
              </w:rPr>
              <w:t>ВРСТА ТРОШКА</w:t>
            </w: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14:paraId="5719B106" w14:textId="77777777" w:rsidR="00E03BD1" w:rsidRPr="006D7B5B" w:rsidRDefault="00E03BD1" w:rsidP="00A36250">
            <w:pPr>
              <w:jc w:val="center"/>
            </w:pPr>
            <w:r w:rsidRPr="006D7B5B">
              <w:rPr>
                <w:b/>
                <w:i/>
              </w:rPr>
              <w:t>ИЗНОС ТРОШКА У РСД</w:t>
            </w:r>
          </w:p>
        </w:tc>
      </w:tr>
      <w:tr w:rsidR="00E03BD1" w:rsidRPr="006D7B5B" w14:paraId="08B281E6" w14:textId="77777777" w:rsidTr="00A36250">
        <w:tc>
          <w:tcPr>
            <w:tcW w:w="5565" w:type="dxa"/>
            <w:tcBorders>
              <w:top w:val="single" w:sz="4" w:space="0" w:color="000000"/>
              <w:left w:val="single" w:sz="4" w:space="0" w:color="000000"/>
              <w:bottom w:val="single" w:sz="4" w:space="0" w:color="000000"/>
            </w:tcBorders>
            <w:shd w:val="clear" w:color="auto" w:fill="auto"/>
          </w:tcPr>
          <w:p w14:paraId="650337DD" w14:textId="77777777" w:rsidR="00E03BD1" w:rsidRPr="006D7B5B" w:rsidRDefault="00E03BD1" w:rsidP="00A36250">
            <w:pPr>
              <w:snapToGrid w:val="0"/>
              <w:jc w:val="both"/>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14:paraId="4783070E" w14:textId="77777777" w:rsidR="00E03BD1" w:rsidRPr="006D7B5B" w:rsidRDefault="00E03BD1" w:rsidP="00A36250">
            <w:pPr>
              <w:snapToGrid w:val="0"/>
              <w:jc w:val="right"/>
            </w:pPr>
          </w:p>
        </w:tc>
      </w:tr>
      <w:tr w:rsidR="00E03BD1" w:rsidRPr="006D7B5B" w14:paraId="092E73FB" w14:textId="77777777" w:rsidTr="00A36250">
        <w:tc>
          <w:tcPr>
            <w:tcW w:w="5565" w:type="dxa"/>
            <w:tcBorders>
              <w:top w:val="single" w:sz="4" w:space="0" w:color="000000"/>
              <w:left w:val="single" w:sz="4" w:space="0" w:color="000000"/>
              <w:bottom w:val="single" w:sz="4" w:space="0" w:color="000000"/>
            </w:tcBorders>
            <w:shd w:val="clear" w:color="auto" w:fill="auto"/>
          </w:tcPr>
          <w:p w14:paraId="432E17EA" w14:textId="77777777" w:rsidR="00E03BD1" w:rsidRPr="006D7B5B" w:rsidRDefault="00E03BD1" w:rsidP="00A36250">
            <w:pPr>
              <w:snapToGrid w:val="0"/>
              <w:jc w:val="both"/>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14:paraId="5A585129" w14:textId="77777777" w:rsidR="00E03BD1" w:rsidRPr="006D7B5B" w:rsidRDefault="00E03BD1" w:rsidP="00A36250">
            <w:pPr>
              <w:snapToGrid w:val="0"/>
              <w:jc w:val="right"/>
            </w:pPr>
          </w:p>
        </w:tc>
      </w:tr>
      <w:tr w:rsidR="00E03BD1" w:rsidRPr="006D7B5B" w14:paraId="4EFEAC93" w14:textId="77777777" w:rsidTr="00A36250">
        <w:tc>
          <w:tcPr>
            <w:tcW w:w="5565" w:type="dxa"/>
            <w:tcBorders>
              <w:top w:val="single" w:sz="4" w:space="0" w:color="000000"/>
              <w:left w:val="single" w:sz="4" w:space="0" w:color="000000"/>
              <w:bottom w:val="single" w:sz="4" w:space="0" w:color="000000"/>
            </w:tcBorders>
            <w:shd w:val="clear" w:color="auto" w:fill="auto"/>
          </w:tcPr>
          <w:p w14:paraId="56240EBE" w14:textId="77777777" w:rsidR="00E03BD1" w:rsidRPr="006D7B5B" w:rsidRDefault="00E03BD1" w:rsidP="00A36250">
            <w:pPr>
              <w:snapToGrid w:val="0"/>
              <w:jc w:val="both"/>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14:paraId="40566F75" w14:textId="77777777" w:rsidR="00E03BD1" w:rsidRPr="006D7B5B" w:rsidRDefault="00E03BD1" w:rsidP="00A36250">
            <w:pPr>
              <w:snapToGrid w:val="0"/>
            </w:pPr>
          </w:p>
        </w:tc>
      </w:tr>
      <w:tr w:rsidR="00E03BD1" w:rsidRPr="006D7B5B" w14:paraId="747ADE98" w14:textId="77777777" w:rsidTr="00A36250">
        <w:tc>
          <w:tcPr>
            <w:tcW w:w="5565" w:type="dxa"/>
            <w:tcBorders>
              <w:top w:val="single" w:sz="4" w:space="0" w:color="000000"/>
              <w:left w:val="single" w:sz="4" w:space="0" w:color="000000"/>
              <w:bottom w:val="single" w:sz="4" w:space="0" w:color="000000"/>
            </w:tcBorders>
            <w:shd w:val="clear" w:color="auto" w:fill="auto"/>
          </w:tcPr>
          <w:p w14:paraId="1B2F71C6" w14:textId="77777777" w:rsidR="00E03BD1" w:rsidRPr="006D7B5B" w:rsidRDefault="00E03BD1" w:rsidP="00A36250">
            <w:pPr>
              <w:snapToGrid w:val="0"/>
              <w:jc w:val="both"/>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14:paraId="062C81C4" w14:textId="77777777" w:rsidR="00E03BD1" w:rsidRPr="006D7B5B" w:rsidRDefault="00E03BD1" w:rsidP="00A36250">
            <w:pPr>
              <w:snapToGrid w:val="0"/>
            </w:pPr>
          </w:p>
        </w:tc>
      </w:tr>
      <w:tr w:rsidR="00E03BD1" w:rsidRPr="006D7B5B" w14:paraId="6C4C2B82" w14:textId="77777777" w:rsidTr="00A36250">
        <w:tc>
          <w:tcPr>
            <w:tcW w:w="5565" w:type="dxa"/>
            <w:tcBorders>
              <w:top w:val="single" w:sz="4" w:space="0" w:color="000000"/>
              <w:left w:val="single" w:sz="4" w:space="0" w:color="000000"/>
              <w:bottom w:val="single" w:sz="4" w:space="0" w:color="000000"/>
            </w:tcBorders>
            <w:shd w:val="clear" w:color="auto" w:fill="auto"/>
          </w:tcPr>
          <w:p w14:paraId="28BA555F" w14:textId="77777777" w:rsidR="00E03BD1" w:rsidRPr="006D7B5B" w:rsidRDefault="00E03BD1" w:rsidP="00A36250">
            <w:pPr>
              <w:snapToGrid w:val="0"/>
              <w:jc w:val="both"/>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14:paraId="0F69E393" w14:textId="77777777" w:rsidR="00E03BD1" w:rsidRPr="006D7B5B" w:rsidRDefault="00E03BD1" w:rsidP="00A36250">
            <w:pPr>
              <w:snapToGrid w:val="0"/>
            </w:pPr>
          </w:p>
        </w:tc>
      </w:tr>
      <w:tr w:rsidR="00E03BD1" w:rsidRPr="006D7B5B" w14:paraId="0AC13BA2" w14:textId="77777777" w:rsidTr="00A36250">
        <w:tc>
          <w:tcPr>
            <w:tcW w:w="5565" w:type="dxa"/>
            <w:tcBorders>
              <w:top w:val="single" w:sz="4" w:space="0" w:color="000000"/>
              <w:left w:val="single" w:sz="4" w:space="0" w:color="000000"/>
              <w:bottom w:val="single" w:sz="4" w:space="0" w:color="000000"/>
            </w:tcBorders>
            <w:shd w:val="clear" w:color="auto" w:fill="auto"/>
          </w:tcPr>
          <w:p w14:paraId="412E0167" w14:textId="77777777" w:rsidR="00E03BD1" w:rsidRPr="006D7B5B" w:rsidRDefault="00E03BD1" w:rsidP="00A36250">
            <w:pPr>
              <w:snapToGrid w:val="0"/>
              <w:jc w:val="both"/>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14:paraId="1CF8AAE8" w14:textId="77777777" w:rsidR="00E03BD1" w:rsidRPr="006D7B5B" w:rsidRDefault="00E03BD1" w:rsidP="00A36250">
            <w:pPr>
              <w:snapToGrid w:val="0"/>
            </w:pPr>
          </w:p>
        </w:tc>
      </w:tr>
      <w:tr w:rsidR="00E03BD1" w:rsidRPr="006D7B5B" w14:paraId="15468C4F" w14:textId="77777777" w:rsidTr="00A36250">
        <w:tc>
          <w:tcPr>
            <w:tcW w:w="5565" w:type="dxa"/>
            <w:tcBorders>
              <w:top w:val="single" w:sz="4" w:space="0" w:color="000000"/>
              <w:left w:val="single" w:sz="4" w:space="0" w:color="000000"/>
              <w:bottom w:val="single" w:sz="4" w:space="0" w:color="000000"/>
            </w:tcBorders>
            <w:shd w:val="clear" w:color="auto" w:fill="auto"/>
          </w:tcPr>
          <w:p w14:paraId="321975EB" w14:textId="77777777" w:rsidR="00E03BD1" w:rsidRPr="006D7B5B" w:rsidRDefault="00E03BD1" w:rsidP="00A36250">
            <w:pPr>
              <w:snapToGrid w:val="0"/>
              <w:jc w:val="both"/>
              <w:rPr>
                <w:i/>
              </w:rPr>
            </w:pPr>
          </w:p>
          <w:p w14:paraId="15CD7777" w14:textId="77777777" w:rsidR="00E03BD1" w:rsidRPr="006D7B5B" w:rsidRDefault="00E03BD1" w:rsidP="00A36250">
            <w:pPr>
              <w:jc w:val="both"/>
              <w:rPr>
                <w:lang w:val="ru-RU"/>
              </w:rPr>
            </w:pPr>
            <w:r w:rsidRPr="006D7B5B">
              <w:rPr>
                <w:b/>
                <w:i/>
              </w:rPr>
              <w:t>УКУПАН ИЗНОС ТРОШКОВА ПРИП</w:t>
            </w:r>
            <w:r w:rsidRPr="006D7B5B">
              <w:rPr>
                <w:b/>
                <w:i/>
                <w:lang w:val="sr-Cyrl-RS"/>
              </w:rPr>
              <w:t>Р</w:t>
            </w:r>
            <w:r w:rsidRPr="006D7B5B">
              <w:rPr>
                <w:b/>
                <w:i/>
              </w:rPr>
              <w:t>ЕМАЊА ПОНУДЕ</w:t>
            </w: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14:paraId="066CC176" w14:textId="77777777" w:rsidR="00E03BD1" w:rsidRPr="006D7B5B" w:rsidRDefault="00E03BD1" w:rsidP="00A36250">
            <w:pPr>
              <w:snapToGrid w:val="0"/>
              <w:rPr>
                <w:lang w:val="ru-RU"/>
              </w:rPr>
            </w:pPr>
          </w:p>
        </w:tc>
      </w:tr>
    </w:tbl>
    <w:p w14:paraId="4E816E44" w14:textId="77777777" w:rsidR="00E03BD1" w:rsidRPr="006D7B5B" w:rsidRDefault="00E03BD1" w:rsidP="00E03BD1">
      <w:pPr>
        <w:jc w:val="both"/>
      </w:pPr>
    </w:p>
    <w:p w14:paraId="5670100D" w14:textId="77777777" w:rsidR="00E03BD1" w:rsidRPr="006D7B5B" w:rsidRDefault="00E03BD1" w:rsidP="00E03BD1">
      <w:pPr>
        <w:jc w:val="both"/>
      </w:pPr>
      <w:proofErr w:type="spellStart"/>
      <w:r w:rsidRPr="006D7B5B">
        <w:t>Трошкове</w:t>
      </w:r>
      <w:proofErr w:type="spellEnd"/>
      <w:r w:rsidRPr="006D7B5B">
        <w:t xml:space="preserve"> </w:t>
      </w:r>
      <w:proofErr w:type="spellStart"/>
      <w:r w:rsidRPr="006D7B5B">
        <w:t>припреме</w:t>
      </w:r>
      <w:proofErr w:type="spellEnd"/>
      <w:r w:rsidRPr="006D7B5B">
        <w:t xml:space="preserve"> и </w:t>
      </w:r>
      <w:proofErr w:type="spellStart"/>
      <w:r w:rsidRPr="006D7B5B">
        <w:t>подношења</w:t>
      </w:r>
      <w:proofErr w:type="spellEnd"/>
      <w:r w:rsidRPr="006D7B5B">
        <w:t xml:space="preserve"> </w:t>
      </w:r>
      <w:proofErr w:type="spellStart"/>
      <w:r w:rsidRPr="006D7B5B">
        <w:t>понуде</w:t>
      </w:r>
      <w:proofErr w:type="spellEnd"/>
      <w:r w:rsidRPr="006D7B5B">
        <w:t xml:space="preserve"> </w:t>
      </w:r>
      <w:proofErr w:type="spellStart"/>
      <w:r w:rsidRPr="006D7B5B">
        <w:t>сноси</w:t>
      </w:r>
      <w:proofErr w:type="spellEnd"/>
      <w:r w:rsidRPr="006D7B5B">
        <w:t xml:space="preserve"> </w:t>
      </w:r>
      <w:proofErr w:type="spellStart"/>
      <w:r w:rsidRPr="006D7B5B">
        <w:t>искључиво</w:t>
      </w:r>
      <w:proofErr w:type="spellEnd"/>
      <w:r w:rsidRPr="006D7B5B">
        <w:t xml:space="preserve"> </w:t>
      </w:r>
      <w:proofErr w:type="spellStart"/>
      <w:r w:rsidRPr="006D7B5B">
        <w:t>понуђач</w:t>
      </w:r>
      <w:proofErr w:type="spellEnd"/>
      <w:r w:rsidRPr="006D7B5B">
        <w:t xml:space="preserve"> и </w:t>
      </w:r>
      <w:proofErr w:type="spellStart"/>
      <w:r w:rsidRPr="006D7B5B">
        <w:t>не</w:t>
      </w:r>
      <w:proofErr w:type="spellEnd"/>
      <w:r w:rsidRPr="006D7B5B">
        <w:t xml:space="preserve"> </w:t>
      </w:r>
      <w:proofErr w:type="spellStart"/>
      <w:r w:rsidRPr="006D7B5B">
        <w:t>може</w:t>
      </w:r>
      <w:proofErr w:type="spellEnd"/>
      <w:r w:rsidRPr="006D7B5B">
        <w:t xml:space="preserve"> </w:t>
      </w:r>
      <w:proofErr w:type="spellStart"/>
      <w:r w:rsidRPr="006D7B5B">
        <w:t>тражити</w:t>
      </w:r>
      <w:proofErr w:type="spellEnd"/>
      <w:r w:rsidRPr="006D7B5B">
        <w:t xml:space="preserve"> </w:t>
      </w:r>
      <w:proofErr w:type="spellStart"/>
      <w:r w:rsidRPr="006D7B5B">
        <w:t>од</w:t>
      </w:r>
      <w:proofErr w:type="spellEnd"/>
      <w:r w:rsidRPr="006D7B5B">
        <w:t xml:space="preserve"> </w:t>
      </w:r>
      <w:proofErr w:type="spellStart"/>
      <w:r w:rsidRPr="006D7B5B">
        <w:t>наручиоца</w:t>
      </w:r>
      <w:proofErr w:type="spellEnd"/>
      <w:r w:rsidRPr="006D7B5B">
        <w:t xml:space="preserve"> </w:t>
      </w:r>
      <w:proofErr w:type="spellStart"/>
      <w:r w:rsidRPr="006D7B5B">
        <w:t>накнаду</w:t>
      </w:r>
      <w:proofErr w:type="spellEnd"/>
      <w:r w:rsidRPr="006D7B5B">
        <w:t xml:space="preserve"> </w:t>
      </w:r>
      <w:proofErr w:type="spellStart"/>
      <w:r w:rsidRPr="006D7B5B">
        <w:t>трошкова</w:t>
      </w:r>
      <w:proofErr w:type="spellEnd"/>
      <w:r w:rsidRPr="006D7B5B">
        <w:t>.</w:t>
      </w:r>
    </w:p>
    <w:p w14:paraId="2424AB66" w14:textId="77777777" w:rsidR="00E03BD1" w:rsidRPr="006D7B5B" w:rsidRDefault="00E03BD1" w:rsidP="00E03BD1">
      <w:pPr>
        <w:jc w:val="both"/>
        <w:rPr>
          <w:lang w:val="sr-Cyrl-CS"/>
        </w:rPr>
      </w:pPr>
      <w:proofErr w:type="spellStart"/>
      <w:r w:rsidRPr="006D7B5B">
        <w:t>Ако</w:t>
      </w:r>
      <w:proofErr w:type="spellEnd"/>
      <w:r w:rsidRPr="006D7B5B">
        <w:t xml:space="preserve"> </w:t>
      </w:r>
      <w:proofErr w:type="spellStart"/>
      <w:r w:rsidRPr="006D7B5B">
        <w:t>је</w:t>
      </w:r>
      <w:proofErr w:type="spellEnd"/>
      <w:r w:rsidRPr="006D7B5B">
        <w:t xml:space="preserve"> </w:t>
      </w:r>
      <w:proofErr w:type="spellStart"/>
      <w:r w:rsidRPr="006D7B5B">
        <w:t>поступак</w:t>
      </w:r>
      <w:proofErr w:type="spellEnd"/>
      <w:r w:rsidRPr="006D7B5B">
        <w:t xml:space="preserve"> </w:t>
      </w:r>
      <w:proofErr w:type="spellStart"/>
      <w:r w:rsidRPr="006D7B5B">
        <w:t>јавне</w:t>
      </w:r>
      <w:proofErr w:type="spellEnd"/>
      <w:r w:rsidRPr="006D7B5B">
        <w:t xml:space="preserve"> </w:t>
      </w:r>
      <w:proofErr w:type="spellStart"/>
      <w:r w:rsidRPr="006D7B5B">
        <w:t>набавке</w:t>
      </w:r>
      <w:proofErr w:type="spellEnd"/>
      <w:r w:rsidRPr="006D7B5B">
        <w:t xml:space="preserve"> </w:t>
      </w:r>
      <w:proofErr w:type="spellStart"/>
      <w:r w:rsidRPr="006D7B5B">
        <w:t>обустављен</w:t>
      </w:r>
      <w:proofErr w:type="spellEnd"/>
      <w:r w:rsidRPr="006D7B5B">
        <w:t xml:space="preserve"> </w:t>
      </w:r>
      <w:proofErr w:type="spellStart"/>
      <w:r w:rsidRPr="006D7B5B">
        <w:t>из</w:t>
      </w:r>
      <w:proofErr w:type="spellEnd"/>
      <w:r w:rsidRPr="006D7B5B">
        <w:t xml:space="preserve"> </w:t>
      </w:r>
      <w:proofErr w:type="spellStart"/>
      <w:r w:rsidRPr="006D7B5B">
        <w:t>разлога</w:t>
      </w:r>
      <w:proofErr w:type="spellEnd"/>
      <w:r w:rsidRPr="006D7B5B">
        <w:t xml:space="preserve"> </w:t>
      </w:r>
      <w:proofErr w:type="spellStart"/>
      <w:r w:rsidRPr="006D7B5B">
        <w:t>који</w:t>
      </w:r>
      <w:proofErr w:type="spellEnd"/>
      <w:r w:rsidRPr="006D7B5B">
        <w:t xml:space="preserve"> </w:t>
      </w:r>
      <w:proofErr w:type="spellStart"/>
      <w:r w:rsidRPr="006D7B5B">
        <w:t>су</w:t>
      </w:r>
      <w:proofErr w:type="spellEnd"/>
      <w:r w:rsidRPr="006D7B5B">
        <w:t xml:space="preserve"> </w:t>
      </w:r>
      <w:proofErr w:type="spellStart"/>
      <w:r w:rsidRPr="006D7B5B">
        <w:t>на</w:t>
      </w:r>
      <w:proofErr w:type="spellEnd"/>
      <w:r w:rsidRPr="006D7B5B">
        <w:t xml:space="preserve"> </w:t>
      </w:r>
      <w:proofErr w:type="spellStart"/>
      <w:r w:rsidRPr="006D7B5B">
        <w:t>страни</w:t>
      </w:r>
      <w:proofErr w:type="spellEnd"/>
      <w:r w:rsidRPr="006D7B5B">
        <w:t xml:space="preserve"> </w:t>
      </w:r>
      <w:proofErr w:type="spellStart"/>
      <w:r w:rsidRPr="006D7B5B">
        <w:t>наручиоца</w:t>
      </w:r>
      <w:proofErr w:type="spellEnd"/>
      <w:r w:rsidRPr="006D7B5B">
        <w:t xml:space="preserve">, </w:t>
      </w:r>
      <w:proofErr w:type="spellStart"/>
      <w:r w:rsidRPr="006D7B5B">
        <w:t>наручилац</w:t>
      </w:r>
      <w:proofErr w:type="spellEnd"/>
      <w:r w:rsidRPr="006D7B5B">
        <w:t xml:space="preserve"> </w:t>
      </w:r>
      <w:proofErr w:type="spellStart"/>
      <w:r w:rsidRPr="006D7B5B">
        <w:t>је</w:t>
      </w:r>
      <w:proofErr w:type="spellEnd"/>
      <w:r w:rsidRPr="006D7B5B">
        <w:t xml:space="preserve"> </w:t>
      </w:r>
      <w:proofErr w:type="spellStart"/>
      <w:r w:rsidRPr="006D7B5B">
        <w:t>дужан</w:t>
      </w:r>
      <w:proofErr w:type="spellEnd"/>
      <w:r w:rsidRPr="006D7B5B">
        <w:t xml:space="preserve"> </w:t>
      </w:r>
      <w:proofErr w:type="spellStart"/>
      <w:r w:rsidRPr="006D7B5B">
        <w:t>да</w:t>
      </w:r>
      <w:proofErr w:type="spellEnd"/>
      <w:r w:rsidRPr="006D7B5B">
        <w:t xml:space="preserve"> </w:t>
      </w:r>
      <w:proofErr w:type="spellStart"/>
      <w:r w:rsidRPr="006D7B5B">
        <w:t>понуђачу</w:t>
      </w:r>
      <w:proofErr w:type="spellEnd"/>
      <w:r w:rsidRPr="006D7B5B">
        <w:t xml:space="preserve"> </w:t>
      </w:r>
      <w:proofErr w:type="spellStart"/>
      <w:r w:rsidRPr="006D7B5B">
        <w:t>надокнади</w:t>
      </w:r>
      <w:proofErr w:type="spellEnd"/>
      <w:r w:rsidRPr="006D7B5B">
        <w:t xml:space="preserve"> </w:t>
      </w:r>
      <w:proofErr w:type="spellStart"/>
      <w:r w:rsidRPr="006D7B5B">
        <w:t>трошкове</w:t>
      </w:r>
      <w:proofErr w:type="spellEnd"/>
      <w:r w:rsidRPr="006D7B5B">
        <w:t xml:space="preserve"> </w:t>
      </w:r>
      <w:proofErr w:type="spellStart"/>
      <w:r w:rsidRPr="006D7B5B">
        <w:t>израде</w:t>
      </w:r>
      <w:proofErr w:type="spellEnd"/>
      <w:r w:rsidRPr="006D7B5B">
        <w:t xml:space="preserve"> </w:t>
      </w:r>
      <w:proofErr w:type="spellStart"/>
      <w:r w:rsidRPr="006D7B5B">
        <w:t>узорка</w:t>
      </w:r>
      <w:proofErr w:type="spellEnd"/>
      <w:r w:rsidRPr="006D7B5B">
        <w:t xml:space="preserve"> </w:t>
      </w:r>
      <w:proofErr w:type="spellStart"/>
      <w:r w:rsidRPr="006D7B5B">
        <w:t>или</w:t>
      </w:r>
      <w:proofErr w:type="spellEnd"/>
      <w:r w:rsidRPr="006D7B5B">
        <w:t xml:space="preserve"> </w:t>
      </w:r>
      <w:proofErr w:type="spellStart"/>
      <w:r w:rsidRPr="006D7B5B">
        <w:t>модела</w:t>
      </w:r>
      <w:proofErr w:type="spellEnd"/>
      <w:r w:rsidRPr="006D7B5B">
        <w:t xml:space="preserve">, </w:t>
      </w:r>
      <w:proofErr w:type="spellStart"/>
      <w:r w:rsidRPr="006D7B5B">
        <w:t>ако</w:t>
      </w:r>
      <w:proofErr w:type="spellEnd"/>
      <w:r w:rsidRPr="006D7B5B">
        <w:t xml:space="preserve"> </w:t>
      </w:r>
      <w:proofErr w:type="spellStart"/>
      <w:r w:rsidRPr="006D7B5B">
        <w:t>су</w:t>
      </w:r>
      <w:proofErr w:type="spellEnd"/>
      <w:r w:rsidRPr="006D7B5B">
        <w:t xml:space="preserve"> </w:t>
      </w:r>
      <w:proofErr w:type="spellStart"/>
      <w:r w:rsidRPr="006D7B5B">
        <w:t>израђени</w:t>
      </w:r>
      <w:proofErr w:type="spellEnd"/>
      <w:r w:rsidRPr="006D7B5B">
        <w:t xml:space="preserve"> у </w:t>
      </w:r>
      <w:proofErr w:type="spellStart"/>
      <w:r w:rsidRPr="006D7B5B">
        <w:t>складу</w:t>
      </w:r>
      <w:proofErr w:type="spellEnd"/>
      <w:r w:rsidRPr="006D7B5B">
        <w:t xml:space="preserve"> </w:t>
      </w:r>
      <w:proofErr w:type="spellStart"/>
      <w:r w:rsidRPr="006D7B5B">
        <w:t>са</w:t>
      </w:r>
      <w:proofErr w:type="spellEnd"/>
      <w:r w:rsidRPr="006D7B5B">
        <w:t xml:space="preserve"> </w:t>
      </w:r>
      <w:proofErr w:type="spellStart"/>
      <w:r w:rsidRPr="006D7B5B">
        <w:t>техничким</w:t>
      </w:r>
      <w:proofErr w:type="spellEnd"/>
      <w:r w:rsidRPr="006D7B5B">
        <w:t xml:space="preserve"> </w:t>
      </w:r>
      <w:proofErr w:type="spellStart"/>
      <w:r w:rsidRPr="006D7B5B">
        <w:t>спецификацијама</w:t>
      </w:r>
      <w:proofErr w:type="spellEnd"/>
      <w:r w:rsidRPr="006D7B5B">
        <w:t xml:space="preserve"> </w:t>
      </w:r>
      <w:proofErr w:type="spellStart"/>
      <w:r w:rsidRPr="006D7B5B">
        <w:t>наручиоца</w:t>
      </w:r>
      <w:proofErr w:type="spellEnd"/>
      <w:r w:rsidRPr="006D7B5B">
        <w:t xml:space="preserve"> и </w:t>
      </w:r>
      <w:proofErr w:type="spellStart"/>
      <w:r w:rsidRPr="006D7B5B">
        <w:t>трошкове</w:t>
      </w:r>
      <w:proofErr w:type="spellEnd"/>
      <w:r w:rsidRPr="006D7B5B">
        <w:t xml:space="preserve"> </w:t>
      </w:r>
      <w:proofErr w:type="spellStart"/>
      <w:r w:rsidRPr="006D7B5B">
        <w:t>прибављања</w:t>
      </w:r>
      <w:proofErr w:type="spellEnd"/>
      <w:r w:rsidRPr="006D7B5B">
        <w:t xml:space="preserve"> </w:t>
      </w:r>
      <w:proofErr w:type="spellStart"/>
      <w:r w:rsidRPr="006D7B5B">
        <w:t>средства</w:t>
      </w:r>
      <w:proofErr w:type="spellEnd"/>
      <w:r w:rsidRPr="006D7B5B">
        <w:t xml:space="preserve"> </w:t>
      </w:r>
      <w:proofErr w:type="spellStart"/>
      <w:r w:rsidRPr="006D7B5B">
        <w:t>обезбеђења</w:t>
      </w:r>
      <w:proofErr w:type="spellEnd"/>
      <w:r w:rsidRPr="006D7B5B">
        <w:t xml:space="preserve">, </w:t>
      </w:r>
      <w:proofErr w:type="spellStart"/>
      <w:r w:rsidRPr="006D7B5B">
        <w:t>под</w:t>
      </w:r>
      <w:proofErr w:type="spellEnd"/>
      <w:r w:rsidRPr="006D7B5B">
        <w:t xml:space="preserve"> </w:t>
      </w:r>
      <w:proofErr w:type="spellStart"/>
      <w:r w:rsidRPr="006D7B5B">
        <w:t>условом</w:t>
      </w:r>
      <w:proofErr w:type="spellEnd"/>
      <w:r w:rsidRPr="006D7B5B">
        <w:t xml:space="preserve"> </w:t>
      </w:r>
      <w:proofErr w:type="spellStart"/>
      <w:r w:rsidRPr="006D7B5B">
        <w:t>да</w:t>
      </w:r>
      <w:proofErr w:type="spellEnd"/>
      <w:r w:rsidRPr="006D7B5B">
        <w:t xml:space="preserve"> </w:t>
      </w:r>
      <w:proofErr w:type="spellStart"/>
      <w:r w:rsidRPr="006D7B5B">
        <w:t>је</w:t>
      </w:r>
      <w:proofErr w:type="spellEnd"/>
      <w:r w:rsidRPr="006D7B5B">
        <w:t xml:space="preserve"> </w:t>
      </w:r>
      <w:proofErr w:type="spellStart"/>
      <w:r w:rsidRPr="006D7B5B">
        <w:t>понуђач</w:t>
      </w:r>
      <w:proofErr w:type="spellEnd"/>
      <w:r w:rsidRPr="006D7B5B">
        <w:t xml:space="preserve"> </w:t>
      </w:r>
      <w:proofErr w:type="spellStart"/>
      <w:r w:rsidRPr="006D7B5B">
        <w:t>тражио</w:t>
      </w:r>
      <w:proofErr w:type="spellEnd"/>
      <w:r w:rsidRPr="006D7B5B">
        <w:t xml:space="preserve"> </w:t>
      </w:r>
      <w:proofErr w:type="spellStart"/>
      <w:r w:rsidRPr="006D7B5B">
        <w:t>накнаду</w:t>
      </w:r>
      <w:proofErr w:type="spellEnd"/>
      <w:r w:rsidRPr="006D7B5B">
        <w:t xml:space="preserve"> </w:t>
      </w:r>
      <w:proofErr w:type="spellStart"/>
      <w:r w:rsidRPr="006D7B5B">
        <w:t>тих</w:t>
      </w:r>
      <w:proofErr w:type="spellEnd"/>
      <w:r w:rsidRPr="006D7B5B">
        <w:t xml:space="preserve"> </w:t>
      </w:r>
      <w:proofErr w:type="spellStart"/>
      <w:r w:rsidRPr="006D7B5B">
        <w:t>трошкова</w:t>
      </w:r>
      <w:proofErr w:type="spellEnd"/>
      <w:r w:rsidRPr="006D7B5B">
        <w:t xml:space="preserve"> у </w:t>
      </w:r>
      <w:proofErr w:type="spellStart"/>
      <w:r w:rsidRPr="006D7B5B">
        <w:t>својој</w:t>
      </w:r>
      <w:proofErr w:type="spellEnd"/>
      <w:r w:rsidRPr="006D7B5B">
        <w:t xml:space="preserve"> </w:t>
      </w:r>
      <w:proofErr w:type="spellStart"/>
      <w:r w:rsidRPr="006D7B5B">
        <w:t>понуди</w:t>
      </w:r>
      <w:proofErr w:type="spellEnd"/>
      <w:r w:rsidRPr="006D7B5B">
        <w:t>.</w:t>
      </w:r>
    </w:p>
    <w:p w14:paraId="2DD03861" w14:textId="213C8D09" w:rsidR="00E03BD1" w:rsidRDefault="00E03BD1" w:rsidP="00E03BD1">
      <w:pPr>
        <w:spacing w:after="120"/>
        <w:ind w:firstLine="426"/>
        <w:jc w:val="both"/>
        <w:rPr>
          <w:b/>
          <w:bCs/>
          <w:i/>
        </w:rPr>
      </w:pPr>
    </w:p>
    <w:p w14:paraId="2AFB5A5A" w14:textId="77777777" w:rsidR="00525967" w:rsidRPr="006D7B5B" w:rsidRDefault="00525967" w:rsidP="00E03BD1">
      <w:pPr>
        <w:spacing w:after="120"/>
        <w:ind w:firstLine="426"/>
        <w:jc w:val="both"/>
        <w:rPr>
          <w:b/>
          <w:bCs/>
          <w:i/>
        </w:rPr>
      </w:pPr>
    </w:p>
    <w:p w14:paraId="280FB04A" w14:textId="77777777" w:rsidR="00E03BD1" w:rsidRPr="006D7B5B" w:rsidRDefault="00E03BD1" w:rsidP="00E03BD1">
      <w:pPr>
        <w:spacing w:after="120"/>
        <w:jc w:val="both"/>
        <w:rPr>
          <w:bCs/>
          <w:i/>
          <w:color w:val="FF0000"/>
          <w:lang w:val="sr-Cyrl-CS"/>
        </w:rPr>
      </w:pPr>
      <w:proofErr w:type="spellStart"/>
      <w:r w:rsidRPr="006D7B5B">
        <w:rPr>
          <w:b/>
          <w:bCs/>
          <w:i/>
          <w:color w:val="auto"/>
        </w:rPr>
        <w:t>Напомена</w:t>
      </w:r>
      <w:proofErr w:type="spellEnd"/>
      <w:r w:rsidRPr="006D7B5B">
        <w:rPr>
          <w:b/>
          <w:bCs/>
          <w:i/>
          <w:color w:val="auto"/>
        </w:rPr>
        <w:t xml:space="preserve">: </w:t>
      </w:r>
      <w:proofErr w:type="spellStart"/>
      <w:r w:rsidRPr="006D7B5B">
        <w:rPr>
          <w:bCs/>
          <w:i/>
          <w:color w:val="auto"/>
        </w:rPr>
        <w:t>достављање</w:t>
      </w:r>
      <w:proofErr w:type="spellEnd"/>
      <w:r w:rsidRPr="006D7B5B">
        <w:rPr>
          <w:bCs/>
          <w:i/>
          <w:color w:val="auto"/>
        </w:rPr>
        <w:t xml:space="preserve"> </w:t>
      </w:r>
      <w:proofErr w:type="spellStart"/>
      <w:r w:rsidRPr="006D7B5B">
        <w:rPr>
          <w:bCs/>
          <w:i/>
          <w:color w:val="auto"/>
        </w:rPr>
        <w:t>овог</w:t>
      </w:r>
      <w:proofErr w:type="spellEnd"/>
      <w:r w:rsidRPr="006D7B5B">
        <w:rPr>
          <w:bCs/>
          <w:i/>
          <w:color w:val="auto"/>
        </w:rPr>
        <w:t xml:space="preserve"> </w:t>
      </w:r>
      <w:proofErr w:type="spellStart"/>
      <w:r w:rsidRPr="006D7B5B">
        <w:rPr>
          <w:bCs/>
          <w:i/>
          <w:color w:val="auto"/>
        </w:rPr>
        <w:t>обрасца</w:t>
      </w:r>
      <w:proofErr w:type="spellEnd"/>
      <w:r w:rsidRPr="006D7B5B">
        <w:rPr>
          <w:bCs/>
          <w:i/>
          <w:color w:val="auto"/>
        </w:rPr>
        <w:t xml:space="preserve"> </w:t>
      </w:r>
      <w:proofErr w:type="spellStart"/>
      <w:r w:rsidRPr="006D7B5B">
        <w:rPr>
          <w:bCs/>
          <w:i/>
          <w:color w:val="auto"/>
        </w:rPr>
        <w:t>није</w:t>
      </w:r>
      <w:proofErr w:type="spellEnd"/>
      <w:r w:rsidRPr="006D7B5B">
        <w:rPr>
          <w:bCs/>
          <w:i/>
          <w:color w:val="auto"/>
        </w:rPr>
        <w:t xml:space="preserve"> </w:t>
      </w:r>
      <w:proofErr w:type="spellStart"/>
      <w:r w:rsidRPr="006D7B5B">
        <w:rPr>
          <w:bCs/>
          <w:i/>
          <w:color w:val="auto"/>
        </w:rPr>
        <w:t>обавезно</w:t>
      </w:r>
      <w:proofErr w:type="spellEnd"/>
      <w:r w:rsidRPr="006D7B5B">
        <w:rPr>
          <w:bCs/>
          <w:i/>
          <w:color w:val="auto"/>
          <w:lang w:val="sr-Cyrl-RS"/>
        </w:rPr>
        <w:t>.</w:t>
      </w:r>
    </w:p>
    <w:p w14:paraId="7CEAD28F" w14:textId="77777777" w:rsidR="00E03BD1" w:rsidRPr="006D7B5B" w:rsidRDefault="00E03BD1" w:rsidP="00E03BD1">
      <w:pPr>
        <w:spacing w:after="120"/>
        <w:jc w:val="both"/>
        <w:rPr>
          <w:bCs/>
          <w:color w:val="auto"/>
          <w:lang w:val="sr-Cyrl-RS"/>
        </w:rPr>
      </w:pPr>
    </w:p>
    <w:p w14:paraId="579CA352" w14:textId="77777777" w:rsidR="00E03BD1" w:rsidRPr="006D7B5B" w:rsidRDefault="00E03BD1" w:rsidP="00E03BD1">
      <w:pPr>
        <w:spacing w:after="120"/>
        <w:ind w:firstLine="425"/>
        <w:jc w:val="both"/>
        <w:rPr>
          <w:bCs/>
        </w:rPr>
      </w:pPr>
    </w:p>
    <w:tbl>
      <w:tblPr>
        <w:tblW w:w="0" w:type="auto"/>
        <w:tblLayout w:type="fixed"/>
        <w:tblLook w:val="0000" w:firstRow="0" w:lastRow="0" w:firstColumn="0" w:lastColumn="0" w:noHBand="0" w:noVBand="0"/>
      </w:tblPr>
      <w:tblGrid>
        <w:gridCol w:w="3080"/>
        <w:gridCol w:w="3068"/>
        <w:gridCol w:w="3094"/>
      </w:tblGrid>
      <w:tr w:rsidR="00E03BD1" w:rsidRPr="006D7B5B" w14:paraId="4660C729" w14:textId="77777777" w:rsidTr="00A36250">
        <w:tc>
          <w:tcPr>
            <w:tcW w:w="3080" w:type="dxa"/>
            <w:shd w:val="clear" w:color="auto" w:fill="auto"/>
            <w:vAlign w:val="center"/>
          </w:tcPr>
          <w:p w14:paraId="2F3265DE" w14:textId="77777777" w:rsidR="00E03BD1" w:rsidRPr="006D7B5B" w:rsidRDefault="00E03BD1" w:rsidP="00A36250">
            <w:pPr>
              <w:pStyle w:val="Teloteksta2"/>
              <w:spacing w:line="100" w:lineRule="atLeast"/>
              <w:jc w:val="center"/>
            </w:pPr>
            <w:proofErr w:type="spellStart"/>
            <w:r w:rsidRPr="006D7B5B">
              <w:t>Датум</w:t>
            </w:r>
            <w:proofErr w:type="spellEnd"/>
            <w:r w:rsidRPr="006D7B5B">
              <w:t>:</w:t>
            </w:r>
          </w:p>
        </w:tc>
        <w:tc>
          <w:tcPr>
            <w:tcW w:w="3068" w:type="dxa"/>
            <w:shd w:val="clear" w:color="auto" w:fill="auto"/>
            <w:vAlign w:val="center"/>
          </w:tcPr>
          <w:p w14:paraId="3B7AD0C3" w14:textId="77777777" w:rsidR="00E03BD1" w:rsidRPr="006D7B5B" w:rsidRDefault="00E03BD1" w:rsidP="00A36250">
            <w:pPr>
              <w:pStyle w:val="Teloteksta2"/>
              <w:spacing w:line="100" w:lineRule="atLeast"/>
              <w:jc w:val="center"/>
            </w:pPr>
          </w:p>
        </w:tc>
        <w:tc>
          <w:tcPr>
            <w:tcW w:w="3094" w:type="dxa"/>
            <w:shd w:val="clear" w:color="auto" w:fill="auto"/>
            <w:vAlign w:val="center"/>
          </w:tcPr>
          <w:p w14:paraId="71A79DE1" w14:textId="77777777" w:rsidR="00E03BD1" w:rsidRPr="006D7B5B" w:rsidRDefault="00E03BD1" w:rsidP="00A36250">
            <w:pPr>
              <w:pStyle w:val="Teloteksta2"/>
              <w:spacing w:line="100" w:lineRule="atLeast"/>
              <w:jc w:val="center"/>
            </w:pPr>
            <w:proofErr w:type="spellStart"/>
            <w:r w:rsidRPr="006D7B5B">
              <w:t>Потпис</w:t>
            </w:r>
            <w:proofErr w:type="spellEnd"/>
            <w:r w:rsidRPr="006D7B5B">
              <w:t xml:space="preserve"> </w:t>
            </w:r>
            <w:proofErr w:type="spellStart"/>
            <w:r w:rsidRPr="006D7B5B">
              <w:t>понуђача</w:t>
            </w:r>
            <w:proofErr w:type="spellEnd"/>
          </w:p>
        </w:tc>
      </w:tr>
      <w:tr w:rsidR="00E03BD1" w:rsidRPr="006D7B5B" w14:paraId="5E513E8F" w14:textId="77777777" w:rsidTr="00A36250">
        <w:tc>
          <w:tcPr>
            <w:tcW w:w="3080" w:type="dxa"/>
            <w:tcBorders>
              <w:bottom w:val="single" w:sz="4" w:space="0" w:color="000000"/>
            </w:tcBorders>
            <w:shd w:val="clear" w:color="auto" w:fill="auto"/>
          </w:tcPr>
          <w:p w14:paraId="09C544A4" w14:textId="77777777" w:rsidR="00E03BD1" w:rsidRPr="006D7B5B" w:rsidRDefault="00E03BD1" w:rsidP="00A36250">
            <w:pPr>
              <w:pStyle w:val="Teloteksta2"/>
              <w:snapToGrid w:val="0"/>
              <w:spacing w:line="100" w:lineRule="atLeast"/>
              <w:jc w:val="both"/>
            </w:pPr>
          </w:p>
        </w:tc>
        <w:tc>
          <w:tcPr>
            <w:tcW w:w="3068" w:type="dxa"/>
            <w:shd w:val="clear" w:color="auto" w:fill="auto"/>
          </w:tcPr>
          <w:p w14:paraId="6FE70BC3" w14:textId="77777777" w:rsidR="00E03BD1" w:rsidRPr="006D7B5B" w:rsidRDefault="00E03BD1" w:rsidP="00A36250">
            <w:pPr>
              <w:pStyle w:val="Teloteksta2"/>
              <w:snapToGrid w:val="0"/>
              <w:spacing w:line="100" w:lineRule="atLeast"/>
              <w:jc w:val="both"/>
            </w:pPr>
          </w:p>
        </w:tc>
        <w:tc>
          <w:tcPr>
            <w:tcW w:w="3094" w:type="dxa"/>
            <w:tcBorders>
              <w:bottom w:val="single" w:sz="4" w:space="0" w:color="000000"/>
            </w:tcBorders>
            <w:shd w:val="clear" w:color="auto" w:fill="auto"/>
          </w:tcPr>
          <w:p w14:paraId="0DBB1CEC" w14:textId="77777777" w:rsidR="00E03BD1" w:rsidRPr="006D7B5B" w:rsidRDefault="00E03BD1" w:rsidP="00A36250">
            <w:pPr>
              <w:pStyle w:val="Teloteksta2"/>
              <w:snapToGrid w:val="0"/>
              <w:spacing w:line="100" w:lineRule="atLeast"/>
              <w:jc w:val="both"/>
            </w:pPr>
          </w:p>
        </w:tc>
      </w:tr>
    </w:tbl>
    <w:p w14:paraId="6DD9CFF5" w14:textId="77777777" w:rsidR="00E03BD1" w:rsidRPr="006D7B5B" w:rsidRDefault="00E03BD1" w:rsidP="00E03BD1"/>
    <w:p w14:paraId="580BEC4E" w14:textId="77777777" w:rsidR="00E03BD1" w:rsidRPr="006D7B5B" w:rsidRDefault="00E03BD1" w:rsidP="00E03BD1">
      <w:pPr>
        <w:rPr>
          <w:b/>
          <w:bCs/>
          <w:i/>
          <w:iCs/>
        </w:rPr>
      </w:pPr>
    </w:p>
    <w:p w14:paraId="5C754161" w14:textId="77777777" w:rsidR="00B74160" w:rsidRPr="006D7B5B" w:rsidRDefault="00B74160">
      <w:pPr>
        <w:rPr>
          <w:b/>
          <w:bCs/>
          <w:i/>
          <w:iCs/>
          <w:lang w:val="sr-Cyrl-RS"/>
        </w:rPr>
      </w:pPr>
    </w:p>
    <w:p w14:paraId="195A064D" w14:textId="77777777" w:rsidR="00B74160" w:rsidRPr="006D7B5B" w:rsidRDefault="00B74160">
      <w:pPr>
        <w:rPr>
          <w:b/>
          <w:bCs/>
          <w:i/>
          <w:iCs/>
          <w:lang w:val="sr-Cyrl-RS"/>
        </w:rPr>
      </w:pPr>
    </w:p>
    <w:p w14:paraId="2DB06634" w14:textId="77777777" w:rsidR="00052709" w:rsidRPr="00823671" w:rsidRDefault="00941E6E" w:rsidP="00941E6E">
      <w:pPr>
        <w:rPr>
          <w:b/>
          <w:bCs/>
          <w:lang w:val="sr-Cyrl-RS"/>
        </w:rPr>
      </w:pPr>
      <w:r>
        <w:rPr>
          <w:b/>
          <w:bCs/>
          <w:i/>
          <w:iCs/>
          <w:lang w:val="sr-Cyrl-RS"/>
        </w:rPr>
        <w:br w:type="page"/>
      </w:r>
      <w:r w:rsidR="00052709" w:rsidRPr="006D7B5B">
        <w:rPr>
          <w:b/>
          <w:bCs/>
          <w:sz w:val="28"/>
          <w:szCs w:val="28"/>
          <w:lang w:val="sr-Cyrl-RS"/>
        </w:rPr>
        <w:lastRenderedPageBreak/>
        <w:t xml:space="preserve"> </w:t>
      </w:r>
      <w:r w:rsidR="00052709" w:rsidRPr="00823671">
        <w:rPr>
          <w:b/>
          <w:bCs/>
          <w:lang w:val="sr-Cyrl-RS"/>
        </w:rPr>
        <w:t>(ОБРАЗАЦ 4)</w:t>
      </w:r>
    </w:p>
    <w:p w14:paraId="634DB580" w14:textId="77777777" w:rsidR="00052709" w:rsidRPr="00823671" w:rsidRDefault="00052709" w:rsidP="00052709">
      <w:pPr>
        <w:pStyle w:val="Teloteksta3"/>
        <w:spacing w:after="0"/>
        <w:jc w:val="right"/>
        <w:rPr>
          <w:b/>
          <w:bCs/>
          <w:sz w:val="24"/>
          <w:szCs w:val="24"/>
          <w:lang w:val="sr-Cyrl-RS"/>
        </w:rPr>
      </w:pPr>
    </w:p>
    <w:p w14:paraId="6CD58150" w14:textId="77777777" w:rsidR="00AA0F31" w:rsidRDefault="00AA0F31" w:rsidP="00052709">
      <w:pPr>
        <w:pStyle w:val="Teloteksta3"/>
        <w:spacing w:after="0"/>
        <w:jc w:val="center"/>
        <w:rPr>
          <w:b/>
          <w:bCs/>
          <w:sz w:val="24"/>
          <w:szCs w:val="24"/>
          <w:lang w:val="sr-Cyrl-RS"/>
        </w:rPr>
      </w:pPr>
    </w:p>
    <w:p w14:paraId="634D051E" w14:textId="77777777" w:rsidR="00AA0F31" w:rsidRDefault="00AA0F31" w:rsidP="00052709">
      <w:pPr>
        <w:pStyle w:val="Teloteksta3"/>
        <w:spacing w:after="0"/>
        <w:jc w:val="center"/>
        <w:rPr>
          <w:b/>
          <w:bCs/>
          <w:sz w:val="24"/>
          <w:szCs w:val="24"/>
          <w:lang w:val="sr-Cyrl-RS"/>
        </w:rPr>
      </w:pPr>
    </w:p>
    <w:p w14:paraId="669B9BB5" w14:textId="77777777" w:rsidR="00AA0F31" w:rsidRDefault="00AA0F31" w:rsidP="00052709">
      <w:pPr>
        <w:pStyle w:val="Teloteksta3"/>
        <w:spacing w:after="0"/>
        <w:jc w:val="center"/>
        <w:rPr>
          <w:b/>
          <w:bCs/>
          <w:sz w:val="24"/>
          <w:szCs w:val="24"/>
          <w:lang w:val="sr-Cyrl-RS"/>
        </w:rPr>
      </w:pPr>
    </w:p>
    <w:p w14:paraId="3BEBA5FA" w14:textId="77777777" w:rsidR="00AA0F31" w:rsidRDefault="00AA0F31" w:rsidP="00052709">
      <w:pPr>
        <w:pStyle w:val="Teloteksta3"/>
        <w:spacing w:after="0"/>
        <w:jc w:val="center"/>
        <w:rPr>
          <w:b/>
          <w:bCs/>
          <w:sz w:val="24"/>
          <w:szCs w:val="24"/>
          <w:lang w:val="sr-Cyrl-RS"/>
        </w:rPr>
      </w:pPr>
    </w:p>
    <w:p w14:paraId="41561B91" w14:textId="77777777" w:rsidR="00AA0F31" w:rsidRDefault="00AA0F31" w:rsidP="00052709">
      <w:pPr>
        <w:pStyle w:val="Teloteksta3"/>
        <w:spacing w:after="0"/>
        <w:jc w:val="center"/>
        <w:rPr>
          <w:b/>
          <w:bCs/>
          <w:sz w:val="24"/>
          <w:szCs w:val="24"/>
          <w:lang w:val="sr-Cyrl-RS"/>
        </w:rPr>
      </w:pPr>
    </w:p>
    <w:p w14:paraId="3738DCD2" w14:textId="2F5A96C0" w:rsidR="00052709" w:rsidRPr="00823671" w:rsidRDefault="00052709" w:rsidP="00052709">
      <w:pPr>
        <w:pStyle w:val="Teloteksta3"/>
        <w:spacing w:after="0"/>
        <w:jc w:val="center"/>
        <w:rPr>
          <w:b/>
          <w:bCs/>
          <w:sz w:val="24"/>
          <w:szCs w:val="24"/>
          <w:lang w:val="sr-Cyrl-RS"/>
        </w:rPr>
      </w:pPr>
      <w:r w:rsidRPr="00823671">
        <w:rPr>
          <w:b/>
          <w:bCs/>
          <w:sz w:val="24"/>
          <w:szCs w:val="24"/>
          <w:lang w:val="sr-Cyrl-RS"/>
        </w:rPr>
        <w:t>ОБРАЗАЦ ИЗЈАВЕ О НЕЗАВИСНОЈ ПОНУДИ</w:t>
      </w:r>
    </w:p>
    <w:p w14:paraId="1B7C3EA8" w14:textId="77777777" w:rsidR="00052709" w:rsidRPr="006D7B5B" w:rsidRDefault="00052709" w:rsidP="00052709">
      <w:pPr>
        <w:pStyle w:val="Teloteksta3"/>
        <w:spacing w:after="0"/>
        <w:jc w:val="center"/>
        <w:rPr>
          <w:b/>
          <w:bCs/>
          <w:sz w:val="28"/>
          <w:szCs w:val="28"/>
          <w:lang w:val="sr-Cyrl-RS"/>
        </w:rPr>
      </w:pPr>
    </w:p>
    <w:p w14:paraId="087C68C2" w14:textId="77777777" w:rsidR="00052709" w:rsidRPr="006D7B5B" w:rsidRDefault="00052709" w:rsidP="00052709">
      <w:pPr>
        <w:pStyle w:val="Teloteksta3"/>
        <w:spacing w:after="0"/>
        <w:jc w:val="center"/>
        <w:rPr>
          <w:bCs/>
          <w:sz w:val="24"/>
          <w:szCs w:val="24"/>
          <w:lang w:val="sr-Cyrl-RS"/>
        </w:rPr>
      </w:pPr>
    </w:p>
    <w:p w14:paraId="27CB9705" w14:textId="77777777" w:rsidR="00052709" w:rsidRPr="006D7B5B" w:rsidRDefault="00052709" w:rsidP="00052709">
      <w:pPr>
        <w:pStyle w:val="Teloteksta3"/>
        <w:spacing w:after="0"/>
        <w:jc w:val="both"/>
        <w:rPr>
          <w:sz w:val="24"/>
          <w:szCs w:val="24"/>
        </w:rPr>
      </w:pPr>
      <w:r w:rsidRPr="006D7B5B">
        <w:rPr>
          <w:sz w:val="24"/>
          <w:szCs w:val="24"/>
        </w:rPr>
        <w:t xml:space="preserve">У </w:t>
      </w:r>
      <w:proofErr w:type="spellStart"/>
      <w:r w:rsidRPr="006D7B5B">
        <w:rPr>
          <w:sz w:val="24"/>
          <w:szCs w:val="24"/>
        </w:rPr>
        <w:t>складу</w:t>
      </w:r>
      <w:proofErr w:type="spellEnd"/>
      <w:r w:rsidRPr="006D7B5B">
        <w:rPr>
          <w:sz w:val="24"/>
          <w:szCs w:val="24"/>
        </w:rPr>
        <w:t xml:space="preserve"> </w:t>
      </w:r>
      <w:proofErr w:type="spellStart"/>
      <w:r w:rsidRPr="006D7B5B">
        <w:rPr>
          <w:sz w:val="24"/>
          <w:szCs w:val="24"/>
        </w:rPr>
        <w:t>са</w:t>
      </w:r>
      <w:proofErr w:type="spellEnd"/>
      <w:r w:rsidRPr="006D7B5B">
        <w:rPr>
          <w:sz w:val="24"/>
          <w:szCs w:val="24"/>
        </w:rPr>
        <w:t xml:space="preserve"> </w:t>
      </w:r>
      <w:proofErr w:type="spellStart"/>
      <w:r w:rsidRPr="006D7B5B">
        <w:rPr>
          <w:sz w:val="24"/>
          <w:szCs w:val="24"/>
        </w:rPr>
        <w:t>чланом</w:t>
      </w:r>
      <w:proofErr w:type="spellEnd"/>
      <w:r w:rsidRPr="006D7B5B">
        <w:rPr>
          <w:sz w:val="24"/>
          <w:szCs w:val="24"/>
        </w:rPr>
        <w:t xml:space="preserve"> 26. </w:t>
      </w:r>
      <w:r w:rsidR="00A86D12" w:rsidRPr="006D7B5B">
        <w:rPr>
          <w:sz w:val="24"/>
          <w:szCs w:val="24"/>
        </w:rPr>
        <w:t>ЗЈН</w:t>
      </w:r>
      <w:r w:rsidRPr="006D7B5B">
        <w:rPr>
          <w:sz w:val="24"/>
          <w:szCs w:val="24"/>
        </w:rPr>
        <w:t xml:space="preserve">, ________________________________________, </w:t>
      </w:r>
    </w:p>
    <w:p w14:paraId="486D6BAA" w14:textId="77777777" w:rsidR="00052709" w:rsidRPr="006D7B5B" w:rsidRDefault="00052709" w:rsidP="00052709">
      <w:pPr>
        <w:pStyle w:val="Teloteksta3"/>
        <w:spacing w:after="0"/>
        <w:jc w:val="both"/>
        <w:rPr>
          <w:sz w:val="24"/>
          <w:szCs w:val="24"/>
        </w:rPr>
      </w:pPr>
      <w:r w:rsidRPr="006D7B5B">
        <w:rPr>
          <w:sz w:val="24"/>
          <w:szCs w:val="24"/>
        </w:rPr>
        <w:t xml:space="preserve">                                                                           </w:t>
      </w:r>
      <w:r w:rsidRPr="006D7B5B">
        <w:rPr>
          <w:sz w:val="20"/>
          <w:szCs w:val="20"/>
        </w:rPr>
        <w:t xml:space="preserve"> (</w:t>
      </w:r>
      <w:proofErr w:type="spellStart"/>
      <w:r w:rsidRPr="006D7B5B">
        <w:rPr>
          <w:sz w:val="20"/>
          <w:szCs w:val="20"/>
        </w:rPr>
        <w:t>Назив</w:t>
      </w:r>
      <w:proofErr w:type="spellEnd"/>
      <w:r w:rsidRPr="006D7B5B">
        <w:rPr>
          <w:sz w:val="20"/>
          <w:szCs w:val="20"/>
        </w:rPr>
        <w:t xml:space="preserve"> </w:t>
      </w:r>
      <w:proofErr w:type="spellStart"/>
      <w:r w:rsidRPr="006D7B5B">
        <w:rPr>
          <w:sz w:val="20"/>
          <w:szCs w:val="20"/>
        </w:rPr>
        <w:t>понуђача</w:t>
      </w:r>
      <w:proofErr w:type="spellEnd"/>
      <w:r w:rsidRPr="006D7B5B">
        <w:rPr>
          <w:sz w:val="20"/>
          <w:szCs w:val="20"/>
        </w:rPr>
        <w:t>)</w:t>
      </w:r>
    </w:p>
    <w:p w14:paraId="28C83239" w14:textId="77777777" w:rsidR="00052709" w:rsidRPr="006D7B5B" w:rsidRDefault="00052709" w:rsidP="00052709">
      <w:pPr>
        <w:pStyle w:val="Teloteksta3"/>
        <w:spacing w:after="0"/>
        <w:jc w:val="both"/>
        <w:rPr>
          <w:w w:val="200"/>
          <w:sz w:val="24"/>
          <w:szCs w:val="24"/>
        </w:rPr>
      </w:pPr>
      <w:proofErr w:type="spellStart"/>
      <w:r w:rsidRPr="006D7B5B">
        <w:rPr>
          <w:sz w:val="24"/>
          <w:szCs w:val="24"/>
        </w:rPr>
        <w:t>даје</w:t>
      </w:r>
      <w:proofErr w:type="spellEnd"/>
      <w:r w:rsidRPr="006D7B5B">
        <w:rPr>
          <w:sz w:val="24"/>
          <w:szCs w:val="24"/>
        </w:rPr>
        <w:t xml:space="preserve">: </w:t>
      </w:r>
    </w:p>
    <w:p w14:paraId="233B89E7" w14:textId="77777777" w:rsidR="00052709" w:rsidRPr="006D7B5B" w:rsidRDefault="00052709" w:rsidP="00052709">
      <w:pPr>
        <w:pStyle w:val="Teloteksta3"/>
        <w:spacing w:before="360" w:after="360"/>
        <w:ind w:firstLine="227"/>
        <w:jc w:val="both"/>
        <w:rPr>
          <w:w w:val="200"/>
          <w:sz w:val="24"/>
          <w:szCs w:val="24"/>
        </w:rPr>
      </w:pPr>
    </w:p>
    <w:p w14:paraId="3E262A8D" w14:textId="77777777" w:rsidR="00052709" w:rsidRPr="006D7B5B" w:rsidRDefault="00052709" w:rsidP="00052709">
      <w:pPr>
        <w:pStyle w:val="Teloteksta3"/>
        <w:spacing w:before="360" w:after="360"/>
        <w:ind w:firstLine="227"/>
        <w:jc w:val="center"/>
        <w:rPr>
          <w:b/>
          <w:bCs/>
          <w:sz w:val="24"/>
          <w:szCs w:val="24"/>
          <w:lang w:val="sr-Cyrl-CS"/>
        </w:rPr>
      </w:pPr>
      <w:r w:rsidRPr="006D7B5B">
        <w:rPr>
          <w:b/>
          <w:bCs/>
          <w:sz w:val="24"/>
          <w:szCs w:val="24"/>
          <w:lang w:val="sr-Cyrl-CS"/>
        </w:rPr>
        <w:t xml:space="preserve">ИЗЈАВУ </w:t>
      </w:r>
    </w:p>
    <w:p w14:paraId="593B2F93" w14:textId="77777777" w:rsidR="00052709" w:rsidRPr="006D7B5B" w:rsidRDefault="00052709" w:rsidP="00052709">
      <w:pPr>
        <w:pStyle w:val="Teloteksta3"/>
        <w:spacing w:before="360" w:after="360"/>
        <w:ind w:firstLine="227"/>
        <w:jc w:val="center"/>
        <w:rPr>
          <w:bCs/>
          <w:sz w:val="24"/>
          <w:szCs w:val="24"/>
        </w:rPr>
      </w:pPr>
      <w:r w:rsidRPr="006D7B5B">
        <w:rPr>
          <w:b/>
          <w:bCs/>
          <w:sz w:val="24"/>
          <w:szCs w:val="24"/>
          <w:lang w:val="sr-Cyrl-CS"/>
        </w:rPr>
        <w:t>О НЕЗАВИСНОЈ</w:t>
      </w:r>
      <w:r w:rsidRPr="006D7B5B">
        <w:rPr>
          <w:b/>
          <w:bCs/>
          <w:sz w:val="24"/>
          <w:szCs w:val="24"/>
        </w:rPr>
        <w:t xml:space="preserve"> ПОНУДИ</w:t>
      </w:r>
    </w:p>
    <w:p w14:paraId="4E9CF7C3" w14:textId="77777777" w:rsidR="00052709" w:rsidRPr="006D7B5B" w:rsidRDefault="00052709" w:rsidP="00052709">
      <w:pPr>
        <w:pStyle w:val="Teloteksta3"/>
        <w:spacing w:after="0"/>
        <w:jc w:val="both"/>
        <w:rPr>
          <w:bCs/>
          <w:sz w:val="24"/>
          <w:szCs w:val="24"/>
        </w:rPr>
      </w:pPr>
    </w:p>
    <w:p w14:paraId="76D9DA1D" w14:textId="77777777" w:rsidR="00052709" w:rsidRPr="006D7B5B" w:rsidRDefault="00052709" w:rsidP="00052709">
      <w:pPr>
        <w:pStyle w:val="Teloteksta3"/>
        <w:spacing w:after="0"/>
        <w:jc w:val="both"/>
        <w:rPr>
          <w:bCs/>
          <w:sz w:val="24"/>
          <w:szCs w:val="24"/>
        </w:rPr>
      </w:pPr>
    </w:p>
    <w:p w14:paraId="1E91886B" w14:textId="77777777" w:rsidR="00052709" w:rsidRPr="006D7B5B" w:rsidRDefault="00052709" w:rsidP="00052709">
      <w:pPr>
        <w:jc w:val="both"/>
      </w:pPr>
      <w:r w:rsidRPr="006D7B5B">
        <w:tab/>
      </w:r>
      <w:r w:rsidRPr="006D7B5B">
        <w:tab/>
      </w:r>
      <w:r w:rsidRPr="006D7B5B">
        <w:tab/>
      </w:r>
      <w:r w:rsidRPr="006D7B5B">
        <w:rPr>
          <w:bCs/>
        </w:rPr>
        <w:t xml:space="preserve"> </w:t>
      </w:r>
    </w:p>
    <w:p w14:paraId="502B2A57" w14:textId="77F5DBAE" w:rsidR="00052709" w:rsidRPr="006D7B5B" w:rsidRDefault="00052709" w:rsidP="00052709">
      <w:pPr>
        <w:jc w:val="both"/>
        <w:rPr>
          <w:bCs/>
          <w:lang w:val="sr-Cyrl-RS"/>
        </w:rPr>
      </w:pPr>
      <w:proofErr w:type="spellStart"/>
      <w:r w:rsidRPr="006D7B5B">
        <w:t>Под</w:t>
      </w:r>
      <w:proofErr w:type="spellEnd"/>
      <w:r w:rsidRPr="006D7B5B">
        <w:t xml:space="preserve"> </w:t>
      </w:r>
      <w:proofErr w:type="spellStart"/>
      <w:r w:rsidRPr="006D7B5B">
        <w:t>пуном</w:t>
      </w:r>
      <w:proofErr w:type="spellEnd"/>
      <w:r w:rsidRPr="006D7B5B">
        <w:t xml:space="preserve"> </w:t>
      </w:r>
      <w:proofErr w:type="spellStart"/>
      <w:r w:rsidRPr="006D7B5B">
        <w:t>материјалном</w:t>
      </w:r>
      <w:proofErr w:type="spellEnd"/>
      <w:r w:rsidRPr="006D7B5B">
        <w:t xml:space="preserve"> и </w:t>
      </w:r>
      <w:proofErr w:type="spellStart"/>
      <w:r w:rsidRPr="006D7B5B">
        <w:t>кривичном</w:t>
      </w:r>
      <w:proofErr w:type="spellEnd"/>
      <w:r w:rsidRPr="006D7B5B">
        <w:t xml:space="preserve"> </w:t>
      </w:r>
      <w:proofErr w:type="spellStart"/>
      <w:r w:rsidRPr="006D7B5B">
        <w:t>одговорношћу</w:t>
      </w:r>
      <w:proofErr w:type="spellEnd"/>
      <w:r w:rsidRPr="006D7B5B">
        <w:t xml:space="preserve"> </w:t>
      </w:r>
      <w:proofErr w:type="spellStart"/>
      <w:r w:rsidRPr="006D7B5B">
        <w:t>п</w:t>
      </w:r>
      <w:r w:rsidRPr="006D7B5B">
        <w:rPr>
          <w:bCs/>
        </w:rPr>
        <w:t>отврђујем</w:t>
      </w:r>
      <w:proofErr w:type="spellEnd"/>
      <w:r w:rsidRPr="006D7B5B">
        <w:rPr>
          <w:bCs/>
        </w:rPr>
        <w:t xml:space="preserve"> </w:t>
      </w:r>
      <w:proofErr w:type="spellStart"/>
      <w:r w:rsidRPr="006D7B5B">
        <w:rPr>
          <w:bCs/>
        </w:rPr>
        <w:t>да</w:t>
      </w:r>
      <w:proofErr w:type="spellEnd"/>
      <w:r w:rsidRPr="006D7B5B">
        <w:rPr>
          <w:bCs/>
        </w:rPr>
        <w:t xml:space="preserve"> </w:t>
      </w:r>
      <w:proofErr w:type="spellStart"/>
      <w:r w:rsidRPr="006D7B5B">
        <w:rPr>
          <w:bCs/>
        </w:rPr>
        <w:t>сам</w:t>
      </w:r>
      <w:proofErr w:type="spellEnd"/>
      <w:r w:rsidRPr="006D7B5B">
        <w:rPr>
          <w:bCs/>
        </w:rPr>
        <w:t xml:space="preserve"> </w:t>
      </w:r>
      <w:proofErr w:type="spellStart"/>
      <w:r w:rsidRPr="006D7B5B">
        <w:rPr>
          <w:bCs/>
        </w:rPr>
        <w:t>понуду</w:t>
      </w:r>
      <w:proofErr w:type="spellEnd"/>
      <w:r w:rsidRPr="006D7B5B">
        <w:rPr>
          <w:bCs/>
        </w:rPr>
        <w:t xml:space="preserve"> у </w:t>
      </w:r>
      <w:r w:rsidRPr="006D7B5B">
        <w:rPr>
          <w:bCs/>
          <w:lang w:val="sr-Cyrl-CS"/>
        </w:rPr>
        <w:t>поступку</w:t>
      </w:r>
      <w:r w:rsidRPr="006D7B5B">
        <w:rPr>
          <w:bCs/>
        </w:rPr>
        <w:t xml:space="preserve"> </w:t>
      </w:r>
      <w:proofErr w:type="spellStart"/>
      <w:r w:rsidRPr="006D7B5B">
        <w:rPr>
          <w:bCs/>
        </w:rPr>
        <w:t>јавне</w:t>
      </w:r>
      <w:proofErr w:type="spellEnd"/>
      <w:r w:rsidRPr="006D7B5B">
        <w:rPr>
          <w:bCs/>
        </w:rPr>
        <w:t xml:space="preserve"> </w:t>
      </w:r>
      <w:proofErr w:type="spellStart"/>
      <w:r w:rsidRPr="006D7B5B">
        <w:rPr>
          <w:bCs/>
        </w:rPr>
        <w:t>набавке</w:t>
      </w:r>
      <w:proofErr w:type="spellEnd"/>
      <w:r w:rsidR="00D543EF">
        <w:rPr>
          <w:lang w:val="sr-Cyrl-RS"/>
        </w:rPr>
        <w:t xml:space="preserve">: </w:t>
      </w:r>
      <w:r w:rsidR="009E5B62">
        <w:rPr>
          <w:iCs/>
          <w:lang w:val="sr-Cyrl-RS"/>
        </w:rPr>
        <w:t>Набавка опреме за кухињу ресторана</w:t>
      </w:r>
      <w:r w:rsidR="005A7134">
        <w:rPr>
          <w:iCs/>
          <w:lang w:val="sr-Cyrl-RS"/>
        </w:rPr>
        <w:t xml:space="preserve"> - Студентски град</w:t>
      </w:r>
      <w:r w:rsidRPr="00340E07">
        <w:rPr>
          <w:lang w:val="sr-Cyrl-RS"/>
        </w:rPr>
        <w:t>,</w:t>
      </w:r>
      <w:r w:rsidRPr="006D7B5B">
        <w:t xml:space="preserve"> </w:t>
      </w:r>
      <w:proofErr w:type="spellStart"/>
      <w:r w:rsidRPr="00FD0A59">
        <w:t>бр</w:t>
      </w:r>
      <w:proofErr w:type="spellEnd"/>
      <w:r w:rsidR="00340E07">
        <w:rPr>
          <w:lang w:val="sr-Cyrl-RS"/>
        </w:rPr>
        <w:t>.</w:t>
      </w:r>
      <w:r w:rsidRPr="00FD0A59">
        <w:t xml:space="preserve"> </w:t>
      </w:r>
      <w:r w:rsidR="00ED382F" w:rsidRPr="00525967">
        <w:rPr>
          <w:lang w:val="sr-Cyrl-RS"/>
        </w:rPr>
        <w:t xml:space="preserve">ЈНД - </w:t>
      </w:r>
      <w:r w:rsidR="00ED382F" w:rsidRPr="009E5B62">
        <w:rPr>
          <w:lang w:val="sr-Cyrl-RS"/>
        </w:rPr>
        <w:t>1</w:t>
      </w:r>
      <w:r w:rsidR="009E5B62" w:rsidRPr="009E5B62">
        <w:rPr>
          <w:lang w:val="sr-Cyrl-RS"/>
        </w:rPr>
        <w:t>6</w:t>
      </w:r>
      <w:r w:rsidRPr="009E5B62">
        <w:t>,</w:t>
      </w:r>
      <w:r w:rsidRPr="006D7B5B">
        <w:t xml:space="preserve"> </w:t>
      </w:r>
      <w:proofErr w:type="spellStart"/>
      <w:r w:rsidRPr="006D7B5B">
        <w:rPr>
          <w:bCs/>
        </w:rPr>
        <w:t>поднео</w:t>
      </w:r>
      <w:proofErr w:type="spellEnd"/>
      <w:r w:rsidRPr="006D7B5B">
        <w:rPr>
          <w:bCs/>
        </w:rPr>
        <w:t xml:space="preserve"> </w:t>
      </w:r>
      <w:proofErr w:type="spellStart"/>
      <w:r w:rsidRPr="006D7B5B">
        <w:rPr>
          <w:bCs/>
        </w:rPr>
        <w:t>независно</w:t>
      </w:r>
      <w:proofErr w:type="spellEnd"/>
      <w:r w:rsidRPr="006D7B5B">
        <w:rPr>
          <w:bCs/>
        </w:rPr>
        <w:t xml:space="preserve">, </w:t>
      </w:r>
      <w:proofErr w:type="spellStart"/>
      <w:r w:rsidRPr="006D7B5B">
        <w:rPr>
          <w:bCs/>
        </w:rPr>
        <w:t>без</w:t>
      </w:r>
      <w:proofErr w:type="spellEnd"/>
      <w:r w:rsidRPr="006D7B5B">
        <w:rPr>
          <w:bCs/>
        </w:rPr>
        <w:t xml:space="preserve"> </w:t>
      </w:r>
      <w:proofErr w:type="spellStart"/>
      <w:r w:rsidRPr="006D7B5B">
        <w:rPr>
          <w:bCs/>
        </w:rPr>
        <w:t>договора</w:t>
      </w:r>
      <w:proofErr w:type="spellEnd"/>
      <w:r w:rsidRPr="006D7B5B">
        <w:rPr>
          <w:bCs/>
        </w:rPr>
        <w:t xml:space="preserve"> </w:t>
      </w:r>
      <w:proofErr w:type="spellStart"/>
      <w:r w:rsidRPr="006D7B5B">
        <w:rPr>
          <w:bCs/>
        </w:rPr>
        <w:t>са</w:t>
      </w:r>
      <w:proofErr w:type="spellEnd"/>
      <w:r w:rsidRPr="006D7B5B">
        <w:rPr>
          <w:bCs/>
        </w:rPr>
        <w:t xml:space="preserve"> </w:t>
      </w:r>
      <w:proofErr w:type="spellStart"/>
      <w:r w:rsidRPr="006D7B5B">
        <w:rPr>
          <w:bCs/>
        </w:rPr>
        <w:t>другим</w:t>
      </w:r>
      <w:proofErr w:type="spellEnd"/>
      <w:r w:rsidRPr="006D7B5B">
        <w:rPr>
          <w:bCs/>
        </w:rPr>
        <w:t xml:space="preserve"> </w:t>
      </w:r>
      <w:proofErr w:type="spellStart"/>
      <w:r w:rsidRPr="006D7B5B">
        <w:rPr>
          <w:bCs/>
        </w:rPr>
        <w:t>понуђачима</w:t>
      </w:r>
      <w:proofErr w:type="spellEnd"/>
      <w:r w:rsidRPr="006D7B5B">
        <w:rPr>
          <w:bCs/>
        </w:rPr>
        <w:t xml:space="preserve"> </w:t>
      </w:r>
      <w:proofErr w:type="spellStart"/>
      <w:r w:rsidRPr="006D7B5B">
        <w:rPr>
          <w:bCs/>
        </w:rPr>
        <w:t>или</w:t>
      </w:r>
      <w:proofErr w:type="spellEnd"/>
      <w:r w:rsidRPr="006D7B5B">
        <w:rPr>
          <w:bCs/>
        </w:rPr>
        <w:t xml:space="preserve"> </w:t>
      </w:r>
      <w:proofErr w:type="spellStart"/>
      <w:r w:rsidRPr="006D7B5B">
        <w:rPr>
          <w:bCs/>
        </w:rPr>
        <w:t>заинтересованим</w:t>
      </w:r>
      <w:proofErr w:type="spellEnd"/>
      <w:r w:rsidRPr="006D7B5B">
        <w:rPr>
          <w:bCs/>
        </w:rPr>
        <w:t xml:space="preserve"> </w:t>
      </w:r>
      <w:proofErr w:type="spellStart"/>
      <w:r w:rsidRPr="006D7B5B">
        <w:rPr>
          <w:bCs/>
        </w:rPr>
        <w:t>лицима</w:t>
      </w:r>
      <w:proofErr w:type="spellEnd"/>
      <w:r w:rsidRPr="006D7B5B">
        <w:rPr>
          <w:bCs/>
        </w:rPr>
        <w:t>.</w:t>
      </w:r>
    </w:p>
    <w:p w14:paraId="230431A9" w14:textId="77777777" w:rsidR="00052709" w:rsidRPr="006D7B5B" w:rsidRDefault="00052709" w:rsidP="00052709">
      <w:pPr>
        <w:jc w:val="both"/>
        <w:rPr>
          <w:bCs/>
          <w:lang w:val="sr-Cyrl-RS"/>
        </w:rPr>
      </w:pPr>
    </w:p>
    <w:p w14:paraId="72F1E301" w14:textId="77777777" w:rsidR="00052709" w:rsidRPr="006D7B5B" w:rsidRDefault="00052709" w:rsidP="00052709">
      <w:pPr>
        <w:jc w:val="both"/>
        <w:rPr>
          <w:bCs/>
          <w:lang w:val="sr-Cyrl-RS"/>
        </w:rPr>
      </w:pPr>
    </w:p>
    <w:p w14:paraId="449E898F" w14:textId="77777777" w:rsidR="00052709" w:rsidRPr="006D7B5B" w:rsidRDefault="00052709" w:rsidP="00052709">
      <w:pPr>
        <w:pStyle w:val="Teloteksta3"/>
        <w:spacing w:after="0"/>
        <w:ind w:firstLine="227"/>
        <w:jc w:val="both"/>
        <w:rPr>
          <w:sz w:val="24"/>
          <w:szCs w:val="24"/>
        </w:rPr>
      </w:pPr>
    </w:p>
    <w:tbl>
      <w:tblPr>
        <w:tblW w:w="0" w:type="auto"/>
        <w:tblLayout w:type="fixed"/>
        <w:tblLook w:val="0000" w:firstRow="0" w:lastRow="0" w:firstColumn="0" w:lastColumn="0" w:noHBand="0" w:noVBand="0"/>
      </w:tblPr>
      <w:tblGrid>
        <w:gridCol w:w="3080"/>
        <w:gridCol w:w="3065"/>
        <w:gridCol w:w="3097"/>
      </w:tblGrid>
      <w:tr w:rsidR="00052709" w:rsidRPr="006D7B5B" w14:paraId="2017A98F" w14:textId="77777777" w:rsidTr="00A36250">
        <w:tc>
          <w:tcPr>
            <w:tcW w:w="3080" w:type="dxa"/>
            <w:shd w:val="clear" w:color="auto" w:fill="auto"/>
            <w:vAlign w:val="center"/>
          </w:tcPr>
          <w:p w14:paraId="111017E1" w14:textId="77777777" w:rsidR="00052709" w:rsidRPr="006D7B5B" w:rsidRDefault="00052709" w:rsidP="00A36250">
            <w:pPr>
              <w:pStyle w:val="Teloteksta2"/>
              <w:spacing w:line="100" w:lineRule="atLeast"/>
              <w:jc w:val="center"/>
            </w:pPr>
            <w:proofErr w:type="spellStart"/>
            <w:r w:rsidRPr="006D7B5B">
              <w:t>Датум</w:t>
            </w:r>
            <w:proofErr w:type="spellEnd"/>
            <w:r w:rsidRPr="006D7B5B">
              <w:t>:</w:t>
            </w:r>
          </w:p>
        </w:tc>
        <w:tc>
          <w:tcPr>
            <w:tcW w:w="3065" w:type="dxa"/>
            <w:shd w:val="clear" w:color="auto" w:fill="auto"/>
            <w:vAlign w:val="center"/>
          </w:tcPr>
          <w:p w14:paraId="3170DFEA" w14:textId="77777777" w:rsidR="00052709" w:rsidRPr="006D7B5B" w:rsidRDefault="00052709" w:rsidP="00A36250">
            <w:pPr>
              <w:pStyle w:val="Teloteksta2"/>
              <w:spacing w:line="100" w:lineRule="atLeast"/>
              <w:jc w:val="center"/>
            </w:pPr>
          </w:p>
        </w:tc>
        <w:tc>
          <w:tcPr>
            <w:tcW w:w="3097" w:type="dxa"/>
            <w:shd w:val="clear" w:color="auto" w:fill="auto"/>
            <w:vAlign w:val="center"/>
          </w:tcPr>
          <w:p w14:paraId="524AF14B" w14:textId="77777777" w:rsidR="00052709" w:rsidRPr="006D7B5B" w:rsidRDefault="00052709" w:rsidP="00A36250">
            <w:pPr>
              <w:pStyle w:val="Teloteksta2"/>
              <w:spacing w:line="100" w:lineRule="atLeast"/>
              <w:jc w:val="center"/>
            </w:pPr>
            <w:proofErr w:type="spellStart"/>
            <w:r w:rsidRPr="006D7B5B">
              <w:t>Потпис</w:t>
            </w:r>
            <w:proofErr w:type="spellEnd"/>
            <w:r w:rsidRPr="006D7B5B">
              <w:t xml:space="preserve"> </w:t>
            </w:r>
            <w:proofErr w:type="spellStart"/>
            <w:r w:rsidRPr="006D7B5B">
              <w:t>понуђача</w:t>
            </w:r>
            <w:proofErr w:type="spellEnd"/>
          </w:p>
        </w:tc>
      </w:tr>
      <w:tr w:rsidR="00052709" w:rsidRPr="006D7B5B" w14:paraId="58438898" w14:textId="77777777" w:rsidTr="00A36250">
        <w:tc>
          <w:tcPr>
            <w:tcW w:w="3080" w:type="dxa"/>
            <w:tcBorders>
              <w:bottom w:val="single" w:sz="4" w:space="0" w:color="000000"/>
            </w:tcBorders>
            <w:shd w:val="clear" w:color="auto" w:fill="auto"/>
          </w:tcPr>
          <w:p w14:paraId="46D08839" w14:textId="77777777" w:rsidR="00052709" w:rsidRPr="006D7B5B" w:rsidRDefault="00052709" w:rsidP="00A36250">
            <w:pPr>
              <w:pStyle w:val="Teloteksta2"/>
              <w:snapToGrid w:val="0"/>
              <w:spacing w:line="100" w:lineRule="atLeast"/>
              <w:jc w:val="both"/>
            </w:pPr>
          </w:p>
        </w:tc>
        <w:tc>
          <w:tcPr>
            <w:tcW w:w="3065" w:type="dxa"/>
            <w:shd w:val="clear" w:color="auto" w:fill="auto"/>
          </w:tcPr>
          <w:p w14:paraId="4906D22A" w14:textId="77777777" w:rsidR="00052709" w:rsidRPr="006D7B5B" w:rsidRDefault="00052709" w:rsidP="00A36250">
            <w:pPr>
              <w:pStyle w:val="Teloteksta2"/>
              <w:snapToGrid w:val="0"/>
              <w:spacing w:line="100" w:lineRule="atLeast"/>
              <w:jc w:val="both"/>
            </w:pPr>
          </w:p>
        </w:tc>
        <w:tc>
          <w:tcPr>
            <w:tcW w:w="3097" w:type="dxa"/>
            <w:tcBorders>
              <w:bottom w:val="single" w:sz="4" w:space="0" w:color="000000"/>
            </w:tcBorders>
            <w:shd w:val="clear" w:color="auto" w:fill="auto"/>
          </w:tcPr>
          <w:p w14:paraId="25B97ED5" w14:textId="77777777" w:rsidR="00052709" w:rsidRPr="006D7B5B" w:rsidRDefault="00052709" w:rsidP="00A36250">
            <w:pPr>
              <w:pStyle w:val="Teloteksta2"/>
              <w:snapToGrid w:val="0"/>
              <w:spacing w:line="100" w:lineRule="atLeast"/>
              <w:jc w:val="both"/>
            </w:pPr>
          </w:p>
        </w:tc>
      </w:tr>
    </w:tbl>
    <w:p w14:paraId="31DC198B" w14:textId="77777777" w:rsidR="00052709" w:rsidRPr="006D7B5B" w:rsidRDefault="00052709" w:rsidP="00052709">
      <w:pPr>
        <w:pStyle w:val="Teloteksta3"/>
        <w:spacing w:after="0"/>
        <w:ind w:firstLine="227"/>
        <w:jc w:val="both"/>
      </w:pPr>
    </w:p>
    <w:p w14:paraId="63CCB9AB" w14:textId="77777777" w:rsidR="00052709" w:rsidRPr="006D7B5B" w:rsidRDefault="00052709" w:rsidP="00052709">
      <w:pPr>
        <w:tabs>
          <w:tab w:val="left" w:pos="6028"/>
        </w:tabs>
        <w:autoSpaceDE w:val="0"/>
        <w:spacing w:line="240" w:lineRule="auto"/>
        <w:rPr>
          <w:lang w:val="sr-Cyrl-RS"/>
        </w:rPr>
      </w:pPr>
    </w:p>
    <w:p w14:paraId="3FFBBC99" w14:textId="77777777" w:rsidR="00052709" w:rsidRPr="006D7B5B" w:rsidRDefault="00052709" w:rsidP="00052709">
      <w:pPr>
        <w:tabs>
          <w:tab w:val="left" w:pos="6028"/>
        </w:tabs>
        <w:autoSpaceDE w:val="0"/>
        <w:spacing w:line="240" w:lineRule="auto"/>
        <w:jc w:val="both"/>
        <w:rPr>
          <w:i/>
          <w:color w:val="auto"/>
        </w:rPr>
      </w:pPr>
      <w:proofErr w:type="spellStart"/>
      <w:r w:rsidRPr="006D7B5B">
        <w:rPr>
          <w:b/>
          <w:bCs/>
          <w:i/>
          <w:iCs/>
          <w:color w:val="auto"/>
        </w:rPr>
        <w:t>Напомена</w:t>
      </w:r>
      <w:proofErr w:type="spellEnd"/>
      <w:r w:rsidRPr="006D7B5B">
        <w:rPr>
          <w:b/>
          <w:bCs/>
          <w:i/>
          <w:iCs/>
          <w:color w:val="auto"/>
        </w:rPr>
        <w:t xml:space="preserve">: </w:t>
      </w:r>
      <w:r w:rsidRPr="006D7B5B">
        <w:rPr>
          <w:bCs/>
          <w:i/>
          <w:iCs/>
          <w:color w:val="auto"/>
          <w:lang w:val="sr-Cyrl-RS"/>
        </w:rPr>
        <w:t>у</w:t>
      </w:r>
      <w:r w:rsidRPr="006D7B5B">
        <w:rPr>
          <w:bCs/>
          <w:i/>
          <w:iCs/>
          <w:color w:val="auto"/>
        </w:rPr>
        <w:t xml:space="preserve"> </w:t>
      </w:r>
      <w:proofErr w:type="spellStart"/>
      <w:r w:rsidRPr="006D7B5B">
        <w:rPr>
          <w:bCs/>
          <w:i/>
          <w:iCs/>
          <w:color w:val="auto"/>
        </w:rPr>
        <w:t>случају</w:t>
      </w:r>
      <w:proofErr w:type="spellEnd"/>
      <w:r w:rsidRPr="006D7B5B">
        <w:rPr>
          <w:bCs/>
          <w:i/>
          <w:iCs/>
          <w:color w:val="auto"/>
        </w:rPr>
        <w:t xml:space="preserve"> </w:t>
      </w:r>
      <w:proofErr w:type="spellStart"/>
      <w:r w:rsidRPr="006D7B5B">
        <w:rPr>
          <w:bCs/>
          <w:i/>
          <w:iCs/>
          <w:color w:val="auto"/>
        </w:rPr>
        <w:t>постојања</w:t>
      </w:r>
      <w:proofErr w:type="spellEnd"/>
      <w:r w:rsidRPr="006D7B5B">
        <w:rPr>
          <w:bCs/>
          <w:i/>
          <w:iCs/>
          <w:color w:val="auto"/>
        </w:rPr>
        <w:t xml:space="preserve"> </w:t>
      </w:r>
      <w:proofErr w:type="spellStart"/>
      <w:r w:rsidRPr="006D7B5B">
        <w:rPr>
          <w:bCs/>
          <w:i/>
          <w:iCs/>
          <w:color w:val="auto"/>
        </w:rPr>
        <w:t>основане</w:t>
      </w:r>
      <w:proofErr w:type="spellEnd"/>
      <w:r w:rsidRPr="006D7B5B">
        <w:rPr>
          <w:bCs/>
          <w:i/>
          <w:iCs/>
          <w:color w:val="auto"/>
        </w:rPr>
        <w:t xml:space="preserve"> </w:t>
      </w:r>
      <w:proofErr w:type="spellStart"/>
      <w:r w:rsidRPr="006D7B5B">
        <w:rPr>
          <w:bCs/>
          <w:i/>
          <w:iCs/>
          <w:color w:val="auto"/>
        </w:rPr>
        <w:t>сумње</w:t>
      </w:r>
      <w:proofErr w:type="spellEnd"/>
      <w:r w:rsidRPr="006D7B5B">
        <w:rPr>
          <w:bCs/>
          <w:i/>
          <w:iCs/>
          <w:color w:val="auto"/>
        </w:rPr>
        <w:t xml:space="preserve"> у </w:t>
      </w:r>
      <w:proofErr w:type="spellStart"/>
      <w:r w:rsidRPr="006D7B5B">
        <w:rPr>
          <w:bCs/>
          <w:i/>
          <w:iCs/>
          <w:color w:val="auto"/>
        </w:rPr>
        <w:t>истинитост</w:t>
      </w:r>
      <w:proofErr w:type="spellEnd"/>
      <w:r w:rsidRPr="006D7B5B">
        <w:rPr>
          <w:bCs/>
          <w:i/>
          <w:iCs/>
          <w:color w:val="auto"/>
        </w:rPr>
        <w:t xml:space="preserve"> </w:t>
      </w:r>
      <w:proofErr w:type="spellStart"/>
      <w:r w:rsidRPr="006D7B5B">
        <w:rPr>
          <w:bCs/>
          <w:i/>
          <w:iCs/>
          <w:color w:val="auto"/>
        </w:rPr>
        <w:t>изјаве</w:t>
      </w:r>
      <w:proofErr w:type="spellEnd"/>
      <w:r w:rsidRPr="006D7B5B">
        <w:rPr>
          <w:bCs/>
          <w:i/>
          <w:iCs/>
          <w:color w:val="auto"/>
        </w:rPr>
        <w:t xml:space="preserve"> о </w:t>
      </w:r>
      <w:proofErr w:type="spellStart"/>
      <w:r w:rsidRPr="006D7B5B">
        <w:rPr>
          <w:bCs/>
          <w:i/>
          <w:iCs/>
          <w:color w:val="auto"/>
        </w:rPr>
        <w:t>независној</w:t>
      </w:r>
      <w:proofErr w:type="spellEnd"/>
      <w:r w:rsidRPr="006D7B5B">
        <w:rPr>
          <w:bCs/>
          <w:i/>
          <w:iCs/>
          <w:color w:val="auto"/>
        </w:rPr>
        <w:t xml:space="preserve"> </w:t>
      </w:r>
      <w:proofErr w:type="spellStart"/>
      <w:r w:rsidRPr="006D7B5B">
        <w:rPr>
          <w:bCs/>
          <w:i/>
          <w:iCs/>
          <w:color w:val="auto"/>
        </w:rPr>
        <w:t>понуди</w:t>
      </w:r>
      <w:proofErr w:type="spellEnd"/>
      <w:r w:rsidRPr="006D7B5B">
        <w:rPr>
          <w:bCs/>
          <w:i/>
          <w:iCs/>
          <w:color w:val="auto"/>
        </w:rPr>
        <w:t xml:space="preserve">, </w:t>
      </w:r>
      <w:proofErr w:type="spellStart"/>
      <w:r w:rsidRPr="006D7B5B">
        <w:rPr>
          <w:bCs/>
          <w:i/>
          <w:iCs/>
          <w:color w:val="auto"/>
        </w:rPr>
        <w:t>наручулац</w:t>
      </w:r>
      <w:proofErr w:type="spellEnd"/>
      <w:r w:rsidRPr="006D7B5B">
        <w:rPr>
          <w:bCs/>
          <w:i/>
          <w:iCs/>
          <w:color w:val="auto"/>
        </w:rPr>
        <w:t xml:space="preserve"> </w:t>
      </w:r>
      <w:proofErr w:type="spellStart"/>
      <w:r w:rsidRPr="006D7B5B">
        <w:rPr>
          <w:bCs/>
          <w:i/>
          <w:iCs/>
          <w:color w:val="auto"/>
        </w:rPr>
        <w:t>ће</w:t>
      </w:r>
      <w:proofErr w:type="spellEnd"/>
      <w:r w:rsidRPr="006D7B5B">
        <w:rPr>
          <w:bCs/>
          <w:i/>
          <w:iCs/>
          <w:color w:val="auto"/>
        </w:rPr>
        <w:t xml:space="preserve"> </w:t>
      </w:r>
      <w:proofErr w:type="spellStart"/>
      <w:r w:rsidRPr="006D7B5B">
        <w:rPr>
          <w:bCs/>
          <w:i/>
          <w:iCs/>
          <w:color w:val="auto"/>
        </w:rPr>
        <w:t>одмах</w:t>
      </w:r>
      <w:proofErr w:type="spellEnd"/>
      <w:r w:rsidRPr="006D7B5B">
        <w:rPr>
          <w:bCs/>
          <w:i/>
          <w:iCs/>
          <w:color w:val="auto"/>
        </w:rPr>
        <w:t xml:space="preserve"> </w:t>
      </w:r>
      <w:proofErr w:type="spellStart"/>
      <w:r w:rsidRPr="006D7B5B">
        <w:rPr>
          <w:bCs/>
          <w:i/>
          <w:iCs/>
          <w:color w:val="auto"/>
        </w:rPr>
        <w:t>обавестити</w:t>
      </w:r>
      <w:proofErr w:type="spellEnd"/>
      <w:r w:rsidRPr="006D7B5B">
        <w:rPr>
          <w:bCs/>
          <w:i/>
          <w:iCs/>
          <w:color w:val="auto"/>
        </w:rPr>
        <w:t xml:space="preserve"> </w:t>
      </w:r>
      <w:proofErr w:type="spellStart"/>
      <w:r w:rsidRPr="006D7B5B">
        <w:rPr>
          <w:bCs/>
          <w:i/>
          <w:iCs/>
          <w:color w:val="auto"/>
        </w:rPr>
        <w:t>организацију</w:t>
      </w:r>
      <w:proofErr w:type="spellEnd"/>
      <w:r w:rsidRPr="006D7B5B">
        <w:rPr>
          <w:bCs/>
          <w:i/>
          <w:iCs/>
          <w:color w:val="auto"/>
        </w:rPr>
        <w:t xml:space="preserve"> </w:t>
      </w:r>
      <w:proofErr w:type="spellStart"/>
      <w:r w:rsidRPr="006D7B5B">
        <w:rPr>
          <w:bCs/>
          <w:i/>
          <w:iCs/>
          <w:color w:val="auto"/>
        </w:rPr>
        <w:t>надлежну</w:t>
      </w:r>
      <w:proofErr w:type="spellEnd"/>
      <w:r w:rsidRPr="006D7B5B">
        <w:rPr>
          <w:bCs/>
          <w:i/>
          <w:iCs/>
          <w:color w:val="auto"/>
        </w:rPr>
        <w:t xml:space="preserve"> </w:t>
      </w:r>
      <w:proofErr w:type="spellStart"/>
      <w:r w:rsidRPr="006D7B5B">
        <w:rPr>
          <w:bCs/>
          <w:i/>
          <w:iCs/>
          <w:color w:val="auto"/>
        </w:rPr>
        <w:t>за</w:t>
      </w:r>
      <w:proofErr w:type="spellEnd"/>
      <w:r w:rsidRPr="006D7B5B">
        <w:rPr>
          <w:bCs/>
          <w:i/>
          <w:iCs/>
          <w:color w:val="auto"/>
        </w:rPr>
        <w:t xml:space="preserve"> </w:t>
      </w:r>
      <w:proofErr w:type="spellStart"/>
      <w:r w:rsidRPr="006D7B5B">
        <w:rPr>
          <w:bCs/>
          <w:i/>
          <w:iCs/>
          <w:color w:val="auto"/>
        </w:rPr>
        <w:t>заштиту</w:t>
      </w:r>
      <w:proofErr w:type="spellEnd"/>
      <w:r w:rsidRPr="006D7B5B">
        <w:rPr>
          <w:bCs/>
          <w:i/>
          <w:iCs/>
          <w:color w:val="auto"/>
        </w:rPr>
        <w:t xml:space="preserve"> </w:t>
      </w:r>
      <w:proofErr w:type="spellStart"/>
      <w:r w:rsidRPr="006D7B5B">
        <w:rPr>
          <w:bCs/>
          <w:i/>
          <w:iCs/>
          <w:color w:val="auto"/>
        </w:rPr>
        <w:t>конкуренције</w:t>
      </w:r>
      <w:proofErr w:type="spellEnd"/>
      <w:r w:rsidRPr="006D7B5B">
        <w:rPr>
          <w:bCs/>
          <w:i/>
          <w:iCs/>
          <w:color w:val="auto"/>
        </w:rPr>
        <w:t>.</w:t>
      </w:r>
      <w:r w:rsidRPr="006D7B5B">
        <w:rPr>
          <w:bCs/>
          <w:i/>
          <w:iCs/>
          <w:color w:val="auto"/>
          <w:lang w:val="sr-Cyrl-RS"/>
        </w:rPr>
        <w:t xml:space="preserve"> </w:t>
      </w:r>
      <w:proofErr w:type="spellStart"/>
      <w:r w:rsidRPr="006D7B5B">
        <w:rPr>
          <w:bCs/>
          <w:i/>
          <w:iCs/>
          <w:color w:val="auto"/>
        </w:rPr>
        <w:t>Организација</w:t>
      </w:r>
      <w:proofErr w:type="spellEnd"/>
      <w:r w:rsidRPr="006D7B5B">
        <w:rPr>
          <w:bCs/>
          <w:i/>
          <w:iCs/>
          <w:color w:val="auto"/>
        </w:rPr>
        <w:t xml:space="preserve"> </w:t>
      </w:r>
      <w:proofErr w:type="spellStart"/>
      <w:r w:rsidRPr="006D7B5B">
        <w:rPr>
          <w:bCs/>
          <w:i/>
          <w:iCs/>
          <w:color w:val="auto"/>
        </w:rPr>
        <w:t>надлежна</w:t>
      </w:r>
      <w:proofErr w:type="spellEnd"/>
      <w:r w:rsidRPr="006D7B5B">
        <w:rPr>
          <w:bCs/>
          <w:i/>
          <w:iCs/>
          <w:color w:val="auto"/>
        </w:rPr>
        <w:t xml:space="preserve"> </w:t>
      </w:r>
      <w:proofErr w:type="spellStart"/>
      <w:r w:rsidRPr="006D7B5B">
        <w:rPr>
          <w:bCs/>
          <w:i/>
          <w:iCs/>
          <w:color w:val="auto"/>
        </w:rPr>
        <w:t>за</w:t>
      </w:r>
      <w:proofErr w:type="spellEnd"/>
      <w:r w:rsidRPr="006D7B5B">
        <w:rPr>
          <w:bCs/>
          <w:i/>
          <w:iCs/>
          <w:color w:val="auto"/>
        </w:rPr>
        <w:t xml:space="preserve"> </w:t>
      </w:r>
      <w:proofErr w:type="spellStart"/>
      <w:r w:rsidRPr="006D7B5B">
        <w:rPr>
          <w:bCs/>
          <w:i/>
          <w:iCs/>
          <w:color w:val="auto"/>
        </w:rPr>
        <w:t>заштиту</w:t>
      </w:r>
      <w:proofErr w:type="spellEnd"/>
      <w:r w:rsidRPr="006D7B5B">
        <w:rPr>
          <w:bCs/>
          <w:i/>
          <w:iCs/>
          <w:color w:val="auto"/>
        </w:rPr>
        <w:t xml:space="preserve"> </w:t>
      </w:r>
      <w:proofErr w:type="spellStart"/>
      <w:r w:rsidRPr="006D7B5B">
        <w:rPr>
          <w:bCs/>
          <w:i/>
          <w:iCs/>
          <w:color w:val="auto"/>
        </w:rPr>
        <w:t>конкуренције</w:t>
      </w:r>
      <w:proofErr w:type="spellEnd"/>
      <w:r w:rsidRPr="006D7B5B">
        <w:rPr>
          <w:bCs/>
          <w:i/>
          <w:iCs/>
          <w:color w:val="auto"/>
        </w:rPr>
        <w:t xml:space="preserve">, </w:t>
      </w:r>
      <w:proofErr w:type="spellStart"/>
      <w:r w:rsidRPr="006D7B5B">
        <w:rPr>
          <w:bCs/>
          <w:i/>
          <w:iCs/>
          <w:color w:val="auto"/>
        </w:rPr>
        <w:t>може</w:t>
      </w:r>
      <w:proofErr w:type="spellEnd"/>
      <w:r w:rsidRPr="006D7B5B">
        <w:rPr>
          <w:bCs/>
          <w:i/>
          <w:iCs/>
          <w:color w:val="auto"/>
        </w:rPr>
        <w:t xml:space="preserve"> </w:t>
      </w:r>
      <w:proofErr w:type="spellStart"/>
      <w:r w:rsidRPr="006D7B5B">
        <w:rPr>
          <w:bCs/>
          <w:i/>
          <w:iCs/>
          <w:color w:val="auto"/>
        </w:rPr>
        <w:t>понуђачу</w:t>
      </w:r>
      <w:proofErr w:type="spellEnd"/>
      <w:r w:rsidRPr="006D7B5B">
        <w:rPr>
          <w:bCs/>
          <w:i/>
          <w:iCs/>
          <w:color w:val="auto"/>
        </w:rPr>
        <w:t xml:space="preserve">, </w:t>
      </w:r>
      <w:proofErr w:type="spellStart"/>
      <w:r w:rsidRPr="006D7B5B">
        <w:rPr>
          <w:bCs/>
          <w:i/>
          <w:iCs/>
          <w:color w:val="auto"/>
        </w:rPr>
        <w:t>односно</w:t>
      </w:r>
      <w:proofErr w:type="spellEnd"/>
      <w:r w:rsidRPr="006D7B5B">
        <w:rPr>
          <w:bCs/>
          <w:i/>
          <w:iCs/>
          <w:color w:val="auto"/>
        </w:rPr>
        <w:t xml:space="preserve"> </w:t>
      </w:r>
      <w:proofErr w:type="spellStart"/>
      <w:r w:rsidRPr="006D7B5B">
        <w:rPr>
          <w:bCs/>
          <w:i/>
          <w:iCs/>
          <w:color w:val="auto"/>
        </w:rPr>
        <w:t>заинтересованом</w:t>
      </w:r>
      <w:proofErr w:type="spellEnd"/>
      <w:r w:rsidRPr="006D7B5B">
        <w:rPr>
          <w:bCs/>
          <w:i/>
          <w:iCs/>
          <w:color w:val="auto"/>
        </w:rPr>
        <w:t xml:space="preserve"> </w:t>
      </w:r>
      <w:proofErr w:type="spellStart"/>
      <w:r w:rsidRPr="006D7B5B">
        <w:rPr>
          <w:bCs/>
          <w:i/>
          <w:iCs/>
          <w:color w:val="auto"/>
        </w:rPr>
        <w:t>лицу</w:t>
      </w:r>
      <w:proofErr w:type="spellEnd"/>
      <w:r w:rsidRPr="006D7B5B">
        <w:rPr>
          <w:bCs/>
          <w:i/>
          <w:iCs/>
          <w:color w:val="auto"/>
        </w:rPr>
        <w:t xml:space="preserve"> </w:t>
      </w:r>
      <w:proofErr w:type="spellStart"/>
      <w:r w:rsidRPr="006D7B5B">
        <w:rPr>
          <w:bCs/>
          <w:i/>
          <w:iCs/>
          <w:color w:val="auto"/>
        </w:rPr>
        <w:t>изрећи</w:t>
      </w:r>
      <w:proofErr w:type="spellEnd"/>
      <w:r w:rsidRPr="006D7B5B">
        <w:rPr>
          <w:bCs/>
          <w:i/>
          <w:iCs/>
          <w:color w:val="auto"/>
        </w:rPr>
        <w:t xml:space="preserve"> </w:t>
      </w:r>
      <w:proofErr w:type="spellStart"/>
      <w:r w:rsidRPr="006D7B5B">
        <w:rPr>
          <w:bCs/>
          <w:i/>
          <w:iCs/>
          <w:color w:val="auto"/>
        </w:rPr>
        <w:t>меру</w:t>
      </w:r>
      <w:proofErr w:type="spellEnd"/>
      <w:r w:rsidRPr="006D7B5B">
        <w:rPr>
          <w:bCs/>
          <w:i/>
          <w:iCs/>
          <w:color w:val="auto"/>
        </w:rPr>
        <w:t xml:space="preserve"> </w:t>
      </w:r>
      <w:proofErr w:type="spellStart"/>
      <w:r w:rsidRPr="006D7B5B">
        <w:rPr>
          <w:bCs/>
          <w:i/>
          <w:iCs/>
          <w:color w:val="auto"/>
        </w:rPr>
        <w:t>забране</w:t>
      </w:r>
      <w:proofErr w:type="spellEnd"/>
      <w:r w:rsidRPr="006D7B5B">
        <w:rPr>
          <w:bCs/>
          <w:i/>
          <w:iCs/>
          <w:color w:val="auto"/>
        </w:rPr>
        <w:t xml:space="preserve"> </w:t>
      </w:r>
      <w:proofErr w:type="spellStart"/>
      <w:r w:rsidRPr="006D7B5B">
        <w:rPr>
          <w:bCs/>
          <w:i/>
          <w:iCs/>
          <w:color w:val="auto"/>
        </w:rPr>
        <w:t>учешћа</w:t>
      </w:r>
      <w:proofErr w:type="spellEnd"/>
      <w:r w:rsidRPr="006D7B5B">
        <w:rPr>
          <w:bCs/>
          <w:i/>
          <w:iCs/>
          <w:color w:val="auto"/>
        </w:rPr>
        <w:t xml:space="preserve"> у </w:t>
      </w:r>
      <w:proofErr w:type="spellStart"/>
      <w:r w:rsidRPr="006D7B5B">
        <w:rPr>
          <w:bCs/>
          <w:i/>
          <w:iCs/>
          <w:color w:val="auto"/>
        </w:rPr>
        <w:t>поступку</w:t>
      </w:r>
      <w:proofErr w:type="spellEnd"/>
      <w:r w:rsidRPr="006D7B5B">
        <w:rPr>
          <w:bCs/>
          <w:i/>
          <w:iCs/>
          <w:color w:val="auto"/>
        </w:rPr>
        <w:t xml:space="preserve"> </w:t>
      </w:r>
      <w:proofErr w:type="spellStart"/>
      <w:r w:rsidRPr="006D7B5B">
        <w:rPr>
          <w:bCs/>
          <w:i/>
          <w:iCs/>
          <w:color w:val="auto"/>
        </w:rPr>
        <w:t>јавне</w:t>
      </w:r>
      <w:proofErr w:type="spellEnd"/>
      <w:r w:rsidRPr="006D7B5B">
        <w:rPr>
          <w:bCs/>
          <w:i/>
          <w:iCs/>
          <w:color w:val="auto"/>
        </w:rPr>
        <w:t xml:space="preserve"> </w:t>
      </w:r>
      <w:proofErr w:type="spellStart"/>
      <w:r w:rsidRPr="006D7B5B">
        <w:rPr>
          <w:bCs/>
          <w:i/>
          <w:iCs/>
          <w:color w:val="auto"/>
        </w:rPr>
        <w:t>набавке</w:t>
      </w:r>
      <w:proofErr w:type="spellEnd"/>
      <w:r w:rsidRPr="006D7B5B">
        <w:rPr>
          <w:bCs/>
          <w:i/>
          <w:iCs/>
          <w:color w:val="auto"/>
        </w:rPr>
        <w:t xml:space="preserve"> </w:t>
      </w:r>
      <w:proofErr w:type="spellStart"/>
      <w:r w:rsidRPr="006D7B5B">
        <w:rPr>
          <w:bCs/>
          <w:i/>
          <w:iCs/>
          <w:color w:val="auto"/>
        </w:rPr>
        <w:t>ако</w:t>
      </w:r>
      <w:proofErr w:type="spellEnd"/>
      <w:r w:rsidRPr="006D7B5B">
        <w:rPr>
          <w:bCs/>
          <w:i/>
          <w:iCs/>
          <w:color w:val="auto"/>
        </w:rPr>
        <w:t xml:space="preserve"> </w:t>
      </w:r>
      <w:proofErr w:type="spellStart"/>
      <w:r w:rsidRPr="006D7B5B">
        <w:rPr>
          <w:bCs/>
          <w:i/>
          <w:iCs/>
          <w:color w:val="auto"/>
        </w:rPr>
        <w:t>утврди</w:t>
      </w:r>
      <w:proofErr w:type="spellEnd"/>
      <w:r w:rsidRPr="006D7B5B">
        <w:rPr>
          <w:bCs/>
          <w:i/>
          <w:iCs/>
          <w:color w:val="auto"/>
        </w:rPr>
        <w:t xml:space="preserve"> </w:t>
      </w:r>
      <w:proofErr w:type="spellStart"/>
      <w:r w:rsidRPr="006D7B5B">
        <w:rPr>
          <w:bCs/>
          <w:i/>
          <w:iCs/>
          <w:color w:val="auto"/>
        </w:rPr>
        <w:t>да</w:t>
      </w:r>
      <w:proofErr w:type="spellEnd"/>
      <w:r w:rsidRPr="006D7B5B">
        <w:rPr>
          <w:bCs/>
          <w:i/>
          <w:iCs/>
          <w:color w:val="auto"/>
        </w:rPr>
        <w:t xml:space="preserve"> </w:t>
      </w:r>
      <w:proofErr w:type="spellStart"/>
      <w:r w:rsidRPr="006D7B5B">
        <w:rPr>
          <w:bCs/>
          <w:i/>
          <w:iCs/>
          <w:color w:val="auto"/>
        </w:rPr>
        <w:t>је</w:t>
      </w:r>
      <w:proofErr w:type="spellEnd"/>
      <w:r w:rsidRPr="006D7B5B">
        <w:rPr>
          <w:bCs/>
          <w:i/>
          <w:iCs/>
          <w:color w:val="auto"/>
        </w:rPr>
        <w:t xml:space="preserve"> </w:t>
      </w:r>
      <w:proofErr w:type="spellStart"/>
      <w:r w:rsidRPr="006D7B5B">
        <w:rPr>
          <w:bCs/>
          <w:i/>
          <w:iCs/>
          <w:color w:val="auto"/>
        </w:rPr>
        <w:t>понуђач</w:t>
      </w:r>
      <w:proofErr w:type="spellEnd"/>
      <w:r w:rsidRPr="006D7B5B">
        <w:rPr>
          <w:bCs/>
          <w:i/>
          <w:iCs/>
          <w:color w:val="auto"/>
        </w:rPr>
        <w:t xml:space="preserve">, </w:t>
      </w:r>
      <w:proofErr w:type="spellStart"/>
      <w:r w:rsidRPr="006D7B5B">
        <w:rPr>
          <w:bCs/>
          <w:i/>
          <w:iCs/>
          <w:color w:val="auto"/>
        </w:rPr>
        <w:t>односно</w:t>
      </w:r>
      <w:proofErr w:type="spellEnd"/>
      <w:r w:rsidRPr="006D7B5B">
        <w:rPr>
          <w:bCs/>
          <w:i/>
          <w:iCs/>
          <w:color w:val="auto"/>
        </w:rPr>
        <w:t xml:space="preserve"> </w:t>
      </w:r>
      <w:proofErr w:type="spellStart"/>
      <w:r w:rsidRPr="006D7B5B">
        <w:rPr>
          <w:bCs/>
          <w:i/>
          <w:iCs/>
          <w:color w:val="auto"/>
        </w:rPr>
        <w:t>заинтересовано</w:t>
      </w:r>
      <w:proofErr w:type="spellEnd"/>
      <w:r w:rsidRPr="006D7B5B">
        <w:rPr>
          <w:bCs/>
          <w:i/>
          <w:iCs/>
          <w:color w:val="auto"/>
        </w:rPr>
        <w:t xml:space="preserve"> </w:t>
      </w:r>
      <w:proofErr w:type="spellStart"/>
      <w:r w:rsidRPr="006D7B5B">
        <w:rPr>
          <w:bCs/>
          <w:i/>
          <w:iCs/>
          <w:color w:val="auto"/>
        </w:rPr>
        <w:t>лице</w:t>
      </w:r>
      <w:proofErr w:type="spellEnd"/>
      <w:r w:rsidRPr="006D7B5B">
        <w:rPr>
          <w:bCs/>
          <w:i/>
          <w:iCs/>
          <w:color w:val="auto"/>
        </w:rPr>
        <w:t xml:space="preserve"> </w:t>
      </w:r>
      <w:proofErr w:type="spellStart"/>
      <w:r w:rsidRPr="006D7B5B">
        <w:rPr>
          <w:bCs/>
          <w:i/>
          <w:iCs/>
          <w:color w:val="auto"/>
        </w:rPr>
        <w:t>повредило</w:t>
      </w:r>
      <w:proofErr w:type="spellEnd"/>
      <w:r w:rsidRPr="006D7B5B">
        <w:rPr>
          <w:bCs/>
          <w:i/>
          <w:iCs/>
          <w:color w:val="auto"/>
        </w:rPr>
        <w:t xml:space="preserve"> </w:t>
      </w:r>
      <w:proofErr w:type="spellStart"/>
      <w:r w:rsidRPr="006D7B5B">
        <w:rPr>
          <w:bCs/>
          <w:i/>
          <w:iCs/>
          <w:color w:val="auto"/>
        </w:rPr>
        <w:t>конкуренцију</w:t>
      </w:r>
      <w:proofErr w:type="spellEnd"/>
      <w:r w:rsidRPr="006D7B5B">
        <w:rPr>
          <w:bCs/>
          <w:i/>
          <w:iCs/>
          <w:color w:val="auto"/>
        </w:rPr>
        <w:t xml:space="preserve"> у </w:t>
      </w:r>
      <w:proofErr w:type="spellStart"/>
      <w:r w:rsidRPr="006D7B5B">
        <w:rPr>
          <w:bCs/>
          <w:i/>
          <w:iCs/>
          <w:color w:val="auto"/>
        </w:rPr>
        <w:t>поступку</w:t>
      </w:r>
      <w:proofErr w:type="spellEnd"/>
      <w:r w:rsidRPr="006D7B5B">
        <w:rPr>
          <w:bCs/>
          <w:i/>
          <w:iCs/>
          <w:color w:val="auto"/>
        </w:rPr>
        <w:t xml:space="preserve"> </w:t>
      </w:r>
      <w:proofErr w:type="spellStart"/>
      <w:r w:rsidRPr="006D7B5B">
        <w:rPr>
          <w:bCs/>
          <w:i/>
          <w:iCs/>
          <w:color w:val="auto"/>
        </w:rPr>
        <w:t>јавне</w:t>
      </w:r>
      <w:proofErr w:type="spellEnd"/>
      <w:r w:rsidRPr="006D7B5B">
        <w:rPr>
          <w:bCs/>
          <w:i/>
          <w:iCs/>
          <w:color w:val="auto"/>
        </w:rPr>
        <w:t xml:space="preserve"> </w:t>
      </w:r>
      <w:proofErr w:type="spellStart"/>
      <w:r w:rsidRPr="006D7B5B">
        <w:rPr>
          <w:bCs/>
          <w:i/>
          <w:iCs/>
          <w:color w:val="auto"/>
        </w:rPr>
        <w:t>набавке</w:t>
      </w:r>
      <w:proofErr w:type="spellEnd"/>
      <w:r w:rsidRPr="006D7B5B">
        <w:rPr>
          <w:bCs/>
          <w:i/>
          <w:iCs/>
          <w:color w:val="auto"/>
        </w:rPr>
        <w:t xml:space="preserve"> у </w:t>
      </w:r>
      <w:proofErr w:type="spellStart"/>
      <w:r w:rsidRPr="006D7B5B">
        <w:rPr>
          <w:bCs/>
          <w:i/>
          <w:iCs/>
          <w:color w:val="auto"/>
        </w:rPr>
        <w:t>смислу</w:t>
      </w:r>
      <w:proofErr w:type="spellEnd"/>
      <w:r w:rsidRPr="006D7B5B">
        <w:rPr>
          <w:bCs/>
          <w:i/>
          <w:iCs/>
          <w:color w:val="auto"/>
        </w:rPr>
        <w:t xml:space="preserve"> </w:t>
      </w:r>
      <w:r w:rsidR="00A86D12" w:rsidRPr="006D7B5B">
        <w:rPr>
          <w:bCs/>
          <w:i/>
          <w:iCs/>
          <w:color w:val="auto"/>
        </w:rPr>
        <w:t>ЗЈН</w:t>
      </w:r>
      <w:r w:rsidRPr="006D7B5B">
        <w:rPr>
          <w:bCs/>
          <w:i/>
          <w:iCs/>
          <w:color w:val="auto"/>
        </w:rPr>
        <w:t xml:space="preserve"> </w:t>
      </w:r>
      <w:proofErr w:type="spellStart"/>
      <w:r w:rsidRPr="006D7B5B">
        <w:rPr>
          <w:bCs/>
          <w:i/>
          <w:iCs/>
          <w:color w:val="auto"/>
        </w:rPr>
        <w:t>којим</w:t>
      </w:r>
      <w:proofErr w:type="spellEnd"/>
      <w:r w:rsidRPr="006D7B5B">
        <w:rPr>
          <w:bCs/>
          <w:i/>
          <w:iCs/>
          <w:color w:val="auto"/>
        </w:rPr>
        <w:t xml:space="preserve"> </w:t>
      </w:r>
      <w:proofErr w:type="spellStart"/>
      <w:r w:rsidRPr="006D7B5B">
        <w:rPr>
          <w:bCs/>
          <w:i/>
          <w:iCs/>
          <w:color w:val="auto"/>
        </w:rPr>
        <w:t>се</w:t>
      </w:r>
      <w:proofErr w:type="spellEnd"/>
      <w:r w:rsidRPr="006D7B5B">
        <w:rPr>
          <w:bCs/>
          <w:i/>
          <w:iCs/>
          <w:color w:val="auto"/>
        </w:rPr>
        <w:t xml:space="preserve"> </w:t>
      </w:r>
      <w:proofErr w:type="spellStart"/>
      <w:r w:rsidRPr="006D7B5B">
        <w:rPr>
          <w:bCs/>
          <w:i/>
          <w:iCs/>
          <w:color w:val="auto"/>
        </w:rPr>
        <w:t>уређује</w:t>
      </w:r>
      <w:proofErr w:type="spellEnd"/>
      <w:r w:rsidRPr="006D7B5B">
        <w:rPr>
          <w:bCs/>
          <w:i/>
          <w:iCs/>
          <w:color w:val="auto"/>
        </w:rPr>
        <w:t xml:space="preserve"> </w:t>
      </w:r>
      <w:proofErr w:type="spellStart"/>
      <w:r w:rsidRPr="006D7B5B">
        <w:rPr>
          <w:bCs/>
          <w:i/>
          <w:iCs/>
          <w:color w:val="auto"/>
        </w:rPr>
        <w:t>заштита</w:t>
      </w:r>
      <w:proofErr w:type="spellEnd"/>
      <w:r w:rsidRPr="006D7B5B">
        <w:rPr>
          <w:bCs/>
          <w:i/>
          <w:iCs/>
          <w:color w:val="auto"/>
        </w:rPr>
        <w:t xml:space="preserve"> </w:t>
      </w:r>
      <w:proofErr w:type="spellStart"/>
      <w:r w:rsidRPr="006D7B5B">
        <w:rPr>
          <w:bCs/>
          <w:i/>
          <w:iCs/>
          <w:color w:val="auto"/>
        </w:rPr>
        <w:t>конкуренције</w:t>
      </w:r>
      <w:proofErr w:type="spellEnd"/>
      <w:r w:rsidRPr="006D7B5B">
        <w:rPr>
          <w:bCs/>
          <w:i/>
          <w:iCs/>
          <w:color w:val="auto"/>
        </w:rPr>
        <w:t xml:space="preserve">. </w:t>
      </w:r>
      <w:proofErr w:type="spellStart"/>
      <w:r w:rsidRPr="006D7B5B">
        <w:rPr>
          <w:bCs/>
          <w:i/>
          <w:iCs/>
          <w:color w:val="auto"/>
        </w:rPr>
        <w:t>Мера</w:t>
      </w:r>
      <w:proofErr w:type="spellEnd"/>
      <w:r w:rsidRPr="006D7B5B">
        <w:rPr>
          <w:bCs/>
          <w:i/>
          <w:iCs/>
          <w:color w:val="auto"/>
        </w:rPr>
        <w:t xml:space="preserve"> </w:t>
      </w:r>
      <w:proofErr w:type="spellStart"/>
      <w:r w:rsidRPr="006D7B5B">
        <w:rPr>
          <w:bCs/>
          <w:i/>
          <w:iCs/>
          <w:color w:val="auto"/>
        </w:rPr>
        <w:t>забране</w:t>
      </w:r>
      <w:proofErr w:type="spellEnd"/>
      <w:r w:rsidRPr="006D7B5B">
        <w:rPr>
          <w:bCs/>
          <w:i/>
          <w:iCs/>
          <w:color w:val="auto"/>
        </w:rPr>
        <w:t xml:space="preserve"> </w:t>
      </w:r>
      <w:proofErr w:type="spellStart"/>
      <w:r w:rsidRPr="006D7B5B">
        <w:rPr>
          <w:bCs/>
          <w:i/>
          <w:iCs/>
          <w:color w:val="auto"/>
        </w:rPr>
        <w:t>учешћа</w:t>
      </w:r>
      <w:proofErr w:type="spellEnd"/>
      <w:r w:rsidRPr="006D7B5B">
        <w:rPr>
          <w:bCs/>
          <w:i/>
          <w:iCs/>
          <w:color w:val="auto"/>
        </w:rPr>
        <w:t xml:space="preserve"> у </w:t>
      </w:r>
      <w:proofErr w:type="spellStart"/>
      <w:r w:rsidRPr="006D7B5B">
        <w:rPr>
          <w:bCs/>
          <w:i/>
          <w:iCs/>
          <w:color w:val="auto"/>
        </w:rPr>
        <w:t>поступку</w:t>
      </w:r>
      <w:proofErr w:type="spellEnd"/>
      <w:r w:rsidRPr="006D7B5B">
        <w:rPr>
          <w:bCs/>
          <w:i/>
          <w:iCs/>
          <w:color w:val="auto"/>
        </w:rPr>
        <w:t xml:space="preserve"> </w:t>
      </w:r>
      <w:proofErr w:type="spellStart"/>
      <w:r w:rsidRPr="006D7B5B">
        <w:rPr>
          <w:bCs/>
          <w:i/>
          <w:iCs/>
          <w:color w:val="auto"/>
        </w:rPr>
        <w:t>јавне</w:t>
      </w:r>
      <w:proofErr w:type="spellEnd"/>
      <w:r w:rsidRPr="006D7B5B">
        <w:rPr>
          <w:bCs/>
          <w:i/>
          <w:iCs/>
          <w:color w:val="auto"/>
        </w:rPr>
        <w:t xml:space="preserve"> </w:t>
      </w:r>
      <w:proofErr w:type="spellStart"/>
      <w:r w:rsidRPr="006D7B5B">
        <w:rPr>
          <w:bCs/>
          <w:i/>
          <w:iCs/>
          <w:color w:val="auto"/>
        </w:rPr>
        <w:t>набавке</w:t>
      </w:r>
      <w:proofErr w:type="spellEnd"/>
      <w:r w:rsidRPr="006D7B5B">
        <w:rPr>
          <w:bCs/>
          <w:i/>
          <w:iCs/>
          <w:color w:val="auto"/>
        </w:rPr>
        <w:t xml:space="preserve"> </w:t>
      </w:r>
      <w:proofErr w:type="spellStart"/>
      <w:r w:rsidRPr="006D7B5B">
        <w:rPr>
          <w:bCs/>
          <w:i/>
          <w:iCs/>
          <w:color w:val="auto"/>
        </w:rPr>
        <w:t>може</w:t>
      </w:r>
      <w:proofErr w:type="spellEnd"/>
      <w:r w:rsidRPr="006D7B5B">
        <w:rPr>
          <w:bCs/>
          <w:i/>
          <w:iCs/>
          <w:color w:val="auto"/>
        </w:rPr>
        <w:t xml:space="preserve"> </w:t>
      </w:r>
      <w:proofErr w:type="spellStart"/>
      <w:r w:rsidRPr="006D7B5B">
        <w:rPr>
          <w:bCs/>
          <w:i/>
          <w:iCs/>
          <w:color w:val="auto"/>
        </w:rPr>
        <w:t>трајати</w:t>
      </w:r>
      <w:proofErr w:type="spellEnd"/>
      <w:r w:rsidRPr="006D7B5B">
        <w:rPr>
          <w:bCs/>
          <w:i/>
          <w:iCs/>
          <w:color w:val="auto"/>
        </w:rPr>
        <w:t xml:space="preserve"> </w:t>
      </w:r>
      <w:proofErr w:type="spellStart"/>
      <w:r w:rsidRPr="006D7B5B">
        <w:rPr>
          <w:bCs/>
          <w:i/>
          <w:iCs/>
          <w:color w:val="auto"/>
        </w:rPr>
        <w:t>до</w:t>
      </w:r>
      <w:proofErr w:type="spellEnd"/>
      <w:r w:rsidRPr="006D7B5B">
        <w:rPr>
          <w:bCs/>
          <w:i/>
          <w:iCs/>
          <w:color w:val="auto"/>
        </w:rPr>
        <w:t xml:space="preserve"> </w:t>
      </w:r>
      <w:proofErr w:type="spellStart"/>
      <w:r w:rsidRPr="006D7B5B">
        <w:rPr>
          <w:bCs/>
          <w:i/>
          <w:iCs/>
          <w:color w:val="auto"/>
        </w:rPr>
        <w:t>две</w:t>
      </w:r>
      <w:proofErr w:type="spellEnd"/>
      <w:r w:rsidRPr="006D7B5B">
        <w:rPr>
          <w:bCs/>
          <w:i/>
          <w:iCs/>
          <w:color w:val="auto"/>
        </w:rPr>
        <w:t xml:space="preserve"> </w:t>
      </w:r>
      <w:proofErr w:type="spellStart"/>
      <w:r w:rsidRPr="006D7B5B">
        <w:rPr>
          <w:bCs/>
          <w:i/>
          <w:iCs/>
          <w:color w:val="auto"/>
        </w:rPr>
        <w:t>године</w:t>
      </w:r>
      <w:proofErr w:type="spellEnd"/>
      <w:r w:rsidRPr="006D7B5B">
        <w:rPr>
          <w:bCs/>
          <w:i/>
          <w:iCs/>
          <w:color w:val="auto"/>
        </w:rPr>
        <w:t>.</w:t>
      </w:r>
      <w:r w:rsidRPr="006D7B5B">
        <w:rPr>
          <w:bCs/>
          <w:i/>
          <w:iCs/>
          <w:color w:val="auto"/>
          <w:lang w:val="sr-Cyrl-RS"/>
        </w:rPr>
        <w:t xml:space="preserve"> Повреда конкуренције представља негативну референцу, у с</w:t>
      </w:r>
      <w:r w:rsidR="00034A6B" w:rsidRPr="006D7B5B">
        <w:rPr>
          <w:bCs/>
          <w:i/>
          <w:iCs/>
          <w:color w:val="auto"/>
          <w:lang w:val="sr-Cyrl-RS"/>
        </w:rPr>
        <w:t>мислу члана 82. став 1. тачка 2)</w:t>
      </w:r>
      <w:r w:rsidRPr="006D7B5B">
        <w:rPr>
          <w:bCs/>
          <w:i/>
          <w:iCs/>
          <w:color w:val="auto"/>
          <w:lang w:val="sr-Cyrl-RS"/>
        </w:rPr>
        <w:t xml:space="preserve"> </w:t>
      </w:r>
      <w:r w:rsidR="00A86D12" w:rsidRPr="006D7B5B">
        <w:rPr>
          <w:bCs/>
          <w:i/>
          <w:iCs/>
          <w:color w:val="auto"/>
          <w:lang w:val="sr-Cyrl-RS"/>
        </w:rPr>
        <w:t>ЗЈН</w:t>
      </w:r>
      <w:r w:rsidRPr="006D7B5B">
        <w:rPr>
          <w:bCs/>
          <w:i/>
          <w:iCs/>
          <w:color w:val="auto"/>
          <w:lang w:val="sr-Cyrl-RS"/>
        </w:rPr>
        <w:t>.</w:t>
      </w:r>
    </w:p>
    <w:p w14:paraId="377F0D81" w14:textId="77777777" w:rsidR="00052709" w:rsidRPr="006D7B5B" w:rsidRDefault="00052709" w:rsidP="00052709">
      <w:pPr>
        <w:tabs>
          <w:tab w:val="left" w:pos="6028"/>
        </w:tabs>
        <w:autoSpaceDE w:val="0"/>
        <w:spacing w:line="240" w:lineRule="auto"/>
        <w:jc w:val="both"/>
        <w:rPr>
          <w:bCs/>
          <w:i/>
          <w:iCs/>
          <w:color w:val="auto"/>
        </w:rPr>
      </w:pPr>
      <w:proofErr w:type="spellStart"/>
      <w:r w:rsidRPr="006D7B5B">
        <w:rPr>
          <w:b/>
          <w:bCs/>
          <w:i/>
          <w:iCs/>
          <w:color w:val="auto"/>
          <w:u w:val="single"/>
        </w:rPr>
        <w:t>Уколико</w:t>
      </w:r>
      <w:proofErr w:type="spellEnd"/>
      <w:r w:rsidRPr="006D7B5B">
        <w:rPr>
          <w:b/>
          <w:bCs/>
          <w:i/>
          <w:iCs/>
          <w:color w:val="auto"/>
          <w:u w:val="single"/>
        </w:rPr>
        <w:t xml:space="preserve"> </w:t>
      </w:r>
      <w:proofErr w:type="spellStart"/>
      <w:r w:rsidRPr="006D7B5B">
        <w:rPr>
          <w:b/>
          <w:bCs/>
          <w:i/>
          <w:iCs/>
          <w:color w:val="auto"/>
          <w:u w:val="single"/>
        </w:rPr>
        <w:t>понуду</w:t>
      </w:r>
      <w:proofErr w:type="spellEnd"/>
      <w:r w:rsidRPr="006D7B5B">
        <w:rPr>
          <w:b/>
          <w:bCs/>
          <w:i/>
          <w:iCs/>
          <w:color w:val="auto"/>
          <w:u w:val="single"/>
        </w:rPr>
        <w:t xml:space="preserve"> </w:t>
      </w:r>
      <w:proofErr w:type="spellStart"/>
      <w:r w:rsidRPr="006D7B5B">
        <w:rPr>
          <w:b/>
          <w:bCs/>
          <w:i/>
          <w:iCs/>
          <w:color w:val="auto"/>
          <w:u w:val="single"/>
        </w:rPr>
        <w:t>подноси</w:t>
      </w:r>
      <w:proofErr w:type="spellEnd"/>
      <w:r w:rsidRPr="006D7B5B">
        <w:rPr>
          <w:b/>
          <w:bCs/>
          <w:i/>
          <w:iCs/>
          <w:color w:val="auto"/>
          <w:u w:val="single"/>
        </w:rPr>
        <w:t xml:space="preserve"> </w:t>
      </w:r>
      <w:proofErr w:type="spellStart"/>
      <w:r w:rsidRPr="006D7B5B">
        <w:rPr>
          <w:b/>
          <w:bCs/>
          <w:i/>
          <w:iCs/>
          <w:color w:val="auto"/>
          <w:u w:val="single"/>
        </w:rPr>
        <w:t>група</w:t>
      </w:r>
      <w:proofErr w:type="spellEnd"/>
      <w:r w:rsidRPr="006D7B5B">
        <w:rPr>
          <w:b/>
          <w:bCs/>
          <w:i/>
          <w:iCs/>
          <w:color w:val="auto"/>
          <w:u w:val="single"/>
        </w:rPr>
        <w:t xml:space="preserve"> </w:t>
      </w:r>
      <w:proofErr w:type="spellStart"/>
      <w:r w:rsidRPr="006D7B5B">
        <w:rPr>
          <w:b/>
          <w:bCs/>
          <w:i/>
          <w:iCs/>
          <w:color w:val="auto"/>
          <w:u w:val="single"/>
        </w:rPr>
        <w:t>понуђача</w:t>
      </w:r>
      <w:proofErr w:type="spellEnd"/>
      <w:r w:rsidRPr="006D7B5B">
        <w:rPr>
          <w:b/>
          <w:bCs/>
          <w:i/>
          <w:iCs/>
          <w:color w:val="auto"/>
          <w:u w:val="single"/>
          <w:lang w:val="sr-Cyrl-RS"/>
        </w:rPr>
        <w:t>,</w:t>
      </w:r>
      <w:r w:rsidRPr="006D7B5B">
        <w:rPr>
          <w:bCs/>
          <w:i/>
          <w:iCs/>
          <w:color w:val="auto"/>
          <w:lang w:val="sr-Cyrl-RS"/>
        </w:rPr>
        <w:t xml:space="preserve"> Изјава мора бити потписана од стране овлашћеног лица </w:t>
      </w:r>
      <w:proofErr w:type="spellStart"/>
      <w:r w:rsidRPr="006D7B5B">
        <w:rPr>
          <w:bCs/>
          <w:i/>
          <w:iCs/>
          <w:color w:val="auto"/>
        </w:rPr>
        <w:t>свак</w:t>
      </w:r>
      <w:r w:rsidRPr="006D7B5B">
        <w:rPr>
          <w:bCs/>
          <w:i/>
          <w:iCs/>
          <w:color w:val="auto"/>
          <w:lang w:val="sr-Cyrl-RS"/>
        </w:rPr>
        <w:t>ог</w:t>
      </w:r>
      <w:proofErr w:type="spellEnd"/>
      <w:r w:rsidRPr="006D7B5B">
        <w:rPr>
          <w:bCs/>
          <w:i/>
          <w:iCs/>
          <w:color w:val="auto"/>
          <w:lang w:val="sr-Cyrl-RS"/>
        </w:rPr>
        <w:t xml:space="preserve"> </w:t>
      </w:r>
      <w:proofErr w:type="spellStart"/>
      <w:r w:rsidRPr="006D7B5B">
        <w:rPr>
          <w:bCs/>
          <w:i/>
          <w:iCs/>
          <w:color w:val="auto"/>
        </w:rPr>
        <w:t>понуђач</w:t>
      </w:r>
      <w:proofErr w:type="spellEnd"/>
      <w:r w:rsidRPr="006D7B5B">
        <w:rPr>
          <w:bCs/>
          <w:i/>
          <w:iCs/>
          <w:color w:val="auto"/>
          <w:lang w:val="sr-Cyrl-RS"/>
        </w:rPr>
        <w:t>а</w:t>
      </w:r>
      <w:r w:rsidRPr="006D7B5B">
        <w:rPr>
          <w:bCs/>
          <w:i/>
          <w:iCs/>
          <w:color w:val="auto"/>
        </w:rPr>
        <w:t xml:space="preserve"> </w:t>
      </w:r>
      <w:proofErr w:type="spellStart"/>
      <w:r w:rsidRPr="006D7B5B">
        <w:rPr>
          <w:bCs/>
          <w:i/>
          <w:iCs/>
          <w:color w:val="auto"/>
        </w:rPr>
        <w:t>из</w:t>
      </w:r>
      <w:proofErr w:type="spellEnd"/>
      <w:r w:rsidRPr="006D7B5B">
        <w:rPr>
          <w:bCs/>
          <w:i/>
          <w:iCs/>
          <w:color w:val="auto"/>
        </w:rPr>
        <w:t xml:space="preserve"> </w:t>
      </w:r>
      <w:proofErr w:type="spellStart"/>
      <w:r w:rsidRPr="006D7B5B">
        <w:rPr>
          <w:bCs/>
          <w:i/>
          <w:iCs/>
          <w:color w:val="auto"/>
        </w:rPr>
        <w:t>групе</w:t>
      </w:r>
      <w:proofErr w:type="spellEnd"/>
      <w:r w:rsidRPr="006D7B5B">
        <w:rPr>
          <w:bCs/>
          <w:i/>
          <w:iCs/>
          <w:color w:val="auto"/>
        </w:rPr>
        <w:t xml:space="preserve"> </w:t>
      </w:r>
      <w:proofErr w:type="spellStart"/>
      <w:r w:rsidRPr="006D7B5B">
        <w:rPr>
          <w:bCs/>
          <w:i/>
          <w:iCs/>
          <w:color w:val="auto"/>
        </w:rPr>
        <w:t>понуђача</w:t>
      </w:r>
      <w:proofErr w:type="spellEnd"/>
      <w:r w:rsidRPr="006D7B5B">
        <w:rPr>
          <w:bCs/>
          <w:i/>
          <w:iCs/>
          <w:color w:val="auto"/>
          <w:lang w:val="sr-Cyrl-RS"/>
        </w:rPr>
        <w:t>.</w:t>
      </w:r>
    </w:p>
    <w:p w14:paraId="2035D220" w14:textId="77777777" w:rsidR="00941E6E" w:rsidRDefault="00941E6E" w:rsidP="00052709">
      <w:pPr>
        <w:pStyle w:val="Teloteksta3"/>
        <w:spacing w:after="0"/>
        <w:jc w:val="center"/>
        <w:rPr>
          <w:rFonts w:eastAsia="Arial Unicode MS"/>
          <w:i/>
          <w:color w:val="auto"/>
          <w:sz w:val="24"/>
          <w:szCs w:val="24"/>
          <w:lang w:val="sr-Cyrl-RS"/>
        </w:rPr>
      </w:pPr>
    </w:p>
    <w:p w14:paraId="4BCADB4F" w14:textId="77777777" w:rsidR="006E1140" w:rsidRPr="006D7B5B" w:rsidRDefault="00941E6E" w:rsidP="00941E6E">
      <w:pPr>
        <w:pStyle w:val="Teloteksta3"/>
        <w:spacing w:after="0"/>
        <w:rPr>
          <w:lang w:val="sr-Cyrl-RS"/>
        </w:rPr>
      </w:pPr>
      <w:r>
        <w:rPr>
          <w:rFonts w:eastAsia="Arial Unicode MS"/>
          <w:i/>
          <w:color w:val="auto"/>
          <w:sz w:val="24"/>
          <w:szCs w:val="24"/>
          <w:lang w:val="sr-Cyrl-RS"/>
        </w:rPr>
        <w:br w:type="page"/>
      </w:r>
    </w:p>
    <w:p w14:paraId="404C3CB1" w14:textId="77777777" w:rsidR="006E1140" w:rsidRPr="00D543EF" w:rsidRDefault="006E1140" w:rsidP="00941E6E">
      <w:pPr>
        <w:rPr>
          <w:b/>
          <w:bCs/>
          <w:lang w:val="sr-Cyrl-RS"/>
        </w:rPr>
      </w:pPr>
      <w:r w:rsidRPr="00D543EF">
        <w:rPr>
          <w:b/>
          <w:bCs/>
          <w:lang w:val="sr-Cyrl-RS"/>
        </w:rPr>
        <w:lastRenderedPageBreak/>
        <w:t>(ОБРАЗАЦ 5)</w:t>
      </w:r>
    </w:p>
    <w:p w14:paraId="09C4D2BC" w14:textId="420106E2" w:rsidR="00AA0F31" w:rsidRDefault="00AA0F31" w:rsidP="00EE1386">
      <w:pPr>
        <w:jc w:val="center"/>
        <w:rPr>
          <w:b/>
          <w:bCs/>
          <w:lang w:val="sr-Cyrl-RS"/>
        </w:rPr>
      </w:pPr>
    </w:p>
    <w:p w14:paraId="3C71D336" w14:textId="77777777" w:rsidR="00AA0F31" w:rsidRDefault="00AA0F31" w:rsidP="00EE1386">
      <w:pPr>
        <w:jc w:val="center"/>
        <w:rPr>
          <w:b/>
          <w:bCs/>
          <w:lang w:val="sr-Cyrl-RS"/>
        </w:rPr>
      </w:pPr>
    </w:p>
    <w:p w14:paraId="581D9A61" w14:textId="55743499" w:rsidR="00EE1386" w:rsidRPr="00D543EF" w:rsidRDefault="006E1140" w:rsidP="00EE1386">
      <w:pPr>
        <w:jc w:val="center"/>
        <w:rPr>
          <w:b/>
        </w:rPr>
      </w:pPr>
      <w:r w:rsidRPr="00D543EF">
        <w:rPr>
          <w:b/>
          <w:bCs/>
          <w:lang w:val="sr-Cyrl-RS"/>
        </w:rPr>
        <w:t xml:space="preserve">ОБРАЗАЦ </w:t>
      </w:r>
      <w:r w:rsidR="004D1B1B">
        <w:rPr>
          <w:b/>
        </w:rPr>
        <w:t>ИЗЈАВE</w:t>
      </w:r>
      <w:r w:rsidR="00EE1386" w:rsidRPr="00D543EF">
        <w:rPr>
          <w:b/>
        </w:rPr>
        <w:t xml:space="preserve"> ПОНУЂАЧА У СКЛАДУ СА ЧЛАНОМ 75. СТАВ 2. ЗАКОНА О ЈАВНИМ</w:t>
      </w:r>
      <w:r w:rsidR="00EE1386" w:rsidRPr="00D543EF">
        <w:rPr>
          <w:b/>
          <w:lang w:val="sr-Cyrl-RS"/>
        </w:rPr>
        <w:t xml:space="preserve"> </w:t>
      </w:r>
      <w:r w:rsidR="00EE1386" w:rsidRPr="00D543EF">
        <w:rPr>
          <w:b/>
        </w:rPr>
        <w:t>НАБАВКАМА</w:t>
      </w:r>
    </w:p>
    <w:p w14:paraId="02B86198" w14:textId="77777777" w:rsidR="00EE1386" w:rsidRPr="000A5195" w:rsidRDefault="00EE1386" w:rsidP="00EE1386">
      <w:pPr>
        <w:jc w:val="both"/>
      </w:pPr>
    </w:p>
    <w:p w14:paraId="7684BC56" w14:textId="15DD56DB" w:rsidR="00EE1386" w:rsidRPr="000A5195" w:rsidRDefault="00EE1386" w:rsidP="00D95615">
      <w:pPr>
        <w:jc w:val="both"/>
      </w:pPr>
      <w:r w:rsidRPr="000A5195">
        <w:t xml:space="preserve">У </w:t>
      </w:r>
      <w:proofErr w:type="spellStart"/>
      <w:r w:rsidRPr="000A5195">
        <w:t>складу</w:t>
      </w:r>
      <w:proofErr w:type="spellEnd"/>
      <w:r w:rsidRPr="000A5195">
        <w:t xml:space="preserve"> </w:t>
      </w:r>
      <w:proofErr w:type="spellStart"/>
      <w:r w:rsidRPr="000A5195">
        <w:t>са</w:t>
      </w:r>
      <w:proofErr w:type="spellEnd"/>
      <w:r w:rsidRPr="000A5195">
        <w:t xml:space="preserve"> </w:t>
      </w:r>
      <w:proofErr w:type="spellStart"/>
      <w:r w:rsidRPr="000A5195">
        <w:t>чланом</w:t>
      </w:r>
      <w:proofErr w:type="spellEnd"/>
      <w:r w:rsidRPr="000A5195">
        <w:t xml:space="preserve"> 75. </w:t>
      </w:r>
      <w:proofErr w:type="spellStart"/>
      <w:r w:rsidRPr="000A5195">
        <w:t>став</w:t>
      </w:r>
      <w:proofErr w:type="spellEnd"/>
      <w:r w:rsidRPr="000A5195">
        <w:t xml:space="preserve"> 2 </w:t>
      </w:r>
      <w:proofErr w:type="spellStart"/>
      <w:r w:rsidRPr="000A5195">
        <w:t>Закона</w:t>
      </w:r>
      <w:proofErr w:type="spellEnd"/>
      <w:r w:rsidRPr="000A5195">
        <w:t xml:space="preserve"> о </w:t>
      </w:r>
      <w:proofErr w:type="spellStart"/>
      <w:r w:rsidRPr="000A5195">
        <w:t>јавним</w:t>
      </w:r>
      <w:proofErr w:type="spellEnd"/>
      <w:r w:rsidRPr="000A5195">
        <w:t xml:space="preserve"> </w:t>
      </w:r>
      <w:proofErr w:type="spellStart"/>
      <w:r w:rsidRPr="000A5195">
        <w:t>набавкама</w:t>
      </w:r>
      <w:proofErr w:type="spellEnd"/>
      <w:r w:rsidRPr="000A5195">
        <w:t xml:space="preserve"> („</w:t>
      </w:r>
      <w:proofErr w:type="spellStart"/>
      <w:r w:rsidRPr="000A5195">
        <w:t>Службени</w:t>
      </w:r>
      <w:proofErr w:type="spellEnd"/>
      <w:r w:rsidRPr="000A5195">
        <w:t xml:space="preserve"> </w:t>
      </w:r>
      <w:proofErr w:type="spellStart"/>
      <w:r w:rsidRPr="000A5195">
        <w:t>гласник</w:t>
      </w:r>
      <w:proofErr w:type="spellEnd"/>
      <w:r w:rsidRPr="000A5195">
        <w:t xml:space="preserve"> </w:t>
      </w:r>
      <w:r w:rsidR="003754D4" w:rsidRPr="000A5195">
        <w:t>РС “</w:t>
      </w:r>
      <w:r w:rsidRPr="000A5195">
        <w:t>,</w:t>
      </w:r>
      <w:r w:rsidRPr="000A5195">
        <w:rPr>
          <w:lang w:val="sr-Cyrl-CS"/>
        </w:rPr>
        <w:t xml:space="preserve"> б</w:t>
      </w:r>
      <w:r w:rsidRPr="000A5195">
        <w:t>р.124/12, 14/15 и 68/15)</w:t>
      </w:r>
      <w:r w:rsidRPr="00D95615">
        <w:t>,</w:t>
      </w:r>
      <w:r w:rsidRPr="00D95615">
        <w:rPr>
          <w:b/>
          <w:u w:val="single"/>
        </w:rPr>
        <w:t>_________________</w:t>
      </w:r>
      <w:r w:rsidRPr="000A5195">
        <w:t xml:space="preserve"> /</w:t>
      </w:r>
      <w:proofErr w:type="spellStart"/>
      <w:r w:rsidRPr="000A5195">
        <w:t>назив</w:t>
      </w:r>
      <w:proofErr w:type="spellEnd"/>
      <w:r w:rsidRPr="000A5195">
        <w:t xml:space="preserve"> </w:t>
      </w:r>
      <w:proofErr w:type="spellStart"/>
      <w:r w:rsidRPr="000A5195">
        <w:t>понуђача</w:t>
      </w:r>
      <w:proofErr w:type="spellEnd"/>
      <w:r w:rsidRPr="000A5195">
        <w:t xml:space="preserve"> </w:t>
      </w:r>
      <w:proofErr w:type="spellStart"/>
      <w:r w:rsidRPr="000A5195">
        <w:t>или</w:t>
      </w:r>
      <w:proofErr w:type="spellEnd"/>
      <w:r w:rsidRPr="000A5195">
        <w:t xml:space="preserve"> </w:t>
      </w:r>
      <w:proofErr w:type="spellStart"/>
      <w:r w:rsidRPr="000A5195">
        <w:t>члана</w:t>
      </w:r>
      <w:proofErr w:type="spellEnd"/>
      <w:r w:rsidRPr="000A5195">
        <w:t xml:space="preserve"> </w:t>
      </w:r>
      <w:proofErr w:type="spellStart"/>
      <w:r w:rsidRPr="000A5195">
        <w:t>групе</w:t>
      </w:r>
      <w:proofErr w:type="spellEnd"/>
      <w:r w:rsidRPr="000A5195">
        <w:t xml:space="preserve"> </w:t>
      </w:r>
      <w:proofErr w:type="spellStart"/>
      <w:r w:rsidRPr="000A5195">
        <w:t>понуђача</w:t>
      </w:r>
      <w:proofErr w:type="spellEnd"/>
      <w:r w:rsidRPr="000A5195">
        <w:t xml:space="preserve">/ </w:t>
      </w:r>
      <w:proofErr w:type="spellStart"/>
      <w:r w:rsidRPr="000A5195">
        <w:t>даје</w:t>
      </w:r>
      <w:proofErr w:type="spellEnd"/>
      <w:r w:rsidRPr="000A5195">
        <w:t>:</w:t>
      </w:r>
    </w:p>
    <w:p w14:paraId="5D3A3152" w14:textId="77777777" w:rsidR="00EE1386" w:rsidRPr="000A5195" w:rsidRDefault="00EE1386" w:rsidP="00EE1386">
      <w:pPr>
        <w:jc w:val="both"/>
      </w:pPr>
    </w:p>
    <w:p w14:paraId="1C82EDEF" w14:textId="77777777" w:rsidR="00EE1386" w:rsidRPr="000A5195" w:rsidRDefault="00EE1386" w:rsidP="00EE1386">
      <w:pPr>
        <w:jc w:val="both"/>
        <w:rPr>
          <w:b/>
        </w:rPr>
      </w:pPr>
      <w:r w:rsidRPr="000A5195">
        <w:rPr>
          <w:b/>
        </w:rPr>
        <w:t>ИЗЈАВУ</w:t>
      </w:r>
    </w:p>
    <w:p w14:paraId="65EEA6D0" w14:textId="77777777" w:rsidR="00EE1386" w:rsidRPr="000A5195" w:rsidRDefault="00EE1386" w:rsidP="00EE1386">
      <w:pPr>
        <w:jc w:val="both"/>
        <w:rPr>
          <w:b/>
        </w:rPr>
      </w:pPr>
    </w:p>
    <w:p w14:paraId="0F827439" w14:textId="367391A2" w:rsidR="00EE1386" w:rsidRPr="000A5195" w:rsidRDefault="00EE1386" w:rsidP="00EE1386">
      <w:pPr>
        <w:jc w:val="both"/>
      </w:pPr>
      <w:proofErr w:type="spellStart"/>
      <w:r w:rsidRPr="000A5195">
        <w:t>да</w:t>
      </w:r>
      <w:proofErr w:type="spellEnd"/>
      <w:r w:rsidRPr="000A5195">
        <w:t xml:space="preserve"> </w:t>
      </w:r>
      <w:proofErr w:type="spellStart"/>
      <w:r w:rsidRPr="000A5195">
        <w:t>је</w:t>
      </w:r>
      <w:proofErr w:type="spellEnd"/>
      <w:r w:rsidRPr="000A5195">
        <w:t xml:space="preserve"> </w:t>
      </w:r>
      <w:proofErr w:type="spellStart"/>
      <w:r w:rsidRPr="000A5195">
        <w:t>приликом</w:t>
      </w:r>
      <w:proofErr w:type="spellEnd"/>
      <w:r w:rsidRPr="000A5195">
        <w:t xml:space="preserve"> </w:t>
      </w:r>
      <w:proofErr w:type="spellStart"/>
      <w:r w:rsidRPr="000A5195">
        <w:t>састављања</w:t>
      </w:r>
      <w:proofErr w:type="spellEnd"/>
      <w:r w:rsidRPr="000A5195">
        <w:t xml:space="preserve"> </w:t>
      </w:r>
      <w:proofErr w:type="spellStart"/>
      <w:r w:rsidR="004D1B1B">
        <w:t>понуде</w:t>
      </w:r>
      <w:proofErr w:type="spellEnd"/>
      <w:r w:rsidR="004D1B1B">
        <w:t xml:space="preserve"> у </w:t>
      </w:r>
      <w:proofErr w:type="spellStart"/>
      <w:r w:rsidR="004D1B1B">
        <w:t>поступку</w:t>
      </w:r>
      <w:proofErr w:type="spellEnd"/>
      <w:r w:rsidR="004D1B1B">
        <w:t xml:space="preserve"> </w:t>
      </w:r>
      <w:proofErr w:type="spellStart"/>
      <w:r w:rsidR="004D1B1B">
        <w:t>јавне</w:t>
      </w:r>
      <w:proofErr w:type="spellEnd"/>
      <w:r w:rsidR="004D1B1B">
        <w:t xml:space="preserve"> </w:t>
      </w:r>
      <w:proofErr w:type="spellStart"/>
      <w:r w:rsidR="004D1B1B">
        <w:t>набавке</w:t>
      </w:r>
      <w:proofErr w:type="spellEnd"/>
      <w:r w:rsidR="004D1B1B">
        <w:rPr>
          <w:lang w:val="sr-Cyrl-RS"/>
        </w:rPr>
        <w:t xml:space="preserve">: </w:t>
      </w:r>
      <w:r w:rsidR="002B77C9">
        <w:rPr>
          <w:iCs/>
          <w:lang w:val="sr-Cyrl-RS"/>
        </w:rPr>
        <w:t>Набавка опреме за кухињу ресторана</w:t>
      </w:r>
      <w:r w:rsidR="004927B2">
        <w:rPr>
          <w:iCs/>
          <w:lang w:val="sr-Cyrl-RS"/>
        </w:rPr>
        <w:t xml:space="preserve"> – </w:t>
      </w:r>
      <w:proofErr w:type="spellStart"/>
      <w:r w:rsidR="004927B2">
        <w:rPr>
          <w:iCs/>
          <w:lang w:val="sr-Cyrl-RS"/>
        </w:rPr>
        <w:t>Студентси</w:t>
      </w:r>
      <w:proofErr w:type="spellEnd"/>
      <w:r w:rsidR="004927B2">
        <w:rPr>
          <w:iCs/>
          <w:lang w:val="sr-Cyrl-RS"/>
        </w:rPr>
        <w:t xml:space="preserve"> град</w:t>
      </w:r>
      <w:r w:rsidR="004D1B1B">
        <w:rPr>
          <w:lang w:val="sr-Cyrl-RS"/>
        </w:rPr>
        <w:t xml:space="preserve">, </w:t>
      </w:r>
      <w:proofErr w:type="spellStart"/>
      <w:r w:rsidRPr="000A5195">
        <w:t>број</w:t>
      </w:r>
      <w:proofErr w:type="spellEnd"/>
      <w:r w:rsidRPr="000A5195">
        <w:t xml:space="preserve"> </w:t>
      </w:r>
      <w:proofErr w:type="spellStart"/>
      <w:r w:rsidRPr="000A5195">
        <w:t>набавке</w:t>
      </w:r>
      <w:proofErr w:type="spellEnd"/>
      <w:r w:rsidRPr="000A5195">
        <w:t xml:space="preserve"> </w:t>
      </w:r>
      <w:r w:rsidR="00ED382F" w:rsidRPr="00DB77EE">
        <w:rPr>
          <w:rFonts w:eastAsia="Times New Roman"/>
          <w:lang w:val="sr-Cyrl-RS"/>
        </w:rPr>
        <w:t xml:space="preserve">ЈНД - </w:t>
      </w:r>
      <w:r w:rsidR="002B77C9" w:rsidRPr="002B77C9">
        <w:rPr>
          <w:rFonts w:eastAsia="Times New Roman"/>
          <w:lang w:val="sr-Cyrl-RS"/>
        </w:rPr>
        <w:t>16</w:t>
      </w:r>
      <w:r w:rsidRPr="00FD0A59">
        <w:t>,</w:t>
      </w:r>
      <w:r w:rsidRPr="000A5195">
        <w:t xml:space="preserve"> </w:t>
      </w:r>
      <w:proofErr w:type="spellStart"/>
      <w:r w:rsidRPr="000A5195">
        <w:t>поштовао</w:t>
      </w:r>
      <w:proofErr w:type="spellEnd"/>
      <w:r w:rsidRPr="000A5195">
        <w:t xml:space="preserve"> </w:t>
      </w:r>
      <w:proofErr w:type="spellStart"/>
      <w:r w:rsidRPr="000A5195">
        <w:t>обавезе</w:t>
      </w:r>
      <w:proofErr w:type="spellEnd"/>
      <w:r w:rsidRPr="000A5195">
        <w:t xml:space="preserve"> </w:t>
      </w:r>
      <w:proofErr w:type="spellStart"/>
      <w:r w:rsidRPr="000A5195">
        <w:t>које</w:t>
      </w:r>
      <w:proofErr w:type="spellEnd"/>
      <w:r w:rsidR="004D1B1B">
        <w:t xml:space="preserve"> </w:t>
      </w:r>
      <w:proofErr w:type="spellStart"/>
      <w:r w:rsidRPr="000A5195">
        <w:t>произлазе</w:t>
      </w:r>
      <w:proofErr w:type="spellEnd"/>
      <w:r w:rsidRPr="000A5195">
        <w:t xml:space="preserve"> </w:t>
      </w:r>
      <w:proofErr w:type="spellStart"/>
      <w:r w:rsidRPr="000A5195">
        <w:t>из</w:t>
      </w:r>
      <w:proofErr w:type="spellEnd"/>
      <w:r w:rsidRPr="000A5195">
        <w:t xml:space="preserve"> </w:t>
      </w:r>
      <w:proofErr w:type="spellStart"/>
      <w:r w:rsidRPr="000A5195">
        <w:t>важећих</w:t>
      </w:r>
      <w:proofErr w:type="spellEnd"/>
      <w:r w:rsidRPr="000A5195">
        <w:t xml:space="preserve"> </w:t>
      </w:r>
      <w:proofErr w:type="spellStart"/>
      <w:r w:rsidRPr="000A5195">
        <w:t>прописа</w:t>
      </w:r>
      <w:proofErr w:type="spellEnd"/>
      <w:r w:rsidRPr="000A5195">
        <w:t xml:space="preserve"> о </w:t>
      </w:r>
      <w:proofErr w:type="spellStart"/>
      <w:r w:rsidRPr="000A5195">
        <w:t>заштити</w:t>
      </w:r>
      <w:proofErr w:type="spellEnd"/>
      <w:r w:rsidRPr="000A5195">
        <w:t xml:space="preserve"> </w:t>
      </w:r>
      <w:proofErr w:type="spellStart"/>
      <w:r w:rsidRPr="000A5195">
        <w:t>на</w:t>
      </w:r>
      <w:proofErr w:type="spellEnd"/>
      <w:r w:rsidRPr="000A5195">
        <w:t xml:space="preserve"> </w:t>
      </w:r>
      <w:proofErr w:type="spellStart"/>
      <w:r w:rsidRPr="000A5195">
        <w:t>раду</w:t>
      </w:r>
      <w:proofErr w:type="spellEnd"/>
      <w:r w:rsidRPr="000A5195">
        <w:t xml:space="preserve">, </w:t>
      </w:r>
      <w:proofErr w:type="spellStart"/>
      <w:r w:rsidRPr="000A5195">
        <w:t>запошљавању</w:t>
      </w:r>
      <w:proofErr w:type="spellEnd"/>
      <w:r w:rsidRPr="000A5195">
        <w:t xml:space="preserve"> и </w:t>
      </w:r>
      <w:proofErr w:type="spellStart"/>
      <w:r w:rsidRPr="000A5195">
        <w:t>условима</w:t>
      </w:r>
      <w:proofErr w:type="spellEnd"/>
      <w:r w:rsidRPr="000A5195">
        <w:t xml:space="preserve"> </w:t>
      </w:r>
      <w:proofErr w:type="spellStart"/>
      <w:r w:rsidRPr="000A5195">
        <w:t>рада</w:t>
      </w:r>
      <w:proofErr w:type="spellEnd"/>
      <w:r w:rsidRPr="000A5195">
        <w:t xml:space="preserve">, </w:t>
      </w:r>
      <w:proofErr w:type="spellStart"/>
      <w:r w:rsidRPr="000A5195">
        <w:t>заштити</w:t>
      </w:r>
      <w:proofErr w:type="spellEnd"/>
      <w:r w:rsidR="00340E07">
        <w:rPr>
          <w:lang w:val="sr-Cyrl-RS"/>
        </w:rPr>
        <w:t xml:space="preserve"> </w:t>
      </w:r>
      <w:proofErr w:type="spellStart"/>
      <w:r w:rsidRPr="000A5195">
        <w:t>животне</w:t>
      </w:r>
      <w:proofErr w:type="spellEnd"/>
      <w:r w:rsidRPr="000A5195">
        <w:t xml:space="preserve"> </w:t>
      </w:r>
      <w:proofErr w:type="spellStart"/>
      <w:r w:rsidRPr="000A5195">
        <w:t>средине</w:t>
      </w:r>
      <w:proofErr w:type="spellEnd"/>
      <w:r w:rsidRPr="000A5195">
        <w:t xml:space="preserve"> </w:t>
      </w:r>
      <w:proofErr w:type="spellStart"/>
      <w:r w:rsidRPr="000A5195">
        <w:t>као</w:t>
      </w:r>
      <w:proofErr w:type="spellEnd"/>
      <w:r w:rsidRPr="000A5195">
        <w:t xml:space="preserve"> и </w:t>
      </w:r>
      <w:proofErr w:type="spellStart"/>
      <w:r w:rsidRPr="000A5195">
        <w:t>да</w:t>
      </w:r>
      <w:proofErr w:type="spellEnd"/>
      <w:r w:rsidRPr="000A5195">
        <w:t xml:space="preserve"> </w:t>
      </w:r>
      <w:proofErr w:type="spellStart"/>
      <w:r w:rsidRPr="000A5195">
        <w:t>нема</w:t>
      </w:r>
      <w:proofErr w:type="spellEnd"/>
      <w:r w:rsidRPr="000A5195">
        <w:t xml:space="preserve"> </w:t>
      </w:r>
      <w:proofErr w:type="spellStart"/>
      <w:r w:rsidRPr="000A5195">
        <w:t>забрану</w:t>
      </w:r>
      <w:proofErr w:type="spellEnd"/>
      <w:r w:rsidRPr="000A5195">
        <w:t xml:space="preserve"> </w:t>
      </w:r>
      <w:proofErr w:type="spellStart"/>
      <w:r w:rsidRPr="000A5195">
        <w:t>обављања</w:t>
      </w:r>
      <w:proofErr w:type="spellEnd"/>
      <w:r w:rsidRPr="000A5195">
        <w:t xml:space="preserve"> </w:t>
      </w:r>
      <w:proofErr w:type="spellStart"/>
      <w:r w:rsidRPr="000A5195">
        <w:t>делатности</w:t>
      </w:r>
      <w:proofErr w:type="spellEnd"/>
      <w:r w:rsidRPr="000A5195">
        <w:t xml:space="preserve"> </w:t>
      </w:r>
      <w:proofErr w:type="spellStart"/>
      <w:r w:rsidRPr="000A5195">
        <w:t>која</w:t>
      </w:r>
      <w:proofErr w:type="spellEnd"/>
      <w:r w:rsidRPr="000A5195">
        <w:t xml:space="preserve"> </w:t>
      </w:r>
      <w:proofErr w:type="spellStart"/>
      <w:r w:rsidRPr="000A5195">
        <w:t>је</w:t>
      </w:r>
      <w:proofErr w:type="spellEnd"/>
      <w:r w:rsidRPr="000A5195">
        <w:t xml:space="preserve"> </w:t>
      </w:r>
      <w:proofErr w:type="spellStart"/>
      <w:r w:rsidRPr="000A5195">
        <w:t>на</w:t>
      </w:r>
      <w:proofErr w:type="spellEnd"/>
      <w:r w:rsidRPr="000A5195">
        <w:t xml:space="preserve"> </w:t>
      </w:r>
      <w:proofErr w:type="spellStart"/>
      <w:r w:rsidRPr="000A5195">
        <w:t>снази</w:t>
      </w:r>
      <w:proofErr w:type="spellEnd"/>
      <w:r w:rsidRPr="000A5195">
        <w:t xml:space="preserve"> у </w:t>
      </w:r>
      <w:proofErr w:type="spellStart"/>
      <w:r w:rsidRPr="000A5195">
        <w:t>времеподношења</w:t>
      </w:r>
      <w:proofErr w:type="spellEnd"/>
      <w:r w:rsidRPr="000A5195">
        <w:t xml:space="preserve"> </w:t>
      </w:r>
      <w:proofErr w:type="spellStart"/>
      <w:r w:rsidRPr="000A5195">
        <w:t>понуде</w:t>
      </w:r>
      <w:proofErr w:type="spellEnd"/>
      <w:r w:rsidRPr="000A5195">
        <w:t>.</w:t>
      </w:r>
    </w:p>
    <w:p w14:paraId="1AB16F73" w14:textId="77777777" w:rsidR="00EE1386" w:rsidRPr="000A5195" w:rsidRDefault="00EE1386" w:rsidP="00EE1386">
      <w:pPr>
        <w:jc w:val="both"/>
      </w:pPr>
    </w:p>
    <w:p w14:paraId="240D3FDB" w14:textId="77777777" w:rsidR="00EE1386" w:rsidRPr="000A5195" w:rsidRDefault="00EE1386" w:rsidP="00EE1386">
      <w:pPr>
        <w:jc w:val="both"/>
        <w:rPr>
          <w:b/>
        </w:rPr>
      </w:pPr>
      <w:proofErr w:type="spellStart"/>
      <w:r w:rsidRPr="000A5195">
        <w:rPr>
          <w:b/>
        </w:rPr>
        <w:t>Напомена</w:t>
      </w:r>
      <w:proofErr w:type="spellEnd"/>
      <w:r w:rsidRPr="000A5195">
        <w:rPr>
          <w:b/>
        </w:rPr>
        <w:t>:</w:t>
      </w:r>
    </w:p>
    <w:p w14:paraId="2B578D6D" w14:textId="77777777" w:rsidR="006E1140" w:rsidRPr="006D7B5B" w:rsidRDefault="00EE1386" w:rsidP="00DB77EE">
      <w:pPr>
        <w:jc w:val="both"/>
        <w:rPr>
          <w:iCs/>
          <w:lang w:val="sr-Latn-RS"/>
        </w:rPr>
      </w:pPr>
      <w:proofErr w:type="spellStart"/>
      <w:r w:rsidRPr="000A5195">
        <w:rPr>
          <w:i/>
        </w:rPr>
        <w:t>Уколико</w:t>
      </w:r>
      <w:proofErr w:type="spellEnd"/>
      <w:r w:rsidRPr="000A5195">
        <w:rPr>
          <w:i/>
        </w:rPr>
        <w:t xml:space="preserve"> </w:t>
      </w:r>
      <w:proofErr w:type="spellStart"/>
      <w:r w:rsidRPr="000A5195">
        <w:rPr>
          <w:i/>
        </w:rPr>
        <w:t>понуду</w:t>
      </w:r>
      <w:proofErr w:type="spellEnd"/>
      <w:r w:rsidRPr="000A5195">
        <w:rPr>
          <w:i/>
        </w:rPr>
        <w:t xml:space="preserve"> </w:t>
      </w:r>
      <w:proofErr w:type="spellStart"/>
      <w:r w:rsidRPr="000A5195">
        <w:rPr>
          <w:i/>
        </w:rPr>
        <w:t>подноси</w:t>
      </w:r>
      <w:proofErr w:type="spellEnd"/>
      <w:r w:rsidRPr="000A5195">
        <w:rPr>
          <w:i/>
        </w:rPr>
        <w:t xml:space="preserve"> </w:t>
      </w:r>
      <w:proofErr w:type="spellStart"/>
      <w:r w:rsidRPr="000A5195">
        <w:rPr>
          <w:i/>
        </w:rPr>
        <w:t>група</w:t>
      </w:r>
      <w:proofErr w:type="spellEnd"/>
      <w:r w:rsidRPr="000A5195">
        <w:rPr>
          <w:i/>
        </w:rPr>
        <w:t xml:space="preserve"> </w:t>
      </w:r>
      <w:proofErr w:type="spellStart"/>
      <w:r w:rsidRPr="000A5195">
        <w:rPr>
          <w:i/>
        </w:rPr>
        <w:t>понуђача</w:t>
      </w:r>
      <w:proofErr w:type="spellEnd"/>
      <w:r w:rsidRPr="000A5195">
        <w:rPr>
          <w:i/>
        </w:rPr>
        <w:t xml:space="preserve">, </w:t>
      </w:r>
      <w:proofErr w:type="spellStart"/>
      <w:r w:rsidRPr="000A5195">
        <w:rPr>
          <w:i/>
        </w:rPr>
        <w:t>сваки</w:t>
      </w:r>
      <w:proofErr w:type="spellEnd"/>
      <w:r w:rsidRPr="000A5195">
        <w:rPr>
          <w:i/>
        </w:rPr>
        <w:t xml:space="preserve"> </w:t>
      </w:r>
      <w:proofErr w:type="spellStart"/>
      <w:r w:rsidRPr="000A5195">
        <w:rPr>
          <w:i/>
        </w:rPr>
        <w:t>члан</w:t>
      </w:r>
      <w:proofErr w:type="spellEnd"/>
      <w:r w:rsidRPr="000A5195">
        <w:rPr>
          <w:i/>
        </w:rPr>
        <w:t xml:space="preserve"> </w:t>
      </w:r>
      <w:proofErr w:type="spellStart"/>
      <w:r w:rsidRPr="000A5195">
        <w:rPr>
          <w:i/>
        </w:rPr>
        <w:t>групе</w:t>
      </w:r>
      <w:proofErr w:type="spellEnd"/>
      <w:r w:rsidRPr="000A5195">
        <w:rPr>
          <w:i/>
        </w:rPr>
        <w:t xml:space="preserve"> </w:t>
      </w:r>
      <w:proofErr w:type="spellStart"/>
      <w:r w:rsidRPr="000A5195">
        <w:rPr>
          <w:i/>
        </w:rPr>
        <w:t>понуђача</w:t>
      </w:r>
      <w:proofErr w:type="spellEnd"/>
      <w:r w:rsidRPr="000A5195">
        <w:rPr>
          <w:i/>
        </w:rPr>
        <w:t xml:space="preserve"> </w:t>
      </w:r>
      <w:proofErr w:type="spellStart"/>
      <w:r w:rsidRPr="000A5195">
        <w:rPr>
          <w:i/>
        </w:rPr>
        <w:t>мора</w:t>
      </w:r>
      <w:proofErr w:type="spellEnd"/>
      <w:r w:rsidRPr="000A5195">
        <w:rPr>
          <w:i/>
        </w:rPr>
        <w:t xml:space="preserve"> </w:t>
      </w:r>
      <w:proofErr w:type="spellStart"/>
      <w:r w:rsidRPr="000A5195">
        <w:rPr>
          <w:i/>
        </w:rPr>
        <w:t>доставити</w:t>
      </w:r>
      <w:proofErr w:type="spellEnd"/>
      <w:r w:rsidRPr="000A5195">
        <w:rPr>
          <w:i/>
        </w:rPr>
        <w:t xml:space="preserve"> </w:t>
      </w:r>
      <w:proofErr w:type="spellStart"/>
      <w:r w:rsidRPr="000A5195">
        <w:rPr>
          <w:i/>
        </w:rPr>
        <w:t>Изјаву</w:t>
      </w:r>
      <w:proofErr w:type="spellEnd"/>
      <w:r w:rsidRPr="000A5195">
        <w:rPr>
          <w:i/>
        </w:rPr>
        <w:t xml:space="preserve">, </w:t>
      </w:r>
      <w:proofErr w:type="spellStart"/>
      <w:r w:rsidRPr="000A5195">
        <w:rPr>
          <w:i/>
        </w:rPr>
        <w:t>која</w:t>
      </w:r>
      <w:proofErr w:type="spellEnd"/>
      <w:r w:rsidR="004B6071">
        <w:rPr>
          <w:i/>
          <w:lang w:val="sr-Cyrl-RS"/>
        </w:rPr>
        <w:t xml:space="preserve"> </w:t>
      </w:r>
      <w:proofErr w:type="spellStart"/>
      <w:r w:rsidRPr="000A5195">
        <w:rPr>
          <w:i/>
        </w:rPr>
        <w:t>мора</w:t>
      </w:r>
      <w:proofErr w:type="spellEnd"/>
      <w:r w:rsidRPr="000A5195">
        <w:rPr>
          <w:i/>
        </w:rPr>
        <w:t xml:space="preserve"> </w:t>
      </w:r>
      <w:proofErr w:type="spellStart"/>
      <w:r w:rsidRPr="000A5195">
        <w:rPr>
          <w:i/>
        </w:rPr>
        <w:t>бити</w:t>
      </w:r>
      <w:proofErr w:type="spellEnd"/>
      <w:r w:rsidRPr="000A5195">
        <w:rPr>
          <w:i/>
        </w:rPr>
        <w:t xml:space="preserve"> </w:t>
      </w:r>
      <w:proofErr w:type="spellStart"/>
      <w:r w:rsidRPr="000A5195">
        <w:rPr>
          <w:i/>
        </w:rPr>
        <w:t>потписана</w:t>
      </w:r>
      <w:proofErr w:type="spellEnd"/>
      <w:r w:rsidRPr="000A5195">
        <w:rPr>
          <w:i/>
        </w:rPr>
        <w:t xml:space="preserve"> </w:t>
      </w:r>
      <w:proofErr w:type="spellStart"/>
      <w:r w:rsidRPr="000A5195">
        <w:rPr>
          <w:i/>
        </w:rPr>
        <w:t>од</w:t>
      </w:r>
      <w:proofErr w:type="spellEnd"/>
      <w:r w:rsidRPr="000A5195">
        <w:rPr>
          <w:i/>
        </w:rPr>
        <w:t xml:space="preserve"> </w:t>
      </w:r>
      <w:proofErr w:type="spellStart"/>
      <w:r w:rsidRPr="000A5195">
        <w:rPr>
          <w:i/>
        </w:rPr>
        <w:t>стране</w:t>
      </w:r>
      <w:proofErr w:type="spellEnd"/>
      <w:r w:rsidRPr="000A5195">
        <w:rPr>
          <w:i/>
        </w:rPr>
        <w:t xml:space="preserve"> </w:t>
      </w:r>
      <w:proofErr w:type="spellStart"/>
      <w:r w:rsidRPr="000A5195">
        <w:rPr>
          <w:i/>
        </w:rPr>
        <w:t>овлашћеног</w:t>
      </w:r>
      <w:proofErr w:type="spellEnd"/>
      <w:r w:rsidRPr="000A5195">
        <w:rPr>
          <w:i/>
        </w:rPr>
        <w:t xml:space="preserve"> </w:t>
      </w:r>
      <w:proofErr w:type="spellStart"/>
      <w:r w:rsidRPr="000A5195">
        <w:rPr>
          <w:i/>
        </w:rPr>
        <w:t>лица</w:t>
      </w:r>
      <w:proofErr w:type="spellEnd"/>
      <w:r w:rsidRPr="000A5195">
        <w:rPr>
          <w:i/>
        </w:rPr>
        <w:t xml:space="preserve"> </w:t>
      </w:r>
      <w:proofErr w:type="spellStart"/>
      <w:r w:rsidRPr="000A5195">
        <w:rPr>
          <w:i/>
        </w:rPr>
        <w:t>тог</w:t>
      </w:r>
      <w:proofErr w:type="spellEnd"/>
      <w:r w:rsidRPr="000A5195">
        <w:rPr>
          <w:i/>
        </w:rPr>
        <w:t xml:space="preserve"> </w:t>
      </w:r>
      <w:proofErr w:type="spellStart"/>
      <w:r w:rsidRPr="000A5195">
        <w:rPr>
          <w:i/>
        </w:rPr>
        <w:t>понуђача</w:t>
      </w:r>
      <w:proofErr w:type="spellEnd"/>
      <w:r w:rsidRPr="000A5195">
        <w:rPr>
          <w:i/>
        </w:rPr>
        <w:t>.</w:t>
      </w:r>
    </w:p>
    <w:p w14:paraId="58D95268" w14:textId="77777777" w:rsidR="006E1140" w:rsidRPr="006D7B5B" w:rsidRDefault="006E1140" w:rsidP="006E1140">
      <w:pPr>
        <w:pStyle w:val="Pasussalistom"/>
        <w:jc w:val="both"/>
        <w:rPr>
          <w:iCs/>
          <w:lang w:val="sr-Latn-RS"/>
        </w:rPr>
      </w:pPr>
    </w:p>
    <w:p w14:paraId="243B4862" w14:textId="77777777" w:rsidR="006E1140" w:rsidRPr="006D7B5B" w:rsidRDefault="006E1140" w:rsidP="006E1140">
      <w:pPr>
        <w:pStyle w:val="Pasussalistom"/>
        <w:ind w:left="1710"/>
        <w:jc w:val="both"/>
        <w:rPr>
          <w:b/>
          <w:i/>
          <w:iCs/>
          <w:color w:val="auto"/>
        </w:rPr>
      </w:pPr>
    </w:p>
    <w:p w14:paraId="1154A0F6" w14:textId="77777777" w:rsidR="006E1140" w:rsidRPr="006D7B5B" w:rsidRDefault="006E1140" w:rsidP="006E1140">
      <w:pPr>
        <w:jc w:val="both"/>
        <w:rPr>
          <w:i/>
          <w:lang w:val="sr-Cyrl-CS"/>
        </w:rPr>
      </w:pPr>
    </w:p>
    <w:p w14:paraId="76AFAA2C" w14:textId="489EE9AE" w:rsidR="006E1140" w:rsidRPr="006D7B5B" w:rsidRDefault="003754D4" w:rsidP="006E1140">
      <w:pPr>
        <w:rPr>
          <w:lang w:val="sr-Cyrl-RS"/>
        </w:rPr>
      </w:pPr>
      <w:proofErr w:type="spellStart"/>
      <w:r w:rsidRPr="006D7B5B">
        <w:t>Место</w:t>
      </w:r>
      <w:proofErr w:type="spellEnd"/>
      <w:r w:rsidRPr="006D7B5B">
        <w:t>: _</w:t>
      </w:r>
      <w:r w:rsidR="006E1140" w:rsidRPr="006D7B5B">
        <w:t xml:space="preserve">____________                                                            </w:t>
      </w:r>
      <w:r w:rsidR="00D07CD5" w:rsidRPr="006D7B5B">
        <w:rPr>
          <w:lang w:val="sr-Cyrl-RS"/>
        </w:rPr>
        <w:t xml:space="preserve">    </w:t>
      </w:r>
      <w:proofErr w:type="spellStart"/>
      <w:r w:rsidR="006E1140" w:rsidRPr="006D7B5B">
        <w:t>Понуђач</w:t>
      </w:r>
      <w:proofErr w:type="spellEnd"/>
      <w:r w:rsidR="006E1140" w:rsidRPr="006D7B5B">
        <w:rPr>
          <w:lang w:val="sr-Cyrl-RS"/>
        </w:rPr>
        <w:t>:</w:t>
      </w:r>
    </w:p>
    <w:p w14:paraId="6158BCB4" w14:textId="77777777" w:rsidR="00DB77EE" w:rsidRDefault="00DB77EE" w:rsidP="006E1140"/>
    <w:p w14:paraId="4C204BA6" w14:textId="3CAA0398" w:rsidR="006E1140" w:rsidRPr="006D7B5B" w:rsidRDefault="003754D4" w:rsidP="006E1140">
      <w:pPr>
        <w:rPr>
          <w:b/>
          <w:bCs/>
          <w:i/>
          <w:color w:val="auto"/>
          <w:lang w:val="sr-Cyrl-RS"/>
        </w:rPr>
      </w:pPr>
      <w:proofErr w:type="spellStart"/>
      <w:r w:rsidRPr="006D7B5B">
        <w:t>Датум</w:t>
      </w:r>
      <w:proofErr w:type="spellEnd"/>
      <w:r w:rsidRPr="006D7B5B">
        <w:t>: _</w:t>
      </w:r>
      <w:r w:rsidR="006E1140" w:rsidRPr="006D7B5B">
        <w:t xml:space="preserve">____________                         </w:t>
      </w:r>
      <w:r w:rsidR="006E0AB6" w:rsidRPr="006D7B5B">
        <w:t xml:space="preserve">         </w:t>
      </w:r>
      <w:r w:rsidR="006E1140" w:rsidRPr="006D7B5B">
        <w:t xml:space="preserve">               _____________________                                                        </w:t>
      </w:r>
    </w:p>
    <w:p w14:paraId="0E030E47" w14:textId="77777777" w:rsidR="006E1140" w:rsidRPr="006D7B5B" w:rsidRDefault="006E1140" w:rsidP="006E1140">
      <w:pPr>
        <w:pStyle w:val="Teloteksta2"/>
        <w:spacing w:line="100" w:lineRule="atLeast"/>
        <w:jc w:val="both"/>
        <w:rPr>
          <w:b/>
          <w:bCs/>
          <w:i/>
          <w:color w:val="auto"/>
          <w:lang w:val="sr-Cyrl-RS"/>
        </w:rPr>
      </w:pPr>
    </w:p>
    <w:p w14:paraId="26476DA5" w14:textId="77777777" w:rsidR="001D78E6" w:rsidRPr="004D1B1B" w:rsidRDefault="006E1140" w:rsidP="003306F5">
      <w:pPr>
        <w:pStyle w:val="Pasussalistom"/>
        <w:ind w:left="0"/>
        <w:jc w:val="both"/>
        <w:rPr>
          <w:bCs/>
          <w:i/>
          <w:iCs/>
          <w:color w:val="auto"/>
          <w:sz w:val="22"/>
          <w:szCs w:val="22"/>
        </w:rPr>
      </w:pPr>
      <w:r w:rsidRPr="006D7B5B">
        <w:rPr>
          <w:b/>
          <w:bCs/>
          <w:i/>
          <w:color w:val="auto"/>
          <w:lang w:val="sr-Cyrl-RS"/>
        </w:rPr>
        <w:t>Напомена:</w:t>
      </w:r>
      <w:r w:rsidRPr="006D7B5B">
        <w:rPr>
          <w:bCs/>
          <w:i/>
          <w:color w:val="auto"/>
          <w:lang w:val="sr-Cyrl-RS"/>
        </w:rPr>
        <w:t xml:space="preserve"> </w:t>
      </w:r>
      <w:proofErr w:type="spellStart"/>
      <w:r w:rsidRPr="006D7B5B">
        <w:rPr>
          <w:b/>
          <w:bCs/>
          <w:i/>
          <w:iCs/>
          <w:color w:val="auto"/>
          <w:u w:val="single"/>
        </w:rPr>
        <w:t>Уколико</w:t>
      </w:r>
      <w:proofErr w:type="spellEnd"/>
      <w:r w:rsidRPr="006D7B5B">
        <w:rPr>
          <w:b/>
          <w:bCs/>
          <w:i/>
          <w:iCs/>
          <w:color w:val="auto"/>
          <w:u w:val="single"/>
        </w:rPr>
        <w:t xml:space="preserve"> </w:t>
      </w:r>
      <w:proofErr w:type="spellStart"/>
      <w:r w:rsidRPr="006D7B5B">
        <w:rPr>
          <w:b/>
          <w:bCs/>
          <w:i/>
          <w:iCs/>
          <w:color w:val="auto"/>
          <w:u w:val="single"/>
        </w:rPr>
        <w:t>понуду</w:t>
      </w:r>
      <w:proofErr w:type="spellEnd"/>
      <w:r w:rsidRPr="006D7B5B">
        <w:rPr>
          <w:b/>
          <w:bCs/>
          <w:i/>
          <w:iCs/>
          <w:color w:val="auto"/>
          <w:u w:val="single"/>
        </w:rPr>
        <w:t xml:space="preserve"> </w:t>
      </w:r>
      <w:proofErr w:type="spellStart"/>
      <w:r w:rsidRPr="006D7B5B">
        <w:rPr>
          <w:b/>
          <w:bCs/>
          <w:i/>
          <w:iCs/>
          <w:color w:val="auto"/>
          <w:u w:val="single"/>
        </w:rPr>
        <w:t>подноси</w:t>
      </w:r>
      <w:proofErr w:type="spellEnd"/>
      <w:r w:rsidRPr="006D7B5B">
        <w:rPr>
          <w:b/>
          <w:bCs/>
          <w:i/>
          <w:iCs/>
          <w:color w:val="auto"/>
          <w:u w:val="single"/>
        </w:rPr>
        <w:t xml:space="preserve"> </w:t>
      </w:r>
      <w:proofErr w:type="spellStart"/>
      <w:r w:rsidRPr="006D7B5B">
        <w:rPr>
          <w:b/>
          <w:bCs/>
          <w:i/>
          <w:iCs/>
          <w:color w:val="auto"/>
          <w:u w:val="single"/>
        </w:rPr>
        <w:t>група</w:t>
      </w:r>
      <w:proofErr w:type="spellEnd"/>
      <w:r w:rsidRPr="006D7B5B">
        <w:rPr>
          <w:b/>
          <w:bCs/>
          <w:i/>
          <w:iCs/>
          <w:color w:val="auto"/>
          <w:u w:val="single"/>
        </w:rPr>
        <w:t xml:space="preserve"> </w:t>
      </w:r>
      <w:proofErr w:type="spellStart"/>
      <w:r w:rsidRPr="006D7B5B">
        <w:rPr>
          <w:b/>
          <w:bCs/>
          <w:i/>
          <w:iCs/>
          <w:color w:val="auto"/>
          <w:u w:val="single"/>
        </w:rPr>
        <w:t>понуђача</w:t>
      </w:r>
      <w:proofErr w:type="spellEnd"/>
      <w:r w:rsidRPr="006D7B5B">
        <w:rPr>
          <w:b/>
          <w:bCs/>
          <w:i/>
          <w:iCs/>
          <w:color w:val="auto"/>
          <w:u w:val="single"/>
          <w:lang w:val="sr-Cyrl-RS"/>
        </w:rPr>
        <w:t>,</w:t>
      </w:r>
      <w:r w:rsidRPr="006D7B5B">
        <w:rPr>
          <w:bCs/>
          <w:i/>
          <w:iCs/>
          <w:color w:val="auto"/>
          <w:lang w:val="sr-Cyrl-RS"/>
        </w:rPr>
        <w:t xml:space="preserve"> Изјава мора бити потписана од стране овлашћеног лица </w:t>
      </w:r>
      <w:proofErr w:type="spellStart"/>
      <w:r w:rsidRPr="006D7B5B">
        <w:rPr>
          <w:bCs/>
          <w:i/>
          <w:iCs/>
          <w:color w:val="auto"/>
        </w:rPr>
        <w:t>свак</w:t>
      </w:r>
      <w:r w:rsidRPr="006D7B5B">
        <w:rPr>
          <w:bCs/>
          <w:i/>
          <w:iCs/>
          <w:color w:val="auto"/>
          <w:lang w:val="sr-Cyrl-RS"/>
        </w:rPr>
        <w:t>ог</w:t>
      </w:r>
      <w:proofErr w:type="spellEnd"/>
      <w:r w:rsidRPr="006D7B5B">
        <w:rPr>
          <w:bCs/>
          <w:i/>
          <w:iCs/>
          <w:color w:val="auto"/>
          <w:lang w:val="sr-Cyrl-RS"/>
        </w:rPr>
        <w:t xml:space="preserve"> </w:t>
      </w:r>
      <w:proofErr w:type="spellStart"/>
      <w:r w:rsidRPr="006D7B5B">
        <w:rPr>
          <w:bCs/>
          <w:i/>
          <w:iCs/>
          <w:color w:val="auto"/>
        </w:rPr>
        <w:t>понуђач</w:t>
      </w:r>
      <w:proofErr w:type="spellEnd"/>
      <w:r w:rsidRPr="006D7B5B">
        <w:rPr>
          <w:bCs/>
          <w:i/>
          <w:iCs/>
          <w:color w:val="auto"/>
          <w:lang w:val="sr-Cyrl-RS"/>
        </w:rPr>
        <w:t>а</w:t>
      </w:r>
      <w:r w:rsidRPr="006D7B5B">
        <w:rPr>
          <w:bCs/>
          <w:i/>
          <w:iCs/>
          <w:color w:val="auto"/>
        </w:rPr>
        <w:t xml:space="preserve"> </w:t>
      </w:r>
      <w:proofErr w:type="spellStart"/>
      <w:r w:rsidRPr="006D7B5B">
        <w:rPr>
          <w:bCs/>
          <w:i/>
          <w:iCs/>
          <w:color w:val="auto"/>
        </w:rPr>
        <w:t>из</w:t>
      </w:r>
      <w:proofErr w:type="spellEnd"/>
      <w:r w:rsidRPr="006D7B5B">
        <w:rPr>
          <w:bCs/>
          <w:i/>
          <w:iCs/>
          <w:color w:val="auto"/>
        </w:rPr>
        <w:t xml:space="preserve"> </w:t>
      </w:r>
      <w:proofErr w:type="spellStart"/>
      <w:r w:rsidRPr="006D7B5B">
        <w:rPr>
          <w:bCs/>
          <w:i/>
          <w:iCs/>
          <w:color w:val="auto"/>
        </w:rPr>
        <w:t>групе</w:t>
      </w:r>
      <w:proofErr w:type="spellEnd"/>
      <w:r w:rsidRPr="006D7B5B">
        <w:rPr>
          <w:bCs/>
          <w:i/>
          <w:iCs/>
          <w:color w:val="auto"/>
        </w:rPr>
        <w:t xml:space="preserve"> </w:t>
      </w:r>
      <w:proofErr w:type="spellStart"/>
      <w:r w:rsidRPr="006D7B5B">
        <w:rPr>
          <w:bCs/>
          <w:i/>
          <w:iCs/>
          <w:color w:val="auto"/>
        </w:rPr>
        <w:t>понуђача</w:t>
      </w:r>
      <w:proofErr w:type="spellEnd"/>
      <w:r w:rsidR="004D1B1B">
        <w:rPr>
          <w:bCs/>
          <w:iCs/>
        </w:rPr>
        <w:t>.</w:t>
      </w:r>
    </w:p>
    <w:p w14:paraId="1D462118" w14:textId="77777777" w:rsidR="001D78E6" w:rsidRDefault="001D78E6" w:rsidP="00FB2141">
      <w:pPr>
        <w:tabs>
          <w:tab w:val="left" w:pos="6028"/>
        </w:tabs>
        <w:autoSpaceDE w:val="0"/>
        <w:spacing w:line="240" w:lineRule="auto"/>
        <w:ind w:left="360"/>
        <w:rPr>
          <w:bCs/>
          <w:iCs/>
          <w:lang w:val="ru-RU"/>
        </w:rPr>
      </w:pPr>
    </w:p>
    <w:p w14:paraId="26705A81" w14:textId="77777777" w:rsidR="00941E6E" w:rsidRDefault="00941E6E" w:rsidP="00FB2141">
      <w:pPr>
        <w:tabs>
          <w:tab w:val="left" w:pos="6028"/>
        </w:tabs>
        <w:autoSpaceDE w:val="0"/>
        <w:spacing w:line="240" w:lineRule="auto"/>
        <w:ind w:left="360"/>
        <w:rPr>
          <w:bCs/>
          <w:iCs/>
          <w:lang w:val="ru-RU"/>
        </w:rPr>
      </w:pPr>
    </w:p>
    <w:p w14:paraId="3F4CD6F6" w14:textId="77777777" w:rsidR="00EE1386" w:rsidRPr="006D7B5B" w:rsidRDefault="00941E6E" w:rsidP="00941E6E">
      <w:pPr>
        <w:tabs>
          <w:tab w:val="left" w:pos="6028"/>
        </w:tabs>
        <w:autoSpaceDE w:val="0"/>
        <w:spacing w:line="240" w:lineRule="auto"/>
        <w:ind w:left="360"/>
        <w:rPr>
          <w:bCs/>
          <w:iCs/>
          <w:lang w:val="ru-RU"/>
        </w:rPr>
      </w:pPr>
      <w:r>
        <w:rPr>
          <w:bCs/>
          <w:iCs/>
          <w:lang w:val="ru-RU"/>
        </w:rPr>
        <w:br w:type="page"/>
      </w:r>
    </w:p>
    <w:p w14:paraId="01DF7BE1" w14:textId="77777777" w:rsidR="00213C6E" w:rsidRPr="00D44CF1" w:rsidRDefault="00213C6E" w:rsidP="00941E6E">
      <w:pPr>
        <w:rPr>
          <w:b/>
          <w:bCs/>
          <w:lang w:val="sr-Cyrl-RS"/>
        </w:rPr>
      </w:pPr>
      <w:r w:rsidRPr="00D44CF1">
        <w:rPr>
          <w:b/>
          <w:bCs/>
          <w:lang w:val="sr-Cyrl-RS"/>
        </w:rPr>
        <w:lastRenderedPageBreak/>
        <w:t>(ОБРАЗАЦ 6)</w:t>
      </w:r>
    </w:p>
    <w:p w14:paraId="75A0186A" w14:textId="77777777" w:rsidR="00213C6E" w:rsidRPr="006D7B5B" w:rsidRDefault="00213C6E" w:rsidP="00213C6E">
      <w:pPr>
        <w:jc w:val="right"/>
        <w:rPr>
          <w:b/>
          <w:bCs/>
          <w:sz w:val="28"/>
          <w:szCs w:val="28"/>
          <w:lang w:val="sr-Cyrl-RS"/>
        </w:rPr>
      </w:pPr>
    </w:p>
    <w:p w14:paraId="5E161B41" w14:textId="77777777" w:rsidR="00AA0F31" w:rsidRDefault="00AA0F31" w:rsidP="004D1B1B">
      <w:pPr>
        <w:jc w:val="center"/>
        <w:rPr>
          <w:b/>
          <w:bCs/>
          <w:lang w:val="sr-Cyrl-RS"/>
        </w:rPr>
      </w:pPr>
    </w:p>
    <w:p w14:paraId="3ED8AFB3" w14:textId="77777777" w:rsidR="00AA0F31" w:rsidRDefault="00AA0F31" w:rsidP="004D1B1B">
      <w:pPr>
        <w:jc w:val="center"/>
        <w:rPr>
          <w:b/>
          <w:bCs/>
          <w:lang w:val="sr-Cyrl-RS"/>
        </w:rPr>
      </w:pPr>
    </w:p>
    <w:p w14:paraId="056E39B2" w14:textId="77777777" w:rsidR="00AA0F31" w:rsidRDefault="00AA0F31" w:rsidP="004D1B1B">
      <w:pPr>
        <w:jc w:val="center"/>
        <w:rPr>
          <w:b/>
          <w:bCs/>
          <w:lang w:val="sr-Cyrl-RS"/>
        </w:rPr>
      </w:pPr>
    </w:p>
    <w:p w14:paraId="19D584C3" w14:textId="5EF8AF69" w:rsidR="004D1B1B" w:rsidRPr="00D543EF" w:rsidRDefault="004D1B1B" w:rsidP="004D1B1B">
      <w:pPr>
        <w:jc w:val="center"/>
        <w:rPr>
          <w:b/>
        </w:rPr>
      </w:pPr>
      <w:r w:rsidRPr="00D543EF">
        <w:rPr>
          <w:b/>
          <w:bCs/>
          <w:lang w:val="sr-Cyrl-RS"/>
        </w:rPr>
        <w:t xml:space="preserve">ОБРАЗАЦ </w:t>
      </w:r>
      <w:r>
        <w:rPr>
          <w:b/>
        </w:rPr>
        <w:t>ИЗЈАВE</w:t>
      </w:r>
      <w:r w:rsidRPr="00D543EF">
        <w:rPr>
          <w:b/>
        </w:rPr>
        <w:t xml:space="preserve"> ПО</w:t>
      </w:r>
      <w:r>
        <w:rPr>
          <w:b/>
          <w:lang w:val="sr-Cyrl-RS"/>
        </w:rPr>
        <w:t>ДИЗВОЂАЧА</w:t>
      </w:r>
      <w:r w:rsidRPr="00D543EF">
        <w:rPr>
          <w:b/>
        </w:rPr>
        <w:t xml:space="preserve"> У СКЛАДУ СА ЧЛАНОМ 75. СТАВ 2. ЗАКОНА О ЈАВНИМ</w:t>
      </w:r>
      <w:r w:rsidRPr="00D543EF">
        <w:rPr>
          <w:b/>
          <w:lang w:val="sr-Cyrl-RS"/>
        </w:rPr>
        <w:t xml:space="preserve"> </w:t>
      </w:r>
      <w:r w:rsidRPr="00D543EF">
        <w:rPr>
          <w:b/>
        </w:rPr>
        <w:t>НАБАВКАМА</w:t>
      </w:r>
    </w:p>
    <w:p w14:paraId="2F52E6C3" w14:textId="77777777" w:rsidR="004D1B1B" w:rsidRPr="000A5195" w:rsidRDefault="004D1B1B" w:rsidP="004D1B1B">
      <w:pPr>
        <w:jc w:val="both"/>
      </w:pPr>
    </w:p>
    <w:p w14:paraId="1A6B89FA" w14:textId="77777777" w:rsidR="004D1B1B" w:rsidRPr="000A5195" w:rsidRDefault="004D1B1B" w:rsidP="00D95615">
      <w:pPr>
        <w:jc w:val="both"/>
      </w:pPr>
      <w:r w:rsidRPr="000A5195">
        <w:t xml:space="preserve">У </w:t>
      </w:r>
      <w:proofErr w:type="spellStart"/>
      <w:r w:rsidRPr="000A5195">
        <w:t>складу</w:t>
      </w:r>
      <w:proofErr w:type="spellEnd"/>
      <w:r w:rsidRPr="000A5195">
        <w:t xml:space="preserve"> </w:t>
      </w:r>
      <w:proofErr w:type="spellStart"/>
      <w:r w:rsidRPr="000A5195">
        <w:t>са</w:t>
      </w:r>
      <w:proofErr w:type="spellEnd"/>
      <w:r w:rsidRPr="000A5195">
        <w:t xml:space="preserve"> </w:t>
      </w:r>
      <w:proofErr w:type="spellStart"/>
      <w:r w:rsidRPr="000A5195">
        <w:t>чланом</w:t>
      </w:r>
      <w:proofErr w:type="spellEnd"/>
      <w:r w:rsidRPr="000A5195">
        <w:t xml:space="preserve"> 75. </w:t>
      </w:r>
      <w:proofErr w:type="spellStart"/>
      <w:r w:rsidRPr="000A5195">
        <w:t>став</w:t>
      </w:r>
      <w:proofErr w:type="spellEnd"/>
      <w:r w:rsidRPr="000A5195">
        <w:t xml:space="preserve"> 2 </w:t>
      </w:r>
      <w:proofErr w:type="spellStart"/>
      <w:r w:rsidRPr="000A5195">
        <w:t>Закона</w:t>
      </w:r>
      <w:proofErr w:type="spellEnd"/>
      <w:r w:rsidRPr="000A5195">
        <w:t xml:space="preserve"> о </w:t>
      </w:r>
      <w:proofErr w:type="spellStart"/>
      <w:r w:rsidRPr="000A5195">
        <w:t>јавним</w:t>
      </w:r>
      <w:proofErr w:type="spellEnd"/>
      <w:r w:rsidRPr="000A5195">
        <w:t xml:space="preserve"> </w:t>
      </w:r>
      <w:proofErr w:type="spellStart"/>
      <w:r w:rsidRPr="000A5195">
        <w:t>набавкама</w:t>
      </w:r>
      <w:proofErr w:type="spellEnd"/>
      <w:r w:rsidRPr="000A5195">
        <w:t xml:space="preserve"> („</w:t>
      </w:r>
      <w:proofErr w:type="spellStart"/>
      <w:r w:rsidRPr="000A5195">
        <w:t>Службени</w:t>
      </w:r>
      <w:proofErr w:type="spellEnd"/>
      <w:r w:rsidRPr="000A5195">
        <w:t xml:space="preserve"> </w:t>
      </w:r>
      <w:proofErr w:type="spellStart"/>
      <w:r w:rsidRPr="000A5195">
        <w:t>гласник</w:t>
      </w:r>
      <w:proofErr w:type="spellEnd"/>
      <w:r w:rsidRPr="000A5195">
        <w:t xml:space="preserve"> РС“,</w:t>
      </w:r>
      <w:r w:rsidRPr="000A5195">
        <w:rPr>
          <w:lang w:val="sr-Cyrl-CS"/>
        </w:rPr>
        <w:t xml:space="preserve"> б</w:t>
      </w:r>
      <w:r w:rsidRPr="000A5195">
        <w:t>р.124/12, 14/15 и 68/15),</w:t>
      </w:r>
      <w:r w:rsidRPr="000A5195">
        <w:rPr>
          <w:b/>
          <w:u w:val="single"/>
        </w:rPr>
        <w:t>_________________</w:t>
      </w:r>
      <w:r w:rsidRPr="000A5195">
        <w:t xml:space="preserve"> /</w:t>
      </w:r>
      <w:proofErr w:type="spellStart"/>
      <w:r w:rsidRPr="000A5195">
        <w:t>назив</w:t>
      </w:r>
      <w:proofErr w:type="spellEnd"/>
      <w:r w:rsidRPr="000A5195">
        <w:t xml:space="preserve"> </w:t>
      </w:r>
      <w:r>
        <w:rPr>
          <w:lang w:val="sr-Cyrl-RS"/>
        </w:rPr>
        <w:t>подизвођача</w:t>
      </w:r>
      <w:r w:rsidRPr="000A5195">
        <w:t xml:space="preserve"> </w:t>
      </w:r>
      <w:proofErr w:type="spellStart"/>
      <w:r w:rsidRPr="000A5195">
        <w:t>даје</w:t>
      </w:r>
      <w:proofErr w:type="spellEnd"/>
      <w:r w:rsidRPr="000A5195">
        <w:t>:</w:t>
      </w:r>
    </w:p>
    <w:p w14:paraId="2A990C12" w14:textId="77777777" w:rsidR="004D1B1B" w:rsidRPr="000A5195" w:rsidRDefault="004D1B1B" w:rsidP="004D1B1B">
      <w:pPr>
        <w:jc w:val="both"/>
      </w:pPr>
    </w:p>
    <w:p w14:paraId="4C70D69F" w14:textId="77777777" w:rsidR="004D1B1B" w:rsidRPr="000A5195" w:rsidRDefault="004D1B1B" w:rsidP="004D1B1B">
      <w:pPr>
        <w:jc w:val="both"/>
        <w:rPr>
          <w:b/>
        </w:rPr>
      </w:pPr>
      <w:r w:rsidRPr="000A5195">
        <w:rPr>
          <w:b/>
        </w:rPr>
        <w:t>ИЗЈАВУ</w:t>
      </w:r>
    </w:p>
    <w:p w14:paraId="1FE66190" w14:textId="77777777" w:rsidR="004D1B1B" w:rsidRPr="000A5195" w:rsidRDefault="004D1B1B" w:rsidP="004D1B1B">
      <w:pPr>
        <w:jc w:val="both"/>
        <w:rPr>
          <w:b/>
        </w:rPr>
      </w:pPr>
    </w:p>
    <w:p w14:paraId="643995F2" w14:textId="3F6ADDEC" w:rsidR="004D1B1B" w:rsidRPr="000A5195" w:rsidRDefault="004D1B1B" w:rsidP="004D1B1B">
      <w:pPr>
        <w:jc w:val="both"/>
      </w:pPr>
      <w:proofErr w:type="spellStart"/>
      <w:r w:rsidRPr="000A5195">
        <w:t>да</w:t>
      </w:r>
      <w:proofErr w:type="spellEnd"/>
      <w:r w:rsidRPr="000A5195">
        <w:t xml:space="preserve"> </w:t>
      </w:r>
      <w:proofErr w:type="spellStart"/>
      <w:r w:rsidRPr="000A5195">
        <w:t>је</w:t>
      </w:r>
      <w:proofErr w:type="spellEnd"/>
      <w:r w:rsidRPr="000A5195">
        <w:t xml:space="preserve"> </w:t>
      </w:r>
      <w:proofErr w:type="spellStart"/>
      <w:r w:rsidRPr="000A5195">
        <w:t>приликом</w:t>
      </w:r>
      <w:proofErr w:type="spellEnd"/>
      <w:r w:rsidRPr="000A5195">
        <w:t xml:space="preserve"> </w:t>
      </w:r>
      <w:proofErr w:type="spellStart"/>
      <w:r w:rsidRPr="000A5195">
        <w:t>састављања</w:t>
      </w:r>
      <w:proofErr w:type="spellEnd"/>
      <w:r w:rsidRPr="000A5195">
        <w:t xml:space="preserve"> </w:t>
      </w:r>
      <w:proofErr w:type="spellStart"/>
      <w:r>
        <w:t>понуде</w:t>
      </w:r>
      <w:proofErr w:type="spellEnd"/>
      <w:r>
        <w:t xml:space="preserve"> у </w:t>
      </w:r>
      <w:proofErr w:type="spellStart"/>
      <w:r>
        <w:t>поступку</w:t>
      </w:r>
      <w:proofErr w:type="spellEnd"/>
      <w:r>
        <w:t xml:space="preserve"> </w:t>
      </w:r>
      <w:proofErr w:type="spellStart"/>
      <w:r>
        <w:t>јавне</w:t>
      </w:r>
      <w:proofErr w:type="spellEnd"/>
      <w:r>
        <w:t xml:space="preserve"> </w:t>
      </w:r>
      <w:proofErr w:type="spellStart"/>
      <w:r>
        <w:t>набавке</w:t>
      </w:r>
      <w:proofErr w:type="spellEnd"/>
      <w:r>
        <w:rPr>
          <w:lang w:val="sr-Cyrl-RS"/>
        </w:rPr>
        <w:t xml:space="preserve">: </w:t>
      </w:r>
      <w:r w:rsidR="00F37F49">
        <w:rPr>
          <w:iCs/>
          <w:lang w:val="sr-Cyrl-RS"/>
        </w:rPr>
        <w:t>Набавка опреме за кухињу ресторана</w:t>
      </w:r>
      <w:r w:rsidR="005E4CDA">
        <w:rPr>
          <w:iCs/>
          <w:lang w:val="sr-Cyrl-RS"/>
        </w:rPr>
        <w:t xml:space="preserve"> – Студентски град</w:t>
      </w:r>
      <w:r>
        <w:rPr>
          <w:lang w:val="sr-Cyrl-RS"/>
        </w:rPr>
        <w:t xml:space="preserve">, </w:t>
      </w:r>
      <w:proofErr w:type="spellStart"/>
      <w:r w:rsidRPr="000A5195">
        <w:t>број</w:t>
      </w:r>
      <w:proofErr w:type="spellEnd"/>
      <w:r w:rsidRPr="000A5195">
        <w:t xml:space="preserve"> </w:t>
      </w:r>
      <w:proofErr w:type="spellStart"/>
      <w:r w:rsidRPr="000A5195">
        <w:t>набавке</w:t>
      </w:r>
      <w:proofErr w:type="spellEnd"/>
      <w:r w:rsidRPr="000A5195">
        <w:t xml:space="preserve"> </w:t>
      </w:r>
      <w:r w:rsidR="00ED382F" w:rsidRPr="00DB77EE">
        <w:rPr>
          <w:rFonts w:eastAsia="Times New Roman"/>
          <w:lang w:val="sr-Cyrl-RS"/>
        </w:rPr>
        <w:t xml:space="preserve">ЈНД - </w:t>
      </w:r>
      <w:r w:rsidR="00F37F49" w:rsidRPr="00F37F49">
        <w:rPr>
          <w:rFonts w:eastAsia="Times New Roman"/>
          <w:lang w:val="sr-Cyrl-RS"/>
        </w:rPr>
        <w:t>16</w:t>
      </w:r>
      <w:r w:rsidRPr="00F37F49">
        <w:t>,</w:t>
      </w:r>
      <w:r w:rsidRPr="000A5195">
        <w:t xml:space="preserve"> </w:t>
      </w:r>
      <w:proofErr w:type="spellStart"/>
      <w:r w:rsidRPr="000A5195">
        <w:t>поштовао</w:t>
      </w:r>
      <w:proofErr w:type="spellEnd"/>
      <w:r w:rsidRPr="000A5195">
        <w:t xml:space="preserve"> </w:t>
      </w:r>
      <w:proofErr w:type="spellStart"/>
      <w:r w:rsidRPr="000A5195">
        <w:t>обавезе</w:t>
      </w:r>
      <w:proofErr w:type="spellEnd"/>
      <w:r w:rsidRPr="000A5195">
        <w:t xml:space="preserve"> </w:t>
      </w:r>
      <w:proofErr w:type="spellStart"/>
      <w:r w:rsidRPr="000A5195">
        <w:t>које</w:t>
      </w:r>
      <w:proofErr w:type="spellEnd"/>
      <w:r>
        <w:t xml:space="preserve"> </w:t>
      </w:r>
      <w:proofErr w:type="spellStart"/>
      <w:r w:rsidRPr="000A5195">
        <w:t>произлазе</w:t>
      </w:r>
      <w:proofErr w:type="spellEnd"/>
      <w:r w:rsidRPr="000A5195">
        <w:t xml:space="preserve"> </w:t>
      </w:r>
      <w:proofErr w:type="spellStart"/>
      <w:r w:rsidRPr="000A5195">
        <w:t>из</w:t>
      </w:r>
      <w:proofErr w:type="spellEnd"/>
      <w:r w:rsidRPr="000A5195">
        <w:t xml:space="preserve"> </w:t>
      </w:r>
      <w:proofErr w:type="spellStart"/>
      <w:r w:rsidRPr="000A5195">
        <w:t>важећих</w:t>
      </w:r>
      <w:proofErr w:type="spellEnd"/>
      <w:r w:rsidRPr="000A5195">
        <w:t xml:space="preserve"> </w:t>
      </w:r>
      <w:proofErr w:type="spellStart"/>
      <w:r w:rsidRPr="000A5195">
        <w:t>прописа</w:t>
      </w:r>
      <w:proofErr w:type="spellEnd"/>
      <w:r w:rsidRPr="000A5195">
        <w:t xml:space="preserve"> о </w:t>
      </w:r>
      <w:proofErr w:type="spellStart"/>
      <w:r w:rsidRPr="000A5195">
        <w:t>заштити</w:t>
      </w:r>
      <w:proofErr w:type="spellEnd"/>
      <w:r w:rsidRPr="000A5195">
        <w:t xml:space="preserve"> </w:t>
      </w:r>
      <w:proofErr w:type="spellStart"/>
      <w:r w:rsidRPr="000A5195">
        <w:t>на</w:t>
      </w:r>
      <w:proofErr w:type="spellEnd"/>
      <w:r w:rsidRPr="000A5195">
        <w:t xml:space="preserve"> </w:t>
      </w:r>
      <w:proofErr w:type="spellStart"/>
      <w:r w:rsidRPr="000A5195">
        <w:t>раду</w:t>
      </w:r>
      <w:proofErr w:type="spellEnd"/>
      <w:r w:rsidRPr="000A5195">
        <w:t xml:space="preserve">, </w:t>
      </w:r>
      <w:proofErr w:type="spellStart"/>
      <w:r w:rsidRPr="000A5195">
        <w:t>запошљавању</w:t>
      </w:r>
      <w:proofErr w:type="spellEnd"/>
      <w:r w:rsidRPr="000A5195">
        <w:t xml:space="preserve"> и </w:t>
      </w:r>
      <w:proofErr w:type="spellStart"/>
      <w:r w:rsidRPr="000A5195">
        <w:t>условима</w:t>
      </w:r>
      <w:proofErr w:type="spellEnd"/>
      <w:r w:rsidRPr="000A5195">
        <w:t xml:space="preserve"> </w:t>
      </w:r>
      <w:proofErr w:type="spellStart"/>
      <w:r w:rsidRPr="000A5195">
        <w:t>рада</w:t>
      </w:r>
      <w:proofErr w:type="spellEnd"/>
      <w:r w:rsidRPr="000A5195">
        <w:t xml:space="preserve">, </w:t>
      </w:r>
      <w:proofErr w:type="spellStart"/>
      <w:r w:rsidRPr="000A5195">
        <w:t>заштити</w:t>
      </w:r>
      <w:proofErr w:type="spellEnd"/>
      <w:r w:rsidR="001E59C8">
        <w:rPr>
          <w:lang w:val="sr-Cyrl-RS"/>
        </w:rPr>
        <w:t xml:space="preserve"> </w:t>
      </w:r>
      <w:proofErr w:type="spellStart"/>
      <w:r w:rsidRPr="000A5195">
        <w:t>животне</w:t>
      </w:r>
      <w:proofErr w:type="spellEnd"/>
      <w:r w:rsidRPr="000A5195">
        <w:t xml:space="preserve"> </w:t>
      </w:r>
      <w:proofErr w:type="spellStart"/>
      <w:r w:rsidRPr="000A5195">
        <w:t>средине</w:t>
      </w:r>
      <w:proofErr w:type="spellEnd"/>
      <w:r w:rsidRPr="000A5195">
        <w:t xml:space="preserve"> </w:t>
      </w:r>
      <w:proofErr w:type="spellStart"/>
      <w:r w:rsidRPr="000A5195">
        <w:t>као</w:t>
      </w:r>
      <w:proofErr w:type="spellEnd"/>
      <w:r w:rsidRPr="000A5195">
        <w:t xml:space="preserve"> и </w:t>
      </w:r>
      <w:proofErr w:type="spellStart"/>
      <w:r w:rsidRPr="000A5195">
        <w:t>да</w:t>
      </w:r>
      <w:proofErr w:type="spellEnd"/>
      <w:r w:rsidRPr="000A5195">
        <w:t xml:space="preserve"> </w:t>
      </w:r>
      <w:proofErr w:type="spellStart"/>
      <w:r w:rsidRPr="000A5195">
        <w:t>нема</w:t>
      </w:r>
      <w:proofErr w:type="spellEnd"/>
      <w:r w:rsidRPr="000A5195">
        <w:t xml:space="preserve"> </w:t>
      </w:r>
      <w:proofErr w:type="spellStart"/>
      <w:r w:rsidRPr="000A5195">
        <w:t>забрану</w:t>
      </w:r>
      <w:proofErr w:type="spellEnd"/>
      <w:r w:rsidRPr="000A5195">
        <w:t xml:space="preserve"> </w:t>
      </w:r>
      <w:proofErr w:type="spellStart"/>
      <w:r w:rsidRPr="000A5195">
        <w:t>обављања</w:t>
      </w:r>
      <w:proofErr w:type="spellEnd"/>
      <w:r w:rsidRPr="000A5195">
        <w:t xml:space="preserve"> </w:t>
      </w:r>
      <w:proofErr w:type="spellStart"/>
      <w:r w:rsidRPr="000A5195">
        <w:t>делатности</w:t>
      </w:r>
      <w:proofErr w:type="spellEnd"/>
      <w:r w:rsidRPr="000A5195">
        <w:t xml:space="preserve"> </w:t>
      </w:r>
      <w:proofErr w:type="spellStart"/>
      <w:r w:rsidRPr="000A5195">
        <w:t>која</w:t>
      </w:r>
      <w:proofErr w:type="spellEnd"/>
      <w:r w:rsidRPr="000A5195">
        <w:t xml:space="preserve"> </w:t>
      </w:r>
      <w:proofErr w:type="spellStart"/>
      <w:r w:rsidRPr="000A5195">
        <w:t>је</w:t>
      </w:r>
      <w:proofErr w:type="spellEnd"/>
      <w:r w:rsidRPr="000A5195">
        <w:t xml:space="preserve"> </w:t>
      </w:r>
      <w:proofErr w:type="spellStart"/>
      <w:r w:rsidRPr="000A5195">
        <w:t>на</w:t>
      </w:r>
      <w:proofErr w:type="spellEnd"/>
      <w:r w:rsidRPr="000A5195">
        <w:t xml:space="preserve"> </w:t>
      </w:r>
      <w:proofErr w:type="spellStart"/>
      <w:r w:rsidRPr="000A5195">
        <w:t>снази</w:t>
      </w:r>
      <w:proofErr w:type="spellEnd"/>
      <w:r w:rsidRPr="000A5195">
        <w:t xml:space="preserve"> у </w:t>
      </w:r>
      <w:proofErr w:type="spellStart"/>
      <w:r w:rsidRPr="000A5195">
        <w:t>време</w:t>
      </w:r>
      <w:proofErr w:type="spellEnd"/>
      <w:r w:rsidR="001E59C8">
        <w:rPr>
          <w:lang w:val="sr-Cyrl-RS"/>
        </w:rPr>
        <w:t xml:space="preserve"> </w:t>
      </w:r>
      <w:proofErr w:type="spellStart"/>
      <w:r w:rsidRPr="000A5195">
        <w:t>подношења</w:t>
      </w:r>
      <w:proofErr w:type="spellEnd"/>
      <w:r w:rsidRPr="000A5195">
        <w:t xml:space="preserve"> </w:t>
      </w:r>
      <w:proofErr w:type="spellStart"/>
      <w:r w:rsidRPr="000A5195">
        <w:t>понуде</w:t>
      </w:r>
      <w:proofErr w:type="spellEnd"/>
      <w:r w:rsidRPr="000A5195">
        <w:t>.</w:t>
      </w:r>
    </w:p>
    <w:p w14:paraId="103A4D71" w14:textId="77777777" w:rsidR="004D1B1B" w:rsidRPr="000A5195" w:rsidRDefault="004D1B1B" w:rsidP="004D1B1B">
      <w:pPr>
        <w:jc w:val="both"/>
      </w:pPr>
    </w:p>
    <w:p w14:paraId="27B9AA70" w14:textId="77777777" w:rsidR="004D1B1B" w:rsidRPr="006D7B5B" w:rsidRDefault="004D1B1B" w:rsidP="004D1B1B">
      <w:pPr>
        <w:pStyle w:val="Pasussalistom"/>
        <w:jc w:val="both"/>
        <w:rPr>
          <w:iCs/>
          <w:lang w:val="sr-Latn-RS"/>
        </w:rPr>
      </w:pPr>
    </w:p>
    <w:p w14:paraId="18CC61FB" w14:textId="77777777" w:rsidR="004D1B1B" w:rsidRPr="006D7B5B" w:rsidRDefault="004D1B1B" w:rsidP="004D1B1B">
      <w:pPr>
        <w:pStyle w:val="Pasussalistom"/>
        <w:ind w:left="1710"/>
        <w:jc w:val="both"/>
        <w:rPr>
          <w:b/>
          <w:i/>
          <w:iCs/>
          <w:color w:val="auto"/>
        </w:rPr>
      </w:pPr>
    </w:p>
    <w:p w14:paraId="73D7A51C" w14:textId="77777777" w:rsidR="004D1B1B" w:rsidRPr="006D7B5B" w:rsidRDefault="004D1B1B" w:rsidP="004D1B1B">
      <w:pPr>
        <w:jc w:val="both"/>
        <w:rPr>
          <w:i/>
          <w:lang w:val="sr-Cyrl-CS"/>
        </w:rPr>
      </w:pPr>
    </w:p>
    <w:p w14:paraId="32E61597" w14:textId="44E99052" w:rsidR="004D1B1B" w:rsidRPr="006D7B5B" w:rsidRDefault="003754D4" w:rsidP="004D1B1B">
      <w:pPr>
        <w:rPr>
          <w:lang w:val="sr-Cyrl-RS"/>
        </w:rPr>
      </w:pPr>
      <w:proofErr w:type="spellStart"/>
      <w:r w:rsidRPr="006D7B5B">
        <w:t>Место</w:t>
      </w:r>
      <w:proofErr w:type="spellEnd"/>
      <w:r w:rsidRPr="006D7B5B">
        <w:t>: _</w:t>
      </w:r>
      <w:r w:rsidR="004D1B1B" w:rsidRPr="006D7B5B">
        <w:t xml:space="preserve">____________                                                            </w:t>
      </w:r>
      <w:r w:rsidR="004D1B1B" w:rsidRPr="006D7B5B">
        <w:rPr>
          <w:lang w:val="sr-Cyrl-RS"/>
        </w:rPr>
        <w:t xml:space="preserve">    </w:t>
      </w:r>
      <w:proofErr w:type="spellStart"/>
      <w:r w:rsidR="004D1B1B" w:rsidRPr="006D7B5B">
        <w:t>Понуђач</w:t>
      </w:r>
      <w:proofErr w:type="spellEnd"/>
      <w:r w:rsidR="004D1B1B" w:rsidRPr="006D7B5B">
        <w:rPr>
          <w:lang w:val="sr-Cyrl-RS"/>
        </w:rPr>
        <w:t>:</w:t>
      </w:r>
    </w:p>
    <w:p w14:paraId="179EC8E0" w14:textId="77777777" w:rsidR="00DB77EE" w:rsidRDefault="00DB77EE" w:rsidP="004D1B1B"/>
    <w:p w14:paraId="3FD7036B" w14:textId="244C211B" w:rsidR="004D1B1B" w:rsidRPr="006D7B5B" w:rsidRDefault="003754D4" w:rsidP="004D1B1B">
      <w:pPr>
        <w:rPr>
          <w:b/>
          <w:bCs/>
          <w:i/>
          <w:color w:val="auto"/>
          <w:lang w:val="sr-Cyrl-RS"/>
        </w:rPr>
      </w:pPr>
      <w:proofErr w:type="spellStart"/>
      <w:r w:rsidRPr="006D7B5B">
        <w:t>Датум</w:t>
      </w:r>
      <w:proofErr w:type="spellEnd"/>
      <w:r w:rsidRPr="006D7B5B">
        <w:t>: _</w:t>
      </w:r>
      <w:r w:rsidR="004D1B1B" w:rsidRPr="006D7B5B">
        <w:t xml:space="preserve">____________                                                 _____________________                                                        </w:t>
      </w:r>
    </w:p>
    <w:p w14:paraId="36AAF73D" w14:textId="77777777" w:rsidR="00C75169" w:rsidRPr="006D7B5B" w:rsidRDefault="00C75169" w:rsidP="00C75169">
      <w:pPr>
        <w:pStyle w:val="Pasussalistom"/>
        <w:ind w:left="1080"/>
        <w:jc w:val="both"/>
        <w:rPr>
          <w:iCs/>
          <w:lang w:val="sr-Cyrl-CS"/>
        </w:rPr>
      </w:pPr>
    </w:p>
    <w:p w14:paraId="57DBB10E" w14:textId="77777777" w:rsidR="00213C6E" w:rsidRPr="006D7B5B" w:rsidRDefault="00213C6E" w:rsidP="00213C6E">
      <w:pPr>
        <w:pStyle w:val="Pasussalistom"/>
        <w:jc w:val="both"/>
        <w:rPr>
          <w:iCs/>
          <w:lang w:val="sr-Latn-RS"/>
        </w:rPr>
      </w:pPr>
    </w:p>
    <w:p w14:paraId="22245462" w14:textId="77777777" w:rsidR="00213C6E" w:rsidRPr="006D7B5B" w:rsidRDefault="00213C6E" w:rsidP="00213C6E">
      <w:pPr>
        <w:pStyle w:val="Pasussalistom"/>
        <w:ind w:left="1710"/>
        <w:jc w:val="both"/>
        <w:rPr>
          <w:b/>
          <w:i/>
          <w:iCs/>
          <w:color w:val="auto"/>
          <w:lang w:val="sr-Cyrl-RS"/>
        </w:rPr>
      </w:pPr>
    </w:p>
    <w:p w14:paraId="66C5F576" w14:textId="77777777" w:rsidR="00213C6E" w:rsidRPr="006D7B5B" w:rsidRDefault="00213C6E" w:rsidP="00213C6E">
      <w:pPr>
        <w:pStyle w:val="Teloteksta2"/>
        <w:spacing w:line="100" w:lineRule="atLeast"/>
        <w:jc w:val="both"/>
        <w:rPr>
          <w:b/>
          <w:bCs/>
          <w:i/>
          <w:color w:val="auto"/>
          <w:lang w:val="sr-Cyrl-RS"/>
        </w:rPr>
      </w:pPr>
    </w:p>
    <w:p w14:paraId="5366A31B" w14:textId="77777777" w:rsidR="00213C6E" w:rsidRPr="006D7B5B" w:rsidRDefault="00213C6E" w:rsidP="004145F6">
      <w:pPr>
        <w:pStyle w:val="Pasussalistom"/>
        <w:ind w:left="0"/>
        <w:jc w:val="both"/>
        <w:rPr>
          <w:bCs/>
          <w:i/>
          <w:iCs/>
          <w:color w:val="auto"/>
          <w:sz w:val="22"/>
          <w:szCs w:val="22"/>
          <w:lang w:val="sr-Cyrl-RS"/>
        </w:rPr>
      </w:pPr>
      <w:r w:rsidRPr="006D7B5B">
        <w:rPr>
          <w:b/>
          <w:bCs/>
          <w:i/>
          <w:color w:val="auto"/>
          <w:lang w:val="sr-Cyrl-RS"/>
        </w:rPr>
        <w:t>Напомена:</w:t>
      </w:r>
      <w:r w:rsidRPr="006D7B5B">
        <w:rPr>
          <w:bCs/>
          <w:i/>
          <w:color w:val="auto"/>
          <w:lang w:val="sr-Cyrl-RS"/>
        </w:rPr>
        <w:t xml:space="preserve"> </w:t>
      </w:r>
      <w:proofErr w:type="spellStart"/>
      <w:r w:rsidRPr="006D7B5B">
        <w:rPr>
          <w:b/>
          <w:bCs/>
          <w:i/>
          <w:iCs/>
          <w:color w:val="auto"/>
          <w:u w:val="single"/>
        </w:rPr>
        <w:t>Уколико</w:t>
      </w:r>
      <w:proofErr w:type="spellEnd"/>
      <w:r w:rsidRPr="006D7B5B">
        <w:rPr>
          <w:b/>
          <w:bCs/>
          <w:i/>
          <w:iCs/>
          <w:color w:val="auto"/>
          <w:u w:val="single"/>
        </w:rPr>
        <w:t xml:space="preserve"> </w:t>
      </w:r>
      <w:proofErr w:type="spellStart"/>
      <w:r w:rsidRPr="006D7B5B">
        <w:rPr>
          <w:b/>
          <w:bCs/>
          <w:i/>
          <w:iCs/>
          <w:color w:val="auto"/>
          <w:u w:val="single"/>
        </w:rPr>
        <w:t>понуђач</w:t>
      </w:r>
      <w:proofErr w:type="spellEnd"/>
      <w:r w:rsidRPr="006D7B5B">
        <w:rPr>
          <w:b/>
          <w:bCs/>
          <w:i/>
          <w:iCs/>
          <w:color w:val="auto"/>
          <w:u w:val="single"/>
        </w:rPr>
        <w:t xml:space="preserve"> </w:t>
      </w:r>
      <w:proofErr w:type="spellStart"/>
      <w:r w:rsidRPr="006D7B5B">
        <w:rPr>
          <w:b/>
          <w:bCs/>
          <w:i/>
          <w:iCs/>
          <w:color w:val="auto"/>
          <w:u w:val="single"/>
        </w:rPr>
        <w:t>подноси</w:t>
      </w:r>
      <w:proofErr w:type="spellEnd"/>
      <w:r w:rsidRPr="006D7B5B">
        <w:rPr>
          <w:b/>
          <w:bCs/>
          <w:i/>
          <w:iCs/>
          <w:color w:val="auto"/>
          <w:u w:val="single"/>
        </w:rPr>
        <w:t xml:space="preserve"> </w:t>
      </w:r>
      <w:proofErr w:type="spellStart"/>
      <w:r w:rsidRPr="006D7B5B">
        <w:rPr>
          <w:b/>
          <w:bCs/>
          <w:i/>
          <w:iCs/>
          <w:color w:val="auto"/>
          <w:u w:val="single"/>
        </w:rPr>
        <w:t>понуду</w:t>
      </w:r>
      <w:proofErr w:type="spellEnd"/>
      <w:r w:rsidRPr="006D7B5B">
        <w:rPr>
          <w:b/>
          <w:bCs/>
          <w:i/>
          <w:iCs/>
          <w:color w:val="auto"/>
          <w:u w:val="single"/>
        </w:rPr>
        <w:t xml:space="preserve"> </w:t>
      </w:r>
      <w:proofErr w:type="spellStart"/>
      <w:r w:rsidRPr="006D7B5B">
        <w:rPr>
          <w:b/>
          <w:bCs/>
          <w:i/>
          <w:iCs/>
          <w:color w:val="auto"/>
          <w:u w:val="single"/>
        </w:rPr>
        <w:t>са</w:t>
      </w:r>
      <w:proofErr w:type="spellEnd"/>
      <w:r w:rsidRPr="006D7B5B">
        <w:rPr>
          <w:b/>
          <w:bCs/>
          <w:i/>
          <w:iCs/>
          <w:color w:val="auto"/>
          <w:u w:val="single"/>
        </w:rPr>
        <w:t xml:space="preserve"> </w:t>
      </w:r>
      <w:proofErr w:type="spellStart"/>
      <w:r w:rsidRPr="006D7B5B">
        <w:rPr>
          <w:b/>
          <w:bCs/>
          <w:i/>
          <w:iCs/>
          <w:color w:val="auto"/>
          <w:u w:val="single"/>
        </w:rPr>
        <w:t>подизвођачем</w:t>
      </w:r>
      <w:proofErr w:type="spellEnd"/>
      <w:r w:rsidRPr="006D7B5B">
        <w:rPr>
          <w:bCs/>
          <w:i/>
          <w:iCs/>
          <w:color w:val="auto"/>
        </w:rPr>
        <w:t xml:space="preserve">, </w:t>
      </w:r>
      <w:proofErr w:type="spellStart"/>
      <w:r w:rsidRPr="006D7B5B">
        <w:rPr>
          <w:bCs/>
          <w:i/>
          <w:iCs/>
          <w:color w:val="auto"/>
        </w:rPr>
        <w:t>Изјав</w:t>
      </w:r>
      <w:proofErr w:type="spellEnd"/>
      <w:r w:rsidRPr="006D7B5B">
        <w:rPr>
          <w:bCs/>
          <w:i/>
          <w:iCs/>
          <w:color w:val="auto"/>
          <w:lang w:val="sr-Cyrl-RS"/>
        </w:rPr>
        <w:t>а</w:t>
      </w:r>
      <w:r w:rsidRPr="006D7B5B">
        <w:rPr>
          <w:bCs/>
          <w:i/>
          <w:iCs/>
          <w:color w:val="auto"/>
        </w:rPr>
        <w:t xml:space="preserve"> </w:t>
      </w:r>
      <w:r w:rsidRPr="006D7B5B">
        <w:rPr>
          <w:bCs/>
          <w:i/>
          <w:iCs/>
          <w:color w:val="auto"/>
          <w:lang w:val="sr-Cyrl-RS"/>
        </w:rPr>
        <w:t xml:space="preserve">мора бити </w:t>
      </w:r>
      <w:proofErr w:type="spellStart"/>
      <w:r w:rsidRPr="006D7B5B">
        <w:rPr>
          <w:bCs/>
          <w:i/>
          <w:iCs/>
          <w:color w:val="auto"/>
        </w:rPr>
        <w:t>потписан</w:t>
      </w:r>
      <w:proofErr w:type="spellEnd"/>
      <w:r w:rsidRPr="006D7B5B">
        <w:rPr>
          <w:bCs/>
          <w:i/>
          <w:iCs/>
          <w:color w:val="auto"/>
          <w:lang w:val="sr-Cyrl-RS"/>
        </w:rPr>
        <w:t>а</w:t>
      </w:r>
      <w:r w:rsidRPr="006D7B5B">
        <w:rPr>
          <w:bCs/>
          <w:i/>
          <w:iCs/>
          <w:color w:val="auto"/>
        </w:rPr>
        <w:t xml:space="preserve"> </w:t>
      </w:r>
      <w:proofErr w:type="spellStart"/>
      <w:r w:rsidRPr="006D7B5B">
        <w:rPr>
          <w:bCs/>
          <w:i/>
          <w:iCs/>
          <w:color w:val="auto"/>
        </w:rPr>
        <w:t>од</w:t>
      </w:r>
      <w:proofErr w:type="spellEnd"/>
      <w:r w:rsidRPr="006D7B5B">
        <w:rPr>
          <w:bCs/>
          <w:i/>
          <w:iCs/>
          <w:color w:val="auto"/>
        </w:rPr>
        <w:t xml:space="preserve"> </w:t>
      </w:r>
      <w:proofErr w:type="spellStart"/>
      <w:r w:rsidRPr="006D7B5B">
        <w:rPr>
          <w:bCs/>
          <w:i/>
          <w:iCs/>
          <w:color w:val="auto"/>
        </w:rPr>
        <w:t>стране</w:t>
      </w:r>
      <w:proofErr w:type="spellEnd"/>
      <w:r w:rsidRPr="006D7B5B">
        <w:rPr>
          <w:bCs/>
          <w:i/>
          <w:iCs/>
          <w:color w:val="auto"/>
        </w:rPr>
        <w:t xml:space="preserve"> </w:t>
      </w:r>
      <w:proofErr w:type="spellStart"/>
      <w:r w:rsidRPr="006D7B5B">
        <w:rPr>
          <w:bCs/>
          <w:i/>
          <w:iCs/>
          <w:color w:val="auto"/>
        </w:rPr>
        <w:t>овлашћеног</w:t>
      </w:r>
      <w:proofErr w:type="spellEnd"/>
      <w:r w:rsidRPr="006D7B5B">
        <w:rPr>
          <w:bCs/>
          <w:i/>
          <w:iCs/>
          <w:color w:val="auto"/>
        </w:rPr>
        <w:t xml:space="preserve"> </w:t>
      </w:r>
      <w:proofErr w:type="spellStart"/>
      <w:r w:rsidRPr="006D7B5B">
        <w:rPr>
          <w:bCs/>
          <w:i/>
          <w:iCs/>
          <w:color w:val="auto"/>
        </w:rPr>
        <w:t>лица</w:t>
      </w:r>
      <w:proofErr w:type="spellEnd"/>
      <w:r w:rsidRPr="006D7B5B">
        <w:rPr>
          <w:bCs/>
          <w:i/>
          <w:iCs/>
          <w:color w:val="auto"/>
        </w:rPr>
        <w:t xml:space="preserve"> </w:t>
      </w:r>
      <w:proofErr w:type="spellStart"/>
      <w:r w:rsidRPr="006D7B5B">
        <w:rPr>
          <w:bCs/>
          <w:i/>
          <w:iCs/>
          <w:color w:val="auto"/>
        </w:rPr>
        <w:t>подизвођача</w:t>
      </w:r>
      <w:proofErr w:type="spellEnd"/>
      <w:r w:rsidRPr="006D7B5B">
        <w:rPr>
          <w:bCs/>
          <w:i/>
          <w:iCs/>
          <w:color w:val="auto"/>
        </w:rPr>
        <w:t xml:space="preserve">. </w:t>
      </w:r>
    </w:p>
    <w:p w14:paraId="238C2A96" w14:textId="77777777" w:rsidR="00213C6E" w:rsidRDefault="00213C6E">
      <w:pPr>
        <w:rPr>
          <w:b/>
          <w:bCs/>
          <w:i/>
          <w:iCs/>
          <w:lang w:val="sr-Cyrl-RS"/>
        </w:rPr>
      </w:pPr>
    </w:p>
    <w:p w14:paraId="534A85EC" w14:textId="77777777" w:rsidR="00941E6E" w:rsidRDefault="00941E6E">
      <w:pPr>
        <w:rPr>
          <w:b/>
          <w:bCs/>
          <w:i/>
          <w:iCs/>
          <w:lang w:val="sr-Cyrl-RS"/>
        </w:rPr>
      </w:pPr>
    </w:p>
    <w:p w14:paraId="6D0088DF" w14:textId="048A94BC" w:rsidR="00B74160" w:rsidRDefault="00F4392B">
      <w:pPr>
        <w:rPr>
          <w:b/>
          <w:bCs/>
          <w:i/>
          <w:iCs/>
          <w:lang w:val="sr-Cyrl-RS"/>
        </w:rPr>
      </w:pPr>
      <w:r>
        <w:rPr>
          <w:b/>
          <w:bCs/>
          <w:i/>
          <w:iCs/>
          <w:lang w:val="sr-Cyrl-RS"/>
        </w:rPr>
        <w:br w:type="page"/>
      </w:r>
    </w:p>
    <w:p w14:paraId="77F20088" w14:textId="42086B48" w:rsidR="008A3CE3" w:rsidRPr="00D44CF1" w:rsidRDefault="008A3CE3" w:rsidP="008A3CE3">
      <w:pPr>
        <w:rPr>
          <w:b/>
          <w:bCs/>
          <w:lang w:val="sr-Cyrl-RS"/>
        </w:rPr>
      </w:pPr>
      <w:r w:rsidRPr="00D44CF1">
        <w:rPr>
          <w:b/>
          <w:bCs/>
          <w:lang w:val="sr-Cyrl-RS"/>
        </w:rPr>
        <w:lastRenderedPageBreak/>
        <w:t xml:space="preserve">(ОБРАЗАЦ </w:t>
      </w:r>
      <w:r>
        <w:rPr>
          <w:b/>
          <w:bCs/>
          <w:lang w:val="sr-Cyrl-RS"/>
        </w:rPr>
        <w:t>7</w:t>
      </w:r>
      <w:r w:rsidRPr="00D44CF1">
        <w:rPr>
          <w:b/>
          <w:bCs/>
          <w:lang w:val="sr-Cyrl-RS"/>
        </w:rPr>
        <w:t>)</w:t>
      </w:r>
    </w:p>
    <w:p w14:paraId="43EAE5A5" w14:textId="77777777" w:rsidR="008A3CE3" w:rsidRPr="00E22321" w:rsidRDefault="008A3CE3" w:rsidP="008A3CE3">
      <w:pPr>
        <w:spacing w:line="240" w:lineRule="auto"/>
        <w:jc w:val="center"/>
        <w:rPr>
          <w:b/>
          <w:bCs/>
          <w:color w:val="auto"/>
          <w:sz w:val="22"/>
          <w:szCs w:val="22"/>
          <w:lang w:val="sr-Cyrl-CS"/>
        </w:rPr>
      </w:pPr>
    </w:p>
    <w:p w14:paraId="2E6C1003" w14:textId="77777777" w:rsidR="008A3CE3" w:rsidRPr="00E22321" w:rsidRDefault="008A3CE3" w:rsidP="008A3CE3">
      <w:pPr>
        <w:spacing w:line="240" w:lineRule="auto"/>
        <w:jc w:val="center"/>
        <w:rPr>
          <w:b/>
          <w:color w:val="auto"/>
          <w:sz w:val="22"/>
          <w:szCs w:val="22"/>
          <w:lang w:val="sr-Cyrl-CS"/>
        </w:rPr>
      </w:pPr>
    </w:p>
    <w:p w14:paraId="5A6ACD32" w14:textId="77777777" w:rsidR="00AA0F31" w:rsidRDefault="00AA0F31" w:rsidP="00D95615">
      <w:pPr>
        <w:spacing w:line="240" w:lineRule="auto"/>
        <w:jc w:val="center"/>
        <w:rPr>
          <w:b/>
          <w:color w:val="auto"/>
          <w:sz w:val="22"/>
          <w:szCs w:val="22"/>
          <w:lang w:val="sr-Cyrl-CS"/>
        </w:rPr>
      </w:pPr>
    </w:p>
    <w:p w14:paraId="161FE904" w14:textId="77777777" w:rsidR="00AA0F31" w:rsidRDefault="00AA0F31" w:rsidP="00D95615">
      <w:pPr>
        <w:spacing w:line="240" w:lineRule="auto"/>
        <w:jc w:val="center"/>
        <w:rPr>
          <w:b/>
          <w:color w:val="auto"/>
          <w:sz w:val="22"/>
          <w:szCs w:val="22"/>
          <w:lang w:val="sr-Cyrl-CS"/>
        </w:rPr>
      </w:pPr>
    </w:p>
    <w:p w14:paraId="4B2A0EB8" w14:textId="241D6106" w:rsidR="00D95615" w:rsidRPr="004A043E" w:rsidRDefault="00D95615" w:rsidP="00D95615">
      <w:pPr>
        <w:spacing w:line="240" w:lineRule="auto"/>
        <w:jc w:val="center"/>
        <w:rPr>
          <w:b/>
          <w:color w:val="auto"/>
          <w:lang w:val="sr-Cyrl-CS"/>
        </w:rPr>
      </w:pPr>
      <w:r w:rsidRPr="004A043E">
        <w:rPr>
          <w:b/>
          <w:color w:val="auto"/>
          <w:lang w:val="sr-Cyrl-CS"/>
        </w:rPr>
        <w:t xml:space="preserve">СПИСАК ИСПОРУЧЕНИХ ДОБАРА </w:t>
      </w:r>
    </w:p>
    <w:p w14:paraId="3F937BB7" w14:textId="77777777" w:rsidR="00D95615" w:rsidRPr="004A043E" w:rsidRDefault="00D95615" w:rsidP="005A17B8">
      <w:pPr>
        <w:jc w:val="both"/>
        <w:rPr>
          <w:rFonts w:eastAsiaTheme="minorHAnsi"/>
          <w:color w:val="auto"/>
          <w:kern w:val="0"/>
          <w:lang w:val="sr-Cyrl-CS" w:eastAsia="en-US"/>
        </w:rPr>
      </w:pPr>
    </w:p>
    <w:p w14:paraId="0667E264" w14:textId="77777777" w:rsidR="004A043E" w:rsidRDefault="004A043E" w:rsidP="00D95615">
      <w:pPr>
        <w:jc w:val="both"/>
        <w:rPr>
          <w:rFonts w:eastAsiaTheme="minorHAnsi"/>
          <w:color w:val="auto"/>
          <w:kern w:val="0"/>
          <w:lang w:val="sr-Cyrl-CS" w:eastAsia="en-US"/>
        </w:rPr>
      </w:pPr>
    </w:p>
    <w:p w14:paraId="407E1129" w14:textId="6A540739" w:rsidR="00D95615" w:rsidRDefault="00D95615" w:rsidP="00D95615">
      <w:pPr>
        <w:jc w:val="both"/>
        <w:rPr>
          <w:rFonts w:eastAsiaTheme="minorHAnsi"/>
          <w:color w:val="auto"/>
          <w:sz w:val="22"/>
          <w:szCs w:val="22"/>
          <w:lang w:val="sr-Cyrl-CS"/>
        </w:rPr>
      </w:pPr>
    </w:p>
    <w:tbl>
      <w:tblPr>
        <w:tblStyle w:val="Koordinatnamreatabele"/>
        <w:tblW w:w="9016" w:type="dxa"/>
        <w:tblLook w:val="04A0" w:firstRow="1" w:lastRow="0" w:firstColumn="1" w:lastColumn="0" w:noHBand="0" w:noVBand="1"/>
      </w:tblPr>
      <w:tblGrid>
        <w:gridCol w:w="598"/>
        <w:gridCol w:w="1786"/>
        <w:gridCol w:w="2579"/>
        <w:gridCol w:w="1999"/>
        <w:gridCol w:w="2054"/>
      </w:tblGrid>
      <w:tr w:rsidR="00690269" w14:paraId="4370F6B6" w14:textId="77777777" w:rsidTr="00690269">
        <w:tc>
          <w:tcPr>
            <w:tcW w:w="598" w:type="dxa"/>
            <w:vAlign w:val="center"/>
          </w:tcPr>
          <w:p w14:paraId="7B1E75FE" w14:textId="276C4E2D" w:rsidR="00690269" w:rsidRPr="004A043E" w:rsidRDefault="00690269" w:rsidP="00D95615">
            <w:pPr>
              <w:jc w:val="center"/>
              <w:rPr>
                <w:rFonts w:eastAsiaTheme="minorHAnsi"/>
                <w:color w:val="auto"/>
                <w:sz w:val="22"/>
                <w:szCs w:val="20"/>
                <w:lang w:val="sr-Cyrl-CS"/>
              </w:rPr>
            </w:pPr>
            <w:r w:rsidRPr="004A043E">
              <w:rPr>
                <w:rFonts w:eastAsiaTheme="minorHAnsi"/>
                <w:color w:val="auto"/>
                <w:sz w:val="22"/>
                <w:szCs w:val="20"/>
                <w:lang w:val="sr-Cyrl-CS"/>
              </w:rPr>
              <w:t>Ред. Бр.</w:t>
            </w:r>
          </w:p>
        </w:tc>
        <w:tc>
          <w:tcPr>
            <w:tcW w:w="2026" w:type="dxa"/>
            <w:vAlign w:val="center"/>
          </w:tcPr>
          <w:p w14:paraId="5AA17FB7" w14:textId="0BF72237" w:rsidR="00690269" w:rsidRPr="004A043E" w:rsidRDefault="00690269" w:rsidP="00D95615">
            <w:pPr>
              <w:jc w:val="center"/>
              <w:rPr>
                <w:rFonts w:eastAsiaTheme="minorHAnsi"/>
                <w:color w:val="auto"/>
                <w:sz w:val="22"/>
                <w:szCs w:val="20"/>
                <w:lang w:val="sr-Cyrl-CS"/>
              </w:rPr>
            </w:pPr>
            <w:r w:rsidRPr="004A043E">
              <w:rPr>
                <w:rFonts w:eastAsiaTheme="minorHAnsi"/>
                <w:color w:val="auto"/>
                <w:sz w:val="22"/>
                <w:szCs w:val="20"/>
                <w:lang w:val="sr-Cyrl-CS"/>
              </w:rPr>
              <w:t>Подаци о наручиоцу</w:t>
            </w:r>
          </w:p>
        </w:tc>
        <w:tc>
          <w:tcPr>
            <w:tcW w:w="2925" w:type="dxa"/>
            <w:vAlign w:val="center"/>
          </w:tcPr>
          <w:p w14:paraId="00AD85CC" w14:textId="31CCE18D" w:rsidR="00690269" w:rsidRPr="004A043E" w:rsidRDefault="00690269" w:rsidP="00D95615">
            <w:pPr>
              <w:jc w:val="center"/>
              <w:rPr>
                <w:rFonts w:eastAsiaTheme="minorHAnsi"/>
                <w:color w:val="auto"/>
                <w:sz w:val="22"/>
                <w:szCs w:val="20"/>
                <w:lang w:val="sr-Cyrl-CS"/>
              </w:rPr>
            </w:pPr>
            <w:r w:rsidRPr="004A043E">
              <w:rPr>
                <w:rFonts w:eastAsiaTheme="minorHAnsi"/>
                <w:color w:val="auto"/>
                <w:sz w:val="22"/>
                <w:szCs w:val="20"/>
                <w:lang w:val="sr-Cyrl-CS"/>
              </w:rPr>
              <w:t>Период испоруке/број уговора/фактуре</w:t>
            </w:r>
          </w:p>
        </w:tc>
        <w:tc>
          <w:tcPr>
            <w:tcW w:w="1390" w:type="dxa"/>
          </w:tcPr>
          <w:p w14:paraId="01E154FE" w14:textId="2BE279BF" w:rsidR="00690269" w:rsidRDefault="00690269" w:rsidP="00D95615">
            <w:pPr>
              <w:jc w:val="center"/>
              <w:rPr>
                <w:rFonts w:eastAsiaTheme="minorHAnsi"/>
                <w:color w:val="auto"/>
                <w:sz w:val="22"/>
                <w:szCs w:val="20"/>
                <w:lang w:val="sr-Cyrl-CS"/>
              </w:rPr>
            </w:pPr>
            <w:r>
              <w:rPr>
                <w:rFonts w:eastAsiaTheme="minorHAnsi"/>
                <w:color w:val="auto"/>
                <w:sz w:val="22"/>
                <w:szCs w:val="20"/>
                <w:lang w:val="sr-Cyrl-CS"/>
              </w:rPr>
              <w:t xml:space="preserve">Број продатих и испоручених </w:t>
            </w:r>
            <w:proofErr w:type="spellStart"/>
            <w:r>
              <w:rPr>
                <w:rFonts w:eastAsiaTheme="minorHAnsi"/>
                <w:color w:val="auto"/>
                <w:sz w:val="22"/>
                <w:szCs w:val="20"/>
                <w:lang w:val="sr-Cyrl-CS"/>
              </w:rPr>
              <w:t>параконвекцијских</w:t>
            </w:r>
            <w:proofErr w:type="spellEnd"/>
            <w:r>
              <w:rPr>
                <w:rFonts w:eastAsiaTheme="minorHAnsi"/>
                <w:color w:val="auto"/>
                <w:sz w:val="22"/>
                <w:szCs w:val="20"/>
                <w:lang w:val="sr-Cyrl-CS"/>
              </w:rPr>
              <w:t xml:space="preserve"> пећница</w:t>
            </w:r>
          </w:p>
        </w:tc>
        <w:tc>
          <w:tcPr>
            <w:tcW w:w="2077" w:type="dxa"/>
            <w:vAlign w:val="center"/>
          </w:tcPr>
          <w:p w14:paraId="1BF28F52" w14:textId="3665BA9C" w:rsidR="00690269" w:rsidRPr="004A043E" w:rsidRDefault="00690269" w:rsidP="00D95615">
            <w:pPr>
              <w:jc w:val="center"/>
              <w:rPr>
                <w:rFonts w:eastAsiaTheme="minorHAnsi"/>
                <w:color w:val="auto"/>
                <w:sz w:val="22"/>
                <w:szCs w:val="20"/>
                <w:lang w:val="sr-Cyrl-CS"/>
              </w:rPr>
            </w:pPr>
            <w:r>
              <w:rPr>
                <w:rFonts w:eastAsiaTheme="minorHAnsi"/>
                <w:color w:val="auto"/>
                <w:sz w:val="22"/>
                <w:szCs w:val="20"/>
                <w:lang w:val="sr-Cyrl-CS"/>
              </w:rPr>
              <w:t xml:space="preserve">Вредност продатих и испоручених </w:t>
            </w:r>
            <w:proofErr w:type="spellStart"/>
            <w:r>
              <w:rPr>
                <w:rFonts w:eastAsiaTheme="minorHAnsi"/>
                <w:color w:val="auto"/>
                <w:sz w:val="22"/>
                <w:szCs w:val="20"/>
                <w:lang w:val="sr-Cyrl-CS"/>
              </w:rPr>
              <w:t>параконвекцијских</w:t>
            </w:r>
            <w:proofErr w:type="spellEnd"/>
            <w:r>
              <w:rPr>
                <w:rFonts w:eastAsiaTheme="minorHAnsi"/>
                <w:color w:val="auto"/>
                <w:sz w:val="22"/>
                <w:szCs w:val="20"/>
                <w:lang w:val="sr-Cyrl-CS"/>
              </w:rPr>
              <w:t xml:space="preserve"> пећница</w:t>
            </w:r>
          </w:p>
        </w:tc>
      </w:tr>
      <w:tr w:rsidR="00690269" w14:paraId="59B9C8F3" w14:textId="77777777" w:rsidTr="00690269">
        <w:trPr>
          <w:trHeight w:val="401"/>
        </w:trPr>
        <w:tc>
          <w:tcPr>
            <w:tcW w:w="598" w:type="dxa"/>
            <w:vAlign w:val="center"/>
          </w:tcPr>
          <w:p w14:paraId="5FB572C1" w14:textId="6DFB2377" w:rsidR="00690269" w:rsidRPr="004A043E" w:rsidRDefault="00690269" w:rsidP="00D95615">
            <w:pPr>
              <w:jc w:val="center"/>
              <w:rPr>
                <w:rFonts w:eastAsiaTheme="minorHAnsi"/>
                <w:color w:val="auto"/>
                <w:sz w:val="22"/>
                <w:szCs w:val="22"/>
                <w:lang w:val="sr-Cyrl-CS"/>
              </w:rPr>
            </w:pPr>
            <w:r w:rsidRPr="004A043E">
              <w:rPr>
                <w:rFonts w:eastAsiaTheme="minorHAnsi"/>
                <w:color w:val="auto"/>
                <w:sz w:val="22"/>
                <w:szCs w:val="22"/>
                <w:lang w:val="sr-Cyrl-CS"/>
              </w:rPr>
              <w:t>1.</w:t>
            </w:r>
          </w:p>
        </w:tc>
        <w:tc>
          <w:tcPr>
            <w:tcW w:w="2026" w:type="dxa"/>
          </w:tcPr>
          <w:p w14:paraId="4F0034F9" w14:textId="77777777" w:rsidR="00690269" w:rsidRPr="004A043E" w:rsidRDefault="00690269" w:rsidP="00D95615">
            <w:pPr>
              <w:jc w:val="both"/>
              <w:rPr>
                <w:rFonts w:eastAsiaTheme="minorHAnsi"/>
                <w:color w:val="auto"/>
                <w:sz w:val="22"/>
                <w:szCs w:val="22"/>
                <w:lang w:val="sr-Cyrl-CS"/>
              </w:rPr>
            </w:pPr>
          </w:p>
        </w:tc>
        <w:tc>
          <w:tcPr>
            <w:tcW w:w="2925" w:type="dxa"/>
          </w:tcPr>
          <w:p w14:paraId="55FD0CA6" w14:textId="77777777" w:rsidR="00690269" w:rsidRPr="004A043E" w:rsidRDefault="00690269" w:rsidP="00D95615">
            <w:pPr>
              <w:jc w:val="both"/>
              <w:rPr>
                <w:rFonts w:eastAsiaTheme="minorHAnsi"/>
                <w:color w:val="auto"/>
                <w:sz w:val="22"/>
                <w:szCs w:val="22"/>
                <w:lang w:val="sr-Cyrl-CS"/>
              </w:rPr>
            </w:pPr>
          </w:p>
        </w:tc>
        <w:tc>
          <w:tcPr>
            <w:tcW w:w="1390" w:type="dxa"/>
          </w:tcPr>
          <w:p w14:paraId="03C3C1BA" w14:textId="77777777" w:rsidR="00690269" w:rsidRPr="004A043E" w:rsidRDefault="00690269" w:rsidP="00D95615">
            <w:pPr>
              <w:jc w:val="both"/>
              <w:rPr>
                <w:rFonts w:eastAsiaTheme="minorHAnsi"/>
                <w:color w:val="auto"/>
                <w:sz w:val="22"/>
                <w:szCs w:val="22"/>
                <w:lang w:val="sr-Cyrl-CS"/>
              </w:rPr>
            </w:pPr>
          </w:p>
        </w:tc>
        <w:tc>
          <w:tcPr>
            <w:tcW w:w="2077" w:type="dxa"/>
          </w:tcPr>
          <w:p w14:paraId="67DB0E20" w14:textId="3C86359E" w:rsidR="00690269" w:rsidRPr="004A043E" w:rsidRDefault="00690269" w:rsidP="00D95615">
            <w:pPr>
              <w:jc w:val="both"/>
              <w:rPr>
                <w:rFonts w:eastAsiaTheme="minorHAnsi"/>
                <w:color w:val="auto"/>
                <w:sz w:val="22"/>
                <w:szCs w:val="22"/>
                <w:lang w:val="sr-Cyrl-CS"/>
              </w:rPr>
            </w:pPr>
          </w:p>
        </w:tc>
      </w:tr>
      <w:tr w:rsidR="00690269" w14:paraId="5DC2F155" w14:textId="77777777" w:rsidTr="00690269">
        <w:trPr>
          <w:trHeight w:val="409"/>
        </w:trPr>
        <w:tc>
          <w:tcPr>
            <w:tcW w:w="598" w:type="dxa"/>
            <w:vAlign w:val="center"/>
          </w:tcPr>
          <w:p w14:paraId="475EFEA0" w14:textId="4FF4DFA0" w:rsidR="00690269" w:rsidRPr="004A043E" w:rsidRDefault="00690269" w:rsidP="00D95615">
            <w:pPr>
              <w:jc w:val="center"/>
              <w:rPr>
                <w:rFonts w:eastAsiaTheme="minorHAnsi"/>
                <w:color w:val="auto"/>
                <w:sz w:val="22"/>
                <w:szCs w:val="22"/>
                <w:lang w:val="sr-Cyrl-CS"/>
              </w:rPr>
            </w:pPr>
            <w:r w:rsidRPr="004A043E">
              <w:rPr>
                <w:rFonts w:eastAsiaTheme="minorHAnsi"/>
                <w:color w:val="auto"/>
                <w:sz w:val="22"/>
                <w:szCs w:val="22"/>
                <w:lang w:val="sr-Cyrl-CS"/>
              </w:rPr>
              <w:t>2.</w:t>
            </w:r>
          </w:p>
        </w:tc>
        <w:tc>
          <w:tcPr>
            <w:tcW w:w="2026" w:type="dxa"/>
          </w:tcPr>
          <w:p w14:paraId="225B0CA1" w14:textId="77777777" w:rsidR="00690269" w:rsidRPr="004A043E" w:rsidRDefault="00690269" w:rsidP="00D95615">
            <w:pPr>
              <w:jc w:val="both"/>
              <w:rPr>
                <w:rFonts w:eastAsiaTheme="minorHAnsi"/>
                <w:color w:val="auto"/>
                <w:sz w:val="22"/>
                <w:szCs w:val="22"/>
                <w:lang w:val="sr-Cyrl-CS"/>
              </w:rPr>
            </w:pPr>
          </w:p>
        </w:tc>
        <w:tc>
          <w:tcPr>
            <w:tcW w:w="2925" w:type="dxa"/>
          </w:tcPr>
          <w:p w14:paraId="1A00416D" w14:textId="77777777" w:rsidR="00690269" w:rsidRPr="004A043E" w:rsidRDefault="00690269" w:rsidP="00D95615">
            <w:pPr>
              <w:jc w:val="both"/>
              <w:rPr>
                <w:rFonts w:eastAsiaTheme="minorHAnsi"/>
                <w:color w:val="auto"/>
                <w:sz w:val="22"/>
                <w:szCs w:val="22"/>
                <w:lang w:val="sr-Cyrl-CS"/>
              </w:rPr>
            </w:pPr>
          </w:p>
        </w:tc>
        <w:tc>
          <w:tcPr>
            <w:tcW w:w="1390" w:type="dxa"/>
          </w:tcPr>
          <w:p w14:paraId="75694993" w14:textId="77777777" w:rsidR="00690269" w:rsidRPr="004A043E" w:rsidRDefault="00690269" w:rsidP="00D95615">
            <w:pPr>
              <w:jc w:val="both"/>
              <w:rPr>
                <w:rFonts w:eastAsiaTheme="minorHAnsi"/>
                <w:color w:val="auto"/>
                <w:sz w:val="22"/>
                <w:szCs w:val="22"/>
                <w:lang w:val="sr-Cyrl-CS"/>
              </w:rPr>
            </w:pPr>
          </w:p>
        </w:tc>
        <w:tc>
          <w:tcPr>
            <w:tcW w:w="2077" w:type="dxa"/>
          </w:tcPr>
          <w:p w14:paraId="16DAAA46" w14:textId="07EBA017" w:rsidR="00690269" w:rsidRPr="004A043E" w:rsidRDefault="00690269" w:rsidP="00D95615">
            <w:pPr>
              <w:jc w:val="both"/>
              <w:rPr>
                <w:rFonts w:eastAsiaTheme="minorHAnsi"/>
                <w:color w:val="auto"/>
                <w:sz w:val="22"/>
                <w:szCs w:val="22"/>
                <w:lang w:val="sr-Cyrl-CS"/>
              </w:rPr>
            </w:pPr>
          </w:p>
        </w:tc>
      </w:tr>
      <w:tr w:rsidR="00690269" w14:paraId="6685B8C0" w14:textId="77777777" w:rsidTr="00690269">
        <w:trPr>
          <w:trHeight w:val="415"/>
        </w:trPr>
        <w:tc>
          <w:tcPr>
            <w:tcW w:w="598" w:type="dxa"/>
            <w:vAlign w:val="center"/>
          </w:tcPr>
          <w:p w14:paraId="1AB122AC" w14:textId="355CEE4D" w:rsidR="00690269" w:rsidRPr="004A043E" w:rsidRDefault="00690269" w:rsidP="00D95615">
            <w:pPr>
              <w:jc w:val="center"/>
              <w:rPr>
                <w:rFonts w:eastAsiaTheme="minorHAnsi"/>
                <w:color w:val="auto"/>
                <w:sz w:val="22"/>
                <w:szCs w:val="22"/>
                <w:lang w:val="sr-Cyrl-CS"/>
              </w:rPr>
            </w:pPr>
            <w:r w:rsidRPr="004A043E">
              <w:rPr>
                <w:rFonts w:eastAsiaTheme="minorHAnsi"/>
                <w:color w:val="auto"/>
                <w:sz w:val="22"/>
                <w:szCs w:val="22"/>
                <w:lang w:val="sr-Cyrl-CS"/>
              </w:rPr>
              <w:t>3.</w:t>
            </w:r>
          </w:p>
        </w:tc>
        <w:tc>
          <w:tcPr>
            <w:tcW w:w="2026" w:type="dxa"/>
          </w:tcPr>
          <w:p w14:paraId="188BDD54" w14:textId="77777777" w:rsidR="00690269" w:rsidRPr="004A043E" w:rsidRDefault="00690269" w:rsidP="00D95615">
            <w:pPr>
              <w:jc w:val="both"/>
              <w:rPr>
                <w:rFonts w:eastAsiaTheme="minorHAnsi"/>
                <w:color w:val="auto"/>
                <w:sz w:val="22"/>
                <w:szCs w:val="22"/>
                <w:lang w:val="sr-Cyrl-CS"/>
              </w:rPr>
            </w:pPr>
          </w:p>
        </w:tc>
        <w:tc>
          <w:tcPr>
            <w:tcW w:w="2925" w:type="dxa"/>
          </w:tcPr>
          <w:p w14:paraId="48B6A5E0" w14:textId="77777777" w:rsidR="00690269" w:rsidRPr="004A043E" w:rsidRDefault="00690269" w:rsidP="00D95615">
            <w:pPr>
              <w:jc w:val="both"/>
              <w:rPr>
                <w:rFonts w:eastAsiaTheme="minorHAnsi"/>
                <w:color w:val="auto"/>
                <w:sz w:val="22"/>
                <w:szCs w:val="22"/>
                <w:lang w:val="sr-Cyrl-CS"/>
              </w:rPr>
            </w:pPr>
          </w:p>
        </w:tc>
        <w:tc>
          <w:tcPr>
            <w:tcW w:w="1390" w:type="dxa"/>
          </w:tcPr>
          <w:p w14:paraId="0AB650A6" w14:textId="77777777" w:rsidR="00690269" w:rsidRPr="004A043E" w:rsidRDefault="00690269" w:rsidP="00D95615">
            <w:pPr>
              <w:jc w:val="both"/>
              <w:rPr>
                <w:rFonts w:eastAsiaTheme="minorHAnsi"/>
                <w:color w:val="auto"/>
                <w:sz w:val="22"/>
                <w:szCs w:val="22"/>
                <w:lang w:val="sr-Cyrl-CS"/>
              </w:rPr>
            </w:pPr>
          </w:p>
        </w:tc>
        <w:tc>
          <w:tcPr>
            <w:tcW w:w="2077" w:type="dxa"/>
          </w:tcPr>
          <w:p w14:paraId="22064B5B" w14:textId="63388795" w:rsidR="00690269" w:rsidRPr="004A043E" w:rsidRDefault="00690269" w:rsidP="00D95615">
            <w:pPr>
              <w:jc w:val="both"/>
              <w:rPr>
                <w:rFonts w:eastAsiaTheme="minorHAnsi"/>
                <w:color w:val="auto"/>
                <w:sz w:val="22"/>
                <w:szCs w:val="22"/>
                <w:lang w:val="sr-Cyrl-CS"/>
              </w:rPr>
            </w:pPr>
          </w:p>
        </w:tc>
      </w:tr>
      <w:tr w:rsidR="00690269" w14:paraId="38B4D6F1" w14:textId="77777777" w:rsidTr="00690269">
        <w:trPr>
          <w:trHeight w:val="420"/>
        </w:trPr>
        <w:tc>
          <w:tcPr>
            <w:tcW w:w="598" w:type="dxa"/>
            <w:vAlign w:val="center"/>
          </w:tcPr>
          <w:p w14:paraId="330D7DA9" w14:textId="1CD804EC" w:rsidR="00690269" w:rsidRPr="004A043E" w:rsidRDefault="00690269" w:rsidP="00D95615">
            <w:pPr>
              <w:jc w:val="center"/>
              <w:rPr>
                <w:rFonts w:eastAsiaTheme="minorHAnsi"/>
                <w:color w:val="auto"/>
                <w:sz w:val="22"/>
                <w:szCs w:val="22"/>
                <w:lang w:val="sr-Cyrl-CS"/>
              </w:rPr>
            </w:pPr>
            <w:r w:rsidRPr="004A043E">
              <w:rPr>
                <w:rFonts w:eastAsiaTheme="minorHAnsi"/>
                <w:color w:val="auto"/>
                <w:sz w:val="22"/>
                <w:szCs w:val="22"/>
                <w:lang w:val="sr-Cyrl-CS"/>
              </w:rPr>
              <w:t>4.</w:t>
            </w:r>
          </w:p>
        </w:tc>
        <w:tc>
          <w:tcPr>
            <w:tcW w:w="2026" w:type="dxa"/>
          </w:tcPr>
          <w:p w14:paraId="279A830E" w14:textId="77777777" w:rsidR="00690269" w:rsidRPr="004A043E" w:rsidRDefault="00690269" w:rsidP="00D95615">
            <w:pPr>
              <w:jc w:val="both"/>
              <w:rPr>
                <w:rFonts w:eastAsiaTheme="minorHAnsi"/>
                <w:color w:val="auto"/>
                <w:sz w:val="22"/>
                <w:szCs w:val="22"/>
                <w:lang w:val="sr-Cyrl-CS"/>
              </w:rPr>
            </w:pPr>
          </w:p>
        </w:tc>
        <w:tc>
          <w:tcPr>
            <w:tcW w:w="2925" w:type="dxa"/>
          </w:tcPr>
          <w:p w14:paraId="6DA26E93" w14:textId="77777777" w:rsidR="00690269" w:rsidRPr="004A043E" w:rsidRDefault="00690269" w:rsidP="00D95615">
            <w:pPr>
              <w:jc w:val="both"/>
              <w:rPr>
                <w:rFonts w:eastAsiaTheme="minorHAnsi"/>
                <w:color w:val="auto"/>
                <w:sz w:val="22"/>
                <w:szCs w:val="22"/>
                <w:lang w:val="sr-Cyrl-CS"/>
              </w:rPr>
            </w:pPr>
          </w:p>
        </w:tc>
        <w:tc>
          <w:tcPr>
            <w:tcW w:w="1390" w:type="dxa"/>
          </w:tcPr>
          <w:p w14:paraId="3EE9150B" w14:textId="77777777" w:rsidR="00690269" w:rsidRPr="004A043E" w:rsidRDefault="00690269" w:rsidP="00D95615">
            <w:pPr>
              <w:jc w:val="both"/>
              <w:rPr>
                <w:rFonts w:eastAsiaTheme="minorHAnsi"/>
                <w:color w:val="auto"/>
                <w:sz w:val="22"/>
                <w:szCs w:val="22"/>
                <w:lang w:val="sr-Cyrl-CS"/>
              </w:rPr>
            </w:pPr>
          </w:p>
        </w:tc>
        <w:tc>
          <w:tcPr>
            <w:tcW w:w="2077" w:type="dxa"/>
          </w:tcPr>
          <w:p w14:paraId="0B78E9FA" w14:textId="0F40AAE7" w:rsidR="00690269" w:rsidRPr="004A043E" w:rsidRDefault="00690269" w:rsidP="00D95615">
            <w:pPr>
              <w:jc w:val="both"/>
              <w:rPr>
                <w:rFonts w:eastAsiaTheme="minorHAnsi"/>
                <w:color w:val="auto"/>
                <w:sz w:val="22"/>
                <w:szCs w:val="22"/>
                <w:lang w:val="sr-Cyrl-CS"/>
              </w:rPr>
            </w:pPr>
          </w:p>
        </w:tc>
      </w:tr>
      <w:tr w:rsidR="00690269" w14:paraId="2F6816A3" w14:textId="77777777" w:rsidTr="00690269">
        <w:trPr>
          <w:trHeight w:val="413"/>
        </w:trPr>
        <w:tc>
          <w:tcPr>
            <w:tcW w:w="598" w:type="dxa"/>
            <w:vAlign w:val="center"/>
          </w:tcPr>
          <w:p w14:paraId="0CA69B18" w14:textId="06F6A2E3" w:rsidR="00690269" w:rsidRPr="004A043E" w:rsidRDefault="00690269" w:rsidP="00D95615">
            <w:pPr>
              <w:jc w:val="center"/>
              <w:rPr>
                <w:rFonts w:eastAsiaTheme="minorHAnsi"/>
                <w:color w:val="auto"/>
                <w:sz w:val="22"/>
                <w:szCs w:val="22"/>
                <w:lang w:val="sr-Cyrl-CS"/>
              </w:rPr>
            </w:pPr>
            <w:r w:rsidRPr="004A043E">
              <w:rPr>
                <w:rFonts w:eastAsiaTheme="minorHAnsi"/>
                <w:color w:val="auto"/>
                <w:sz w:val="22"/>
                <w:szCs w:val="22"/>
                <w:lang w:val="sr-Cyrl-CS"/>
              </w:rPr>
              <w:t>5.</w:t>
            </w:r>
          </w:p>
        </w:tc>
        <w:tc>
          <w:tcPr>
            <w:tcW w:w="2026" w:type="dxa"/>
          </w:tcPr>
          <w:p w14:paraId="6E989C64" w14:textId="77777777" w:rsidR="00690269" w:rsidRPr="004A043E" w:rsidRDefault="00690269" w:rsidP="00D95615">
            <w:pPr>
              <w:jc w:val="both"/>
              <w:rPr>
                <w:rFonts w:eastAsiaTheme="minorHAnsi"/>
                <w:color w:val="auto"/>
                <w:sz w:val="22"/>
                <w:szCs w:val="22"/>
                <w:lang w:val="sr-Cyrl-CS"/>
              </w:rPr>
            </w:pPr>
          </w:p>
        </w:tc>
        <w:tc>
          <w:tcPr>
            <w:tcW w:w="2925" w:type="dxa"/>
          </w:tcPr>
          <w:p w14:paraId="6FB49CC4" w14:textId="77777777" w:rsidR="00690269" w:rsidRPr="004A043E" w:rsidRDefault="00690269" w:rsidP="00D95615">
            <w:pPr>
              <w:jc w:val="both"/>
              <w:rPr>
                <w:rFonts w:eastAsiaTheme="minorHAnsi"/>
                <w:color w:val="auto"/>
                <w:sz w:val="22"/>
                <w:szCs w:val="22"/>
                <w:lang w:val="sr-Cyrl-CS"/>
              </w:rPr>
            </w:pPr>
          </w:p>
        </w:tc>
        <w:tc>
          <w:tcPr>
            <w:tcW w:w="1390" w:type="dxa"/>
          </w:tcPr>
          <w:p w14:paraId="398E71C5" w14:textId="77777777" w:rsidR="00690269" w:rsidRPr="004A043E" w:rsidRDefault="00690269" w:rsidP="00D95615">
            <w:pPr>
              <w:jc w:val="both"/>
              <w:rPr>
                <w:rFonts w:eastAsiaTheme="minorHAnsi"/>
                <w:color w:val="auto"/>
                <w:sz w:val="22"/>
                <w:szCs w:val="22"/>
                <w:lang w:val="sr-Cyrl-CS"/>
              </w:rPr>
            </w:pPr>
          </w:p>
        </w:tc>
        <w:tc>
          <w:tcPr>
            <w:tcW w:w="2077" w:type="dxa"/>
          </w:tcPr>
          <w:p w14:paraId="7EEEEF87" w14:textId="0ED91885" w:rsidR="00690269" w:rsidRPr="004A043E" w:rsidRDefault="00690269" w:rsidP="00D95615">
            <w:pPr>
              <w:jc w:val="both"/>
              <w:rPr>
                <w:rFonts w:eastAsiaTheme="minorHAnsi"/>
                <w:color w:val="auto"/>
                <w:sz w:val="22"/>
                <w:szCs w:val="22"/>
                <w:lang w:val="sr-Cyrl-CS"/>
              </w:rPr>
            </w:pPr>
          </w:p>
        </w:tc>
      </w:tr>
      <w:tr w:rsidR="00690269" w14:paraId="414E13CC" w14:textId="77777777" w:rsidTr="00690269">
        <w:trPr>
          <w:trHeight w:val="413"/>
        </w:trPr>
        <w:tc>
          <w:tcPr>
            <w:tcW w:w="598" w:type="dxa"/>
            <w:vAlign w:val="center"/>
          </w:tcPr>
          <w:p w14:paraId="68FC3507" w14:textId="04292F12" w:rsidR="00690269" w:rsidRPr="004A043E" w:rsidRDefault="00690269" w:rsidP="00D95615">
            <w:pPr>
              <w:jc w:val="center"/>
              <w:rPr>
                <w:rFonts w:eastAsiaTheme="minorHAnsi"/>
                <w:color w:val="auto"/>
                <w:sz w:val="22"/>
                <w:szCs w:val="22"/>
                <w:lang w:val="sr-Cyrl-CS"/>
              </w:rPr>
            </w:pPr>
            <w:r>
              <w:rPr>
                <w:rFonts w:eastAsiaTheme="minorHAnsi"/>
                <w:color w:val="auto"/>
                <w:sz w:val="22"/>
                <w:szCs w:val="22"/>
                <w:lang w:val="sr-Cyrl-CS"/>
              </w:rPr>
              <w:t>6.</w:t>
            </w:r>
          </w:p>
        </w:tc>
        <w:tc>
          <w:tcPr>
            <w:tcW w:w="2026" w:type="dxa"/>
          </w:tcPr>
          <w:p w14:paraId="2E8B346C" w14:textId="77777777" w:rsidR="00690269" w:rsidRPr="004A043E" w:rsidRDefault="00690269" w:rsidP="00D95615">
            <w:pPr>
              <w:jc w:val="both"/>
              <w:rPr>
                <w:rFonts w:eastAsiaTheme="minorHAnsi"/>
                <w:color w:val="auto"/>
                <w:sz w:val="22"/>
                <w:szCs w:val="22"/>
                <w:lang w:val="sr-Cyrl-CS"/>
              </w:rPr>
            </w:pPr>
          </w:p>
        </w:tc>
        <w:tc>
          <w:tcPr>
            <w:tcW w:w="2925" w:type="dxa"/>
          </w:tcPr>
          <w:p w14:paraId="2D66D5C6" w14:textId="77777777" w:rsidR="00690269" w:rsidRPr="004A043E" w:rsidRDefault="00690269" w:rsidP="00D95615">
            <w:pPr>
              <w:jc w:val="both"/>
              <w:rPr>
                <w:rFonts w:eastAsiaTheme="minorHAnsi"/>
                <w:color w:val="auto"/>
                <w:sz w:val="22"/>
                <w:szCs w:val="22"/>
                <w:lang w:val="sr-Cyrl-CS"/>
              </w:rPr>
            </w:pPr>
          </w:p>
        </w:tc>
        <w:tc>
          <w:tcPr>
            <w:tcW w:w="1390" w:type="dxa"/>
          </w:tcPr>
          <w:p w14:paraId="6C5D4945" w14:textId="77777777" w:rsidR="00690269" w:rsidRPr="004A043E" w:rsidRDefault="00690269" w:rsidP="00D95615">
            <w:pPr>
              <w:jc w:val="both"/>
              <w:rPr>
                <w:rFonts w:eastAsiaTheme="minorHAnsi"/>
                <w:color w:val="auto"/>
                <w:sz w:val="22"/>
                <w:szCs w:val="22"/>
                <w:lang w:val="sr-Cyrl-CS"/>
              </w:rPr>
            </w:pPr>
          </w:p>
        </w:tc>
        <w:tc>
          <w:tcPr>
            <w:tcW w:w="2077" w:type="dxa"/>
          </w:tcPr>
          <w:p w14:paraId="5D23CBCB" w14:textId="28AF6909" w:rsidR="00690269" w:rsidRPr="004A043E" w:rsidRDefault="00690269" w:rsidP="00D95615">
            <w:pPr>
              <w:jc w:val="both"/>
              <w:rPr>
                <w:rFonts w:eastAsiaTheme="minorHAnsi"/>
                <w:color w:val="auto"/>
                <w:sz w:val="22"/>
                <w:szCs w:val="22"/>
                <w:lang w:val="sr-Cyrl-CS"/>
              </w:rPr>
            </w:pPr>
          </w:p>
        </w:tc>
      </w:tr>
      <w:tr w:rsidR="00690269" w14:paraId="2EF7BCA0" w14:textId="77777777" w:rsidTr="00690269">
        <w:trPr>
          <w:trHeight w:val="413"/>
        </w:trPr>
        <w:tc>
          <w:tcPr>
            <w:tcW w:w="598" w:type="dxa"/>
            <w:vAlign w:val="center"/>
          </w:tcPr>
          <w:p w14:paraId="5C705BBC" w14:textId="75486654" w:rsidR="00690269" w:rsidRPr="004A043E" w:rsidRDefault="00690269" w:rsidP="00D95615">
            <w:pPr>
              <w:jc w:val="center"/>
              <w:rPr>
                <w:rFonts w:eastAsiaTheme="minorHAnsi"/>
                <w:color w:val="auto"/>
                <w:sz w:val="22"/>
                <w:szCs w:val="22"/>
                <w:lang w:val="sr-Cyrl-CS"/>
              </w:rPr>
            </w:pPr>
            <w:r>
              <w:rPr>
                <w:rFonts w:eastAsiaTheme="minorHAnsi"/>
                <w:color w:val="auto"/>
                <w:sz w:val="22"/>
                <w:szCs w:val="22"/>
                <w:lang w:val="sr-Cyrl-CS"/>
              </w:rPr>
              <w:t>7.</w:t>
            </w:r>
          </w:p>
        </w:tc>
        <w:tc>
          <w:tcPr>
            <w:tcW w:w="2026" w:type="dxa"/>
          </w:tcPr>
          <w:p w14:paraId="5D7C2C83" w14:textId="77777777" w:rsidR="00690269" w:rsidRPr="004A043E" w:rsidRDefault="00690269" w:rsidP="00D95615">
            <w:pPr>
              <w:jc w:val="both"/>
              <w:rPr>
                <w:rFonts w:eastAsiaTheme="minorHAnsi"/>
                <w:color w:val="auto"/>
                <w:sz w:val="22"/>
                <w:szCs w:val="22"/>
                <w:lang w:val="sr-Cyrl-CS"/>
              </w:rPr>
            </w:pPr>
          </w:p>
        </w:tc>
        <w:tc>
          <w:tcPr>
            <w:tcW w:w="2925" w:type="dxa"/>
          </w:tcPr>
          <w:p w14:paraId="7FC48909" w14:textId="77777777" w:rsidR="00690269" w:rsidRPr="004A043E" w:rsidRDefault="00690269" w:rsidP="00D95615">
            <w:pPr>
              <w:jc w:val="both"/>
              <w:rPr>
                <w:rFonts w:eastAsiaTheme="minorHAnsi"/>
                <w:color w:val="auto"/>
                <w:sz w:val="22"/>
                <w:szCs w:val="22"/>
                <w:lang w:val="sr-Cyrl-CS"/>
              </w:rPr>
            </w:pPr>
          </w:p>
        </w:tc>
        <w:tc>
          <w:tcPr>
            <w:tcW w:w="1390" w:type="dxa"/>
          </w:tcPr>
          <w:p w14:paraId="53998082" w14:textId="77777777" w:rsidR="00690269" w:rsidRPr="004A043E" w:rsidRDefault="00690269" w:rsidP="00D95615">
            <w:pPr>
              <w:jc w:val="both"/>
              <w:rPr>
                <w:rFonts w:eastAsiaTheme="minorHAnsi"/>
                <w:color w:val="auto"/>
                <w:sz w:val="22"/>
                <w:szCs w:val="22"/>
                <w:lang w:val="sr-Cyrl-CS"/>
              </w:rPr>
            </w:pPr>
          </w:p>
        </w:tc>
        <w:tc>
          <w:tcPr>
            <w:tcW w:w="2077" w:type="dxa"/>
          </w:tcPr>
          <w:p w14:paraId="31CA0A3E" w14:textId="51D0D573" w:rsidR="00690269" w:rsidRPr="004A043E" w:rsidRDefault="00690269" w:rsidP="00D95615">
            <w:pPr>
              <w:jc w:val="both"/>
              <w:rPr>
                <w:rFonts w:eastAsiaTheme="minorHAnsi"/>
                <w:color w:val="auto"/>
                <w:sz w:val="22"/>
                <w:szCs w:val="22"/>
                <w:lang w:val="sr-Cyrl-CS"/>
              </w:rPr>
            </w:pPr>
          </w:p>
        </w:tc>
      </w:tr>
      <w:tr w:rsidR="00690269" w14:paraId="0054FDFC" w14:textId="77777777" w:rsidTr="00690269">
        <w:trPr>
          <w:trHeight w:val="413"/>
        </w:trPr>
        <w:tc>
          <w:tcPr>
            <w:tcW w:w="598" w:type="dxa"/>
            <w:vAlign w:val="center"/>
          </w:tcPr>
          <w:p w14:paraId="798D4F5D" w14:textId="63B2AF05" w:rsidR="00690269" w:rsidRPr="004A043E" w:rsidRDefault="00690269" w:rsidP="00D95615">
            <w:pPr>
              <w:jc w:val="center"/>
              <w:rPr>
                <w:rFonts w:eastAsiaTheme="minorHAnsi"/>
                <w:color w:val="auto"/>
                <w:sz w:val="22"/>
                <w:szCs w:val="22"/>
                <w:lang w:val="sr-Cyrl-CS"/>
              </w:rPr>
            </w:pPr>
            <w:r>
              <w:rPr>
                <w:rFonts w:eastAsiaTheme="minorHAnsi"/>
                <w:color w:val="auto"/>
                <w:sz w:val="22"/>
                <w:szCs w:val="22"/>
                <w:lang w:val="sr-Cyrl-CS"/>
              </w:rPr>
              <w:t>8.</w:t>
            </w:r>
          </w:p>
        </w:tc>
        <w:tc>
          <w:tcPr>
            <w:tcW w:w="2026" w:type="dxa"/>
          </w:tcPr>
          <w:p w14:paraId="3D2A8BE9" w14:textId="77777777" w:rsidR="00690269" w:rsidRPr="004A043E" w:rsidRDefault="00690269" w:rsidP="00D95615">
            <w:pPr>
              <w:jc w:val="both"/>
              <w:rPr>
                <w:rFonts w:eastAsiaTheme="minorHAnsi"/>
                <w:color w:val="auto"/>
                <w:sz w:val="22"/>
                <w:szCs w:val="22"/>
                <w:lang w:val="sr-Cyrl-CS"/>
              </w:rPr>
            </w:pPr>
          </w:p>
        </w:tc>
        <w:tc>
          <w:tcPr>
            <w:tcW w:w="2925" w:type="dxa"/>
          </w:tcPr>
          <w:p w14:paraId="24463D7E" w14:textId="77777777" w:rsidR="00690269" w:rsidRPr="004A043E" w:rsidRDefault="00690269" w:rsidP="00D95615">
            <w:pPr>
              <w:jc w:val="both"/>
              <w:rPr>
                <w:rFonts w:eastAsiaTheme="minorHAnsi"/>
                <w:color w:val="auto"/>
                <w:sz w:val="22"/>
                <w:szCs w:val="22"/>
                <w:lang w:val="sr-Cyrl-CS"/>
              </w:rPr>
            </w:pPr>
          </w:p>
        </w:tc>
        <w:tc>
          <w:tcPr>
            <w:tcW w:w="1390" w:type="dxa"/>
          </w:tcPr>
          <w:p w14:paraId="3815EE7F" w14:textId="77777777" w:rsidR="00690269" w:rsidRPr="004A043E" w:rsidRDefault="00690269" w:rsidP="00D95615">
            <w:pPr>
              <w:jc w:val="both"/>
              <w:rPr>
                <w:rFonts w:eastAsiaTheme="minorHAnsi"/>
                <w:color w:val="auto"/>
                <w:sz w:val="22"/>
                <w:szCs w:val="22"/>
                <w:lang w:val="sr-Cyrl-CS"/>
              </w:rPr>
            </w:pPr>
          </w:p>
        </w:tc>
        <w:tc>
          <w:tcPr>
            <w:tcW w:w="2077" w:type="dxa"/>
          </w:tcPr>
          <w:p w14:paraId="35B1C811" w14:textId="42E3CC00" w:rsidR="00690269" w:rsidRPr="004A043E" w:rsidRDefault="00690269" w:rsidP="00D95615">
            <w:pPr>
              <w:jc w:val="both"/>
              <w:rPr>
                <w:rFonts w:eastAsiaTheme="minorHAnsi"/>
                <w:color w:val="auto"/>
                <w:sz w:val="22"/>
                <w:szCs w:val="22"/>
                <w:lang w:val="sr-Cyrl-CS"/>
              </w:rPr>
            </w:pPr>
          </w:p>
        </w:tc>
      </w:tr>
      <w:tr w:rsidR="00690269" w14:paraId="5B85ECFC" w14:textId="77777777" w:rsidTr="00690269">
        <w:trPr>
          <w:trHeight w:val="413"/>
        </w:trPr>
        <w:tc>
          <w:tcPr>
            <w:tcW w:w="598" w:type="dxa"/>
            <w:vAlign w:val="center"/>
          </w:tcPr>
          <w:p w14:paraId="0ED8E194" w14:textId="3892ABF6" w:rsidR="00690269" w:rsidRPr="004A043E" w:rsidRDefault="00690269" w:rsidP="00D95615">
            <w:pPr>
              <w:jc w:val="center"/>
              <w:rPr>
                <w:rFonts w:eastAsiaTheme="minorHAnsi"/>
                <w:color w:val="auto"/>
                <w:sz w:val="22"/>
                <w:szCs w:val="22"/>
                <w:lang w:val="sr-Cyrl-CS"/>
              </w:rPr>
            </w:pPr>
            <w:r>
              <w:rPr>
                <w:rFonts w:eastAsiaTheme="minorHAnsi"/>
                <w:color w:val="auto"/>
                <w:sz w:val="22"/>
                <w:szCs w:val="22"/>
                <w:lang w:val="sr-Cyrl-CS"/>
              </w:rPr>
              <w:t>9.</w:t>
            </w:r>
          </w:p>
        </w:tc>
        <w:tc>
          <w:tcPr>
            <w:tcW w:w="2026" w:type="dxa"/>
          </w:tcPr>
          <w:p w14:paraId="3152ADD4" w14:textId="77777777" w:rsidR="00690269" w:rsidRPr="004A043E" w:rsidRDefault="00690269" w:rsidP="00D95615">
            <w:pPr>
              <w:jc w:val="both"/>
              <w:rPr>
                <w:rFonts w:eastAsiaTheme="minorHAnsi"/>
                <w:color w:val="auto"/>
                <w:sz w:val="22"/>
                <w:szCs w:val="22"/>
                <w:lang w:val="sr-Cyrl-CS"/>
              </w:rPr>
            </w:pPr>
          </w:p>
        </w:tc>
        <w:tc>
          <w:tcPr>
            <w:tcW w:w="2925" w:type="dxa"/>
          </w:tcPr>
          <w:p w14:paraId="4BE3674C" w14:textId="77777777" w:rsidR="00690269" w:rsidRPr="004A043E" w:rsidRDefault="00690269" w:rsidP="00D95615">
            <w:pPr>
              <w:jc w:val="both"/>
              <w:rPr>
                <w:rFonts w:eastAsiaTheme="minorHAnsi"/>
                <w:color w:val="auto"/>
                <w:sz w:val="22"/>
                <w:szCs w:val="22"/>
                <w:lang w:val="sr-Cyrl-CS"/>
              </w:rPr>
            </w:pPr>
          </w:p>
        </w:tc>
        <w:tc>
          <w:tcPr>
            <w:tcW w:w="1390" w:type="dxa"/>
          </w:tcPr>
          <w:p w14:paraId="7D06C465" w14:textId="77777777" w:rsidR="00690269" w:rsidRPr="004A043E" w:rsidRDefault="00690269" w:rsidP="00D95615">
            <w:pPr>
              <w:jc w:val="both"/>
              <w:rPr>
                <w:rFonts w:eastAsiaTheme="minorHAnsi"/>
                <w:color w:val="auto"/>
                <w:sz w:val="22"/>
                <w:szCs w:val="22"/>
                <w:lang w:val="sr-Cyrl-CS"/>
              </w:rPr>
            </w:pPr>
          </w:p>
        </w:tc>
        <w:tc>
          <w:tcPr>
            <w:tcW w:w="2077" w:type="dxa"/>
          </w:tcPr>
          <w:p w14:paraId="6DFE9ACF" w14:textId="3C6B5774" w:rsidR="00690269" w:rsidRPr="004A043E" w:rsidRDefault="00690269" w:rsidP="00D95615">
            <w:pPr>
              <w:jc w:val="both"/>
              <w:rPr>
                <w:rFonts w:eastAsiaTheme="minorHAnsi"/>
                <w:color w:val="auto"/>
                <w:sz w:val="22"/>
                <w:szCs w:val="22"/>
                <w:lang w:val="sr-Cyrl-CS"/>
              </w:rPr>
            </w:pPr>
          </w:p>
        </w:tc>
      </w:tr>
      <w:tr w:rsidR="00690269" w14:paraId="26C08BCD" w14:textId="77777777" w:rsidTr="00690269">
        <w:trPr>
          <w:trHeight w:val="413"/>
        </w:trPr>
        <w:tc>
          <w:tcPr>
            <w:tcW w:w="598" w:type="dxa"/>
            <w:vAlign w:val="center"/>
          </w:tcPr>
          <w:p w14:paraId="767E6013" w14:textId="62D14411" w:rsidR="00690269" w:rsidRPr="004A043E" w:rsidRDefault="00690269" w:rsidP="00D95615">
            <w:pPr>
              <w:jc w:val="center"/>
              <w:rPr>
                <w:rFonts w:eastAsiaTheme="minorHAnsi"/>
                <w:color w:val="auto"/>
                <w:sz w:val="22"/>
                <w:szCs w:val="22"/>
                <w:lang w:val="sr-Cyrl-CS"/>
              </w:rPr>
            </w:pPr>
            <w:r>
              <w:rPr>
                <w:rFonts w:eastAsiaTheme="minorHAnsi"/>
                <w:color w:val="auto"/>
                <w:sz w:val="22"/>
                <w:szCs w:val="22"/>
                <w:lang w:val="sr-Cyrl-CS"/>
              </w:rPr>
              <w:t>10,</w:t>
            </w:r>
          </w:p>
        </w:tc>
        <w:tc>
          <w:tcPr>
            <w:tcW w:w="2026" w:type="dxa"/>
          </w:tcPr>
          <w:p w14:paraId="6938A565" w14:textId="77777777" w:rsidR="00690269" w:rsidRPr="004A043E" w:rsidRDefault="00690269" w:rsidP="00D95615">
            <w:pPr>
              <w:jc w:val="both"/>
              <w:rPr>
                <w:rFonts w:eastAsiaTheme="minorHAnsi"/>
                <w:color w:val="auto"/>
                <w:sz w:val="22"/>
                <w:szCs w:val="22"/>
                <w:lang w:val="sr-Cyrl-CS"/>
              </w:rPr>
            </w:pPr>
          </w:p>
        </w:tc>
        <w:tc>
          <w:tcPr>
            <w:tcW w:w="2925" w:type="dxa"/>
          </w:tcPr>
          <w:p w14:paraId="3D2E147E" w14:textId="77777777" w:rsidR="00690269" w:rsidRPr="004A043E" w:rsidRDefault="00690269" w:rsidP="00D95615">
            <w:pPr>
              <w:jc w:val="both"/>
              <w:rPr>
                <w:rFonts w:eastAsiaTheme="minorHAnsi"/>
                <w:color w:val="auto"/>
                <w:sz w:val="22"/>
                <w:szCs w:val="22"/>
                <w:lang w:val="sr-Cyrl-CS"/>
              </w:rPr>
            </w:pPr>
          </w:p>
        </w:tc>
        <w:tc>
          <w:tcPr>
            <w:tcW w:w="1390" w:type="dxa"/>
          </w:tcPr>
          <w:p w14:paraId="04F91238" w14:textId="77777777" w:rsidR="00690269" w:rsidRPr="004A043E" w:rsidRDefault="00690269" w:rsidP="00D95615">
            <w:pPr>
              <w:jc w:val="both"/>
              <w:rPr>
                <w:rFonts w:eastAsiaTheme="minorHAnsi"/>
                <w:color w:val="auto"/>
                <w:sz w:val="22"/>
                <w:szCs w:val="22"/>
                <w:lang w:val="sr-Cyrl-CS"/>
              </w:rPr>
            </w:pPr>
          </w:p>
        </w:tc>
        <w:tc>
          <w:tcPr>
            <w:tcW w:w="2077" w:type="dxa"/>
          </w:tcPr>
          <w:p w14:paraId="2BD508D5" w14:textId="07A94CEF" w:rsidR="00690269" w:rsidRPr="004A043E" w:rsidRDefault="00690269" w:rsidP="00D95615">
            <w:pPr>
              <w:jc w:val="both"/>
              <w:rPr>
                <w:rFonts w:eastAsiaTheme="minorHAnsi"/>
                <w:color w:val="auto"/>
                <w:sz w:val="22"/>
                <w:szCs w:val="22"/>
                <w:lang w:val="sr-Cyrl-CS"/>
              </w:rPr>
            </w:pPr>
          </w:p>
        </w:tc>
      </w:tr>
    </w:tbl>
    <w:p w14:paraId="34A61264" w14:textId="77777777" w:rsidR="00D95615" w:rsidRDefault="00D95615" w:rsidP="00D95615">
      <w:pPr>
        <w:jc w:val="both"/>
        <w:rPr>
          <w:rFonts w:eastAsiaTheme="minorHAnsi"/>
          <w:color w:val="auto"/>
          <w:sz w:val="22"/>
          <w:szCs w:val="22"/>
          <w:lang w:val="sr-Cyrl-CS"/>
        </w:rPr>
      </w:pPr>
    </w:p>
    <w:p w14:paraId="1E409B6C" w14:textId="78D22227" w:rsidR="00D95615" w:rsidRDefault="00D95615" w:rsidP="00D95615">
      <w:pPr>
        <w:jc w:val="both"/>
        <w:rPr>
          <w:rFonts w:eastAsiaTheme="minorHAnsi"/>
          <w:color w:val="auto"/>
          <w:sz w:val="22"/>
          <w:szCs w:val="22"/>
          <w:lang w:val="sr-Cyrl-CS"/>
        </w:rPr>
      </w:pPr>
    </w:p>
    <w:p w14:paraId="1AB003B6" w14:textId="35D7C3D5" w:rsidR="008A3CE3" w:rsidRPr="00E22321" w:rsidRDefault="008A3CE3" w:rsidP="008A3CE3">
      <w:pPr>
        <w:jc w:val="both"/>
        <w:rPr>
          <w:b/>
          <w:i/>
          <w:color w:val="auto"/>
          <w:sz w:val="22"/>
          <w:szCs w:val="22"/>
          <w:lang w:val="sr-Cyrl-CS"/>
        </w:rPr>
      </w:pPr>
    </w:p>
    <w:p w14:paraId="6D8B251F" w14:textId="730A870A" w:rsidR="008A3CE3" w:rsidRDefault="008A3CE3" w:rsidP="008A3CE3">
      <w:pPr>
        <w:jc w:val="both"/>
        <w:rPr>
          <w:b/>
          <w:i/>
          <w:color w:val="auto"/>
          <w:sz w:val="22"/>
          <w:szCs w:val="22"/>
          <w:lang w:val="sr-Cyrl-CS"/>
        </w:rPr>
      </w:pPr>
      <w:r w:rsidRPr="00E22321">
        <w:rPr>
          <w:b/>
          <w:i/>
          <w:color w:val="auto"/>
          <w:sz w:val="22"/>
          <w:szCs w:val="22"/>
          <w:lang w:val="sr-Cyrl-CS"/>
        </w:rPr>
        <w:tab/>
      </w:r>
      <w:r w:rsidRPr="00E22321">
        <w:rPr>
          <w:b/>
          <w:i/>
          <w:color w:val="auto"/>
          <w:sz w:val="22"/>
          <w:szCs w:val="22"/>
          <w:lang w:val="sr-Cyrl-CS"/>
        </w:rPr>
        <w:tab/>
      </w:r>
      <w:r w:rsidRPr="00E22321">
        <w:rPr>
          <w:b/>
          <w:i/>
          <w:color w:val="auto"/>
          <w:sz w:val="22"/>
          <w:szCs w:val="22"/>
          <w:lang w:val="sr-Cyrl-CS"/>
        </w:rPr>
        <w:tab/>
      </w:r>
    </w:p>
    <w:p w14:paraId="75EB7DA5" w14:textId="4FD82F5F" w:rsidR="001F0730" w:rsidRDefault="001F0730" w:rsidP="008A3CE3">
      <w:pPr>
        <w:jc w:val="both"/>
        <w:rPr>
          <w:b/>
          <w:i/>
          <w:color w:val="auto"/>
          <w:sz w:val="22"/>
          <w:szCs w:val="22"/>
          <w:lang w:val="sr-Cyrl-CS"/>
        </w:rPr>
      </w:pPr>
    </w:p>
    <w:p w14:paraId="339E3D6F" w14:textId="77777777" w:rsidR="001F0730" w:rsidRPr="00E22321" w:rsidRDefault="001F0730" w:rsidP="008A3CE3">
      <w:pPr>
        <w:jc w:val="both"/>
        <w:rPr>
          <w:b/>
          <w:i/>
          <w:color w:val="auto"/>
          <w:sz w:val="22"/>
          <w:szCs w:val="22"/>
          <w:lang w:val="sr-Cyrl-CS"/>
        </w:rPr>
      </w:pPr>
    </w:p>
    <w:p w14:paraId="0E1C0575" w14:textId="77777777" w:rsidR="008A3CE3" w:rsidRPr="00E22321" w:rsidRDefault="008A3CE3" w:rsidP="008A3CE3">
      <w:pPr>
        <w:jc w:val="both"/>
        <w:rPr>
          <w:b/>
          <w:i/>
          <w:color w:val="auto"/>
          <w:sz w:val="22"/>
          <w:szCs w:val="22"/>
          <w:lang w:val="sr-Cyrl-CS"/>
        </w:rPr>
      </w:pPr>
      <w:r w:rsidRPr="00E22321">
        <w:rPr>
          <w:b/>
          <w:i/>
          <w:color w:val="auto"/>
          <w:sz w:val="22"/>
          <w:szCs w:val="22"/>
          <w:lang w:val="sr-Cyrl-CS"/>
        </w:rPr>
        <w:t xml:space="preserve">                                                                                            Потпис овлашћеног лица понуђача</w:t>
      </w:r>
    </w:p>
    <w:p w14:paraId="640A2242" w14:textId="6B5A45E9" w:rsidR="008A3CE3" w:rsidRDefault="008A3CE3" w:rsidP="008A3CE3">
      <w:pPr>
        <w:jc w:val="both"/>
        <w:rPr>
          <w:b/>
          <w:i/>
          <w:color w:val="auto"/>
          <w:sz w:val="22"/>
          <w:szCs w:val="22"/>
          <w:lang w:val="sr-Cyrl-CS"/>
        </w:rPr>
      </w:pPr>
    </w:p>
    <w:p w14:paraId="0138DC75" w14:textId="77777777" w:rsidR="00DB77EE" w:rsidRPr="00E22321" w:rsidRDefault="00DB77EE" w:rsidP="008A3CE3">
      <w:pPr>
        <w:jc w:val="both"/>
        <w:rPr>
          <w:b/>
          <w:i/>
          <w:color w:val="auto"/>
          <w:sz w:val="22"/>
          <w:szCs w:val="22"/>
          <w:lang w:val="sr-Cyrl-CS"/>
        </w:rPr>
      </w:pPr>
    </w:p>
    <w:p w14:paraId="73D12620" w14:textId="77777777" w:rsidR="008A3CE3" w:rsidRPr="00E22321" w:rsidRDefault="008A3CE3" w:rsidP="008A3CE3">
      <w:pPr>
        <w:rPr>
          <w:b/>
          <w:i/>
          <w:color w:val="auto"/>
          <w:sz w:val="22"/>
          <w:szCs w:val="22"/>
          <w:lang w:val="sr-Cyrl-CS"/>
        </w:rPr>
      </w:pPr>
      <w:r w:rsidRPr="00E22321">
        <w:rPr>
          <w:b/>
          <w:i/>
          <w:color w:val="auto"/>
          <w:sz w:val="22"/>
          <w:szCs w:val="22"/>
          <w:lang w:val="sr-Cyrl-CS"/>
        </w:rPr>
        <w:tab/>
      </w:r>
      <w:r w:rsidRPr="00E22321">
        <w:rPr>
          <w:b/>
          <w:i/>
          <w:color w:val="auto"/>
          <w:sz w:val="22"/>
          <w:szCs w:val="22"/>
          <w:lang w:val="sr-Cyrl-CS"/>
        </w:rPr>
        <w:tab/>
      </w:r>
      <w:r w:rsidRPr="00E22321">
        <w:rPr>
          <w:b/>
          <w:i/>
          <w:color w:val="auto"/>
          <w:sz w:val="22"/>
          <w:szCs w:val="22"/>
          <w:lang w:val="sr-Cyrl-CS"/>
        </w:rPr>
        <w:tab/>
      </w:r>
      <w:r>
        <w:rPr>
          <w:b/>
          <w:i/>
          <w:color w:val="auto"/>
          <w:sz w:val="22"/>
          <w:szCs w:val="22"/>
          <w:lang w:val="sr-Cyrl-CS"/>
        </w:rPr>
        <w:t xml:space="preserve">                                                     </w:t>
      </w:r>
      <w:r w:rsidRPr="00E22321">
        <w:rPr>
          <w:b/>
          <w:i/>
          <w:color w:val="auto"/>
          <w:sz w:val="22"/>
          <w:szCs w:val="22"/>
          <w:lang w:val="sr-Cyrl-CS"/>
        </w:rPr>
        <w:t>________________________________</w:t>
      </w:r>
    </w:p>
    <w:p w14:paraId="39B085E6" w14:textId="77777777" w:rsidR="008A3CE3" w:rsidRPr="00E22321" w:rsidRDefault="008A3CE3" w:rsidP="008A3CE3">
      <w:pPr>
        <w:spacing w:line="240" w:lineRule="auto"/>
        <w:ind w:left="-720"/>
        <w:rPr>
          <w:b/>
          <w:i/>
          <w:color w:val="auto"/>
          <w:sz w:val="22"/>
          <w:szCs w:val="22"/>
          <w:lang w:val="sr-Cyrl-CS"/>
        </w:rPr>
      </w:pPr>
    </w:p>
    <w:p w14:paraId="440D8E2A" w14:textId="77777777" w:rsidR="008A3CE3" w:rsidRPr="00E22321" w:rsidRDefault="008A3CE3" w:rsidP="008A3CE3">
      <w:pPr>
        <w:spacing w:line="240" w:lineRule="auto"/>
        <w:ind w:left="-720"/>
        <w:rPr>
          <w:b/>
          <w:i/>
          <w:color w:val="auto"/>
          <w:sz w:val="22"/>
          <w:szCs w:val="22"/>
          <w:lang w:val="sr-Cyrl-CS"/>
        </w:rPr>
      </w:pPr>
    </w:p>
    <w:p w14:paraId="2984F0B2" w14:textId="77777777" w:rsidR="008A3CE3" w:rsidRPr="00E22321" w:rsidRDefault="008A3CE3" w:rsidP="008A3CE3">
      <w:pPr>
        <w:spacing w:line="240" w:lineRule="auto"/>
        <w:ind w:left="180" w:right="66"/>
        <w:jc w:val="both"/>
        <w:rPr>
          <w:bCs/>
          <w:i/>
          <w:color w:val="auto"/>
          <w:sz w:val="22"/>
          <w:szCs w:val="22"/>
          <w:lang w:val="sr-Cyrl-CS"/>
        </w:rPr>
      </w:pPr>
    </w:p>
    <w:p w14:paraId="6C12B8D3" w14:textId="77777777" w:rsidR="008A3CE3" w:rsidRPr="00E22321" w:rsidRDefault="008A3CE3" w:rsidP="008A3CE3">
      <w:pPr>
        <w:tabs>
          <w:tab w:val="left" w:pos="360"/>
        </w:tabs>
        <w:spacing w:line="240" w:lineRule="auto"/>
        <w:jc w:val="both"/>
        <w:rPr>
          <w:b/>
          <w:color w:val="auto"/>
          <w:sz w:val="22"/>
          <w:szCs w:val="22"/>
          <w:u w:val="single"/>
          <w:lang w:val="sr-Cyrl-CS"/>
        </w:rPr>
      </w:pPr>
    </w:p>
    <w:p w14:paraId="25496087" w14:textId="77777777" w:rsidR="008A3CE3" w:rsidRPr="00E22321" w:rsidRDefault="008A3CE3" w:rsidP="008A3CE3">
      <w:pPr>
        <w:rPr>
          <w:color w:val="auto"/>
          <w:sz w:val="22"/>
          <w:szCs w:val="22"/>
          <w:lang w:val="sr-Cyrl-CS"/>
        </w:rPr>
      </w:pPr>
    </w:p>
    <w:p w14:paraId="0B08E7D9" w14:textId="77777777" w:rsidR="008A3CE3" w:rsidRPr="00E22321" w:rsidRDefault="008A3CE3" w:rsidP="008A3CE3">
      <w:pPr>
        <w:rPr>
          <w:color w:val="auto"/>
          <w:sz w:val="22"/>
          <w:szCs w:val="22"/>
          <w:lang w:val="sr-Cyrl-CS"/>
        </w:rPr>
      </w:pPr>
    </w:p>
    <w:p w14:paraId="6FB32A46" w14:textId="77777777" w:rsidR="008A3CE3" w:rsidRPr="00E22321" w:rsidRDefault="008A3CE3" w:rsidP="008A3CE3">
      <w:pPr>
        <w:spacing w:line="240" w:lineRule="auto"/>
        <w:rPr>
          <w:b/>
          <w:color w:val="auto"/>
          <w:sz w:val="22"/>
          <w:szCs w:val="22"/>
          <w:lang w:val="sr-Cyrl-CS"/>
        </w:rPr>
      </w:pPr>
    </w:p>
    <w:p w14:paraId="4769B358" w14:textId="77777777" w:rsidR="008A3CE3" w:rsidRPr="00E22321" w:rsidRDefault="008A3CE3" w:rsidP="008A3CE3">
      <w:pPr>
        <w:spacing w:line="240" w:lineRule="auto"/>
        <w:rPr>
          <w:b/>
          <w:color w:val="auto"/>
          <w:sz w:val="22"/>
          <w:szCs w:val="22"/>
          <w:lang w:val="sr-Cyrl-CS"/>
        </w:rPr>
      </w:pPr>
    </w:p>
    <w:p w14:paraId="3D1210CF" w14:textId="77777777" w:rsidR="008A3CE3" w:rsidRPr="00E22321" w:rsidRDefault="008A3CE3" w:rsidP="008A3CE3">
      <w:pPr>
        <w:spacing w:line="240" w:lineRule="auto"/>
        <w:rPr>
          <w:b/>
          <w:color w:val="auto"/>
          <w:sz w:val="22"/>
          <w:szCs w:val="22"/>
          <w:lang w:val="sr-Cyrl-CS"/>
        </w:rPr>
      </w:pPr>
    </w:p>
    <w:p w14:paraId="26E501BD" w14:textId="775B4190" w:rsidR="007018C6" w:rsidRDefault="007018C6" w:rsidP="008A3CE3">
      <w:pPr>
        <w:spacing w:line="240" w:lineRule="auto"/>
        <w:rPr>
          <w:b/>
          <w:color w:val="auto"/>
          <w:sz w:val="22"/>
          <w:szCs w:val="22"/>
          <w:lang w:val="sr-Cyrl-CS"/>
        </w:rPr>
      </w:pPr>
    </w:p>
    <w:p w14:paraId="02EF1DBD" w14:textId="2A5488D8" w:rsidR="00825F1C" w:rsidRDefault="00825F1C" w:rsidP="008A3CE3">
      <w:pPr>
        <w:spacing w:line="240" w:lineRule="auto"/>
        <w:rPr>
          <w:b/>
          <w:color w:val="auto"/>
          <w:sz w:val="22"/>
          <w:szCs w:val="22"/>
          <w:lang w:val="sr-Cyrl-CS"/>
        </w:rPr>
      </w:pPr>
    </w:p>
    <w:p w14:paraId="08128E42" w14:textId="4AE81E8B" w:rsidR="00825F1C" w:rsidRDefault="00825F1C" w:rsidP="008A3CE3">
      <w:pPr>
        <w:spacing w:line="240" w:lineRule="auto"/>
        <w:rPr>
          <w:b/>
          <w:color w:val="auto"/>
          <w:sz w:val="22"/>
          <w:szCs w:val="22"/>
          <w:lang w:val="sr-Cyrl-CS"/>
        </w:rPr>
      </w:pPr>
    </w:p>
    <w:p w14:paraId="45E8868C" w14:textId="047E90B7" w:rsidR="00825F1C" w:rsidRDefault="00825F1C" w:rsidP="008A3CE3">
      <w:pPr>
        <w:spacing w:line="240" w:lineRule="auto"/>
        <w:rPr>
          <w:b/>
          <w:color w:val="auto"/>
          <w:sz w:val="22"/>
          <w:szCs w:val="22"/>
          <w:lang w:val="sr-Cyrl-CS"/>
        </w:rPr>
      </w:pPr>
    </w:p>
    <w:p w14:paraId="06826685" w14:textId="53A3ABF8" w:rsidR="00825F1C" w:rsidRDefault="00825F1C" w:rsidP="008A3CE3">
      <w:pPr>
        <w:spacing w:line="240" w:lineRule="auto"/>
        <w:rPr>
          <w:b/>
          <w:color w:val="auto"/>
          <w:sz w:val="22"/>
          <w:szCs w:val="22"/>
          <w:lang w:val="sr-Cyrl-CS"/>
        </w:rPr>
      </w:pPr>
    </w:p>
    <w:p w14:paraId="49093703" w14:textId="019059D7" w:rsidR="00825F1C" w:rsidRDefault="00825F1C" w:rsidP="008A3CE3">
      <w:pPr>
        <w:spacing w:line="240" w:lineRule="auto"/>
        <w:rPr>
          <w:b/>
          <w:color w:val="auto"/>
          <w:sz w:val="22"/>
          <w:szCs w:val="22"/>
          <w:lang w:val="sr-Cyrl-CS"/>
        </w:rPr>
      </w:pPr>
    </w:p>
    <w:p w14:paraId="19D3483A" w14:textId="5986989C" w:rsidR="00825F1C" w:rsidRDefault="00825F1C" w:rsidP="008A3CE3">
      <w:pPr>
        <w:spacing w:line="240" w:lineRule="auto"/>
        <w:rPr>
          <w:b/>
          <w:color w:val="auto"/>
          <w:sz w:val="22"/>
          <w:szCs w:val="22"/>
          <w:lang w:val="sr-Cyrl-CS"/>
        </w:rPr>
      </w:pPr>
    </w:p>
    <w:p w14:paraId="1B997F37" w14:textId="6AB21760" w:rsidR="00825F1C" w:rsidRDefault="00825F1C" w:rsidP="008A3CE3">
      <w:pPr>
        <w:spacing w:line="240" w:lineRule="auto"/>
        <w:rPr>
          <w:b/>
          <w:color w:val="auto"/>
          <w:sz w:val="22"/>
          <w:szCs w:val="22"/>
          <w:lang w:val="sr-Cyrl-CS"/>
        </w:rPr>
      </w:pPr>
    </w:p>
    <w:p w14:paraId="2592E4AF" w14:textId="435C37FC" w:rsidR="00825F1C" w:rsidRPr="005A67CF" w:rsidRDefault="005A67CF" w:rsidP="005A67CF">
      <w:pPr>
        <w:spacing w:line="240" w:lineRule="auto"/>
        <w:rPr>
          <w:b/>
          <w:bCs/>
          <w:lang w:val="sr-Cyrl-RS"/>
        </w:rPr>
      </w:pPr>
      <w:r w:rsidRPr="005A67CF">
        <w:rPr>
          <w:b/>
          <w:bCs/>
          <w:lang w:val="sr-Cyrl-RS"/>
        </w:rPr>
        <w:t>(ОБРАЗАЦ 8)</w:t>
      </w:r>
    </w:p>
    <w:p w14:paraId="0F5BE28C" w14:textId="77777777" w:rsidR="00825F1C" w:rsidRPr="00E73046" w:rsidRDefault="00825F1C" w:rsidP="00825F1C">
      <w:pPr>
        <w:spacing w:line="240" w:lineRule="auto"/>
        <w:jc w:val="right"/>
        <w:rPr>
          <w:b/>
          <w:sz w:val="22"/>
          <w:szCs w:val="22"/>
          <w:lang w:val="sr-Cyrl-CS"/>
        </w:rPr>
      </w:pPr>
    </w:p>
    <w:p w14:paraId="530EC796" w14:textId="0D9B3B9B" w:rsidR="00825F1C" w:rsidRPr="00E73046" w:rsidRDefault="00825F1C" w:rsidP="00825F1C">
      <w:pPr>
        <w:spacing w:line="240" w:lineRule="auto"/>
        <w:jc w:val="center"/>
        <w:rPr>
          <w:i/>
          <w:color w:val="auto"/>
          <w:lang w:val="sr-Cyrl-CS"/>
        </w:rPr>
      </w:pPr>
      <w:r w:rsidRPr="00E73046">
        <w:rPr>
          <w:b/>
          <w:bCs/>
          <w:color w:val="auto"/>
          <w:lang w:val="sr-Cyrl-CS"/>
        </w:rPr>
        <w:t xml:space="preserve">   </w:t>
      </w:r>
      <w:r w:rsidRPr="00E73046">
        <w:rPr>
          <w:b/>
          <w:color w:val="auto"/>
          <w:lang w:val="sr-Cyrl-CS"/>
        </w:rPr>
        <w:t>ПОТВРДА КУПЦА</w:t>
      </w:r>
    </w:p>
    <w:p w14:paraId="790B9E34" w14:textId="77777777" w:rsidR="00825F1C" w:rsidRPr="00E73046" w:rsidRDefault="00825F1C" w:rsidP="00825F1C">
      <w:pPr>
        <w:spacing w:line="240" w:lineRule="auto"/>
        <w:jc w:val="center"/>
        <w:rPr>
          <w:b/>
          <w:color w:val="auto"/>
          <w:lang w:val="sr-Cyrl-CS"/>
        </w:rPr>
      </w:pPr>
    </w:p>
    <w:tbl>
      <w:tblPr>
        <w:tblW w:w="935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88"/>
        <w:gridCol w:w="6168"/>
      </w:tblGrid>
      <w:tr w:rsidR="00825F1C" w:rsidRPr="00E73046" w14:paraId="657AED16" w14:textId="77777777" w:rsidTr="009951EA">
        <w:trPr>
          <w:trHeight w:val="495"/>
        </w:trPr>
        <w:tc>
          <w:tcPr>
            <w:tcW w:w="3188" w:type="dxa"/>
            <w:tcBorders>
              <w:top w:val="single" w:sz="4" w:space="0" w:color="auto"/>
              <w:left w:val="single" w:sz="4" w:space="0" w:color="auto"/>
              <w:bottom w:val="single" w:sz="4" w:space="0" w:color="auto"/>
              <w:right w:val="single" w:sz="4" w:space="0" w:color="auto"/>
            </w:tcBorders>
            <w:vAlign w:val="center"/>
          </w:tcPr>
          <w:p w14:paraId="4DC1337D" w14:textId="77777777" w:rsidR="00825F1C" w:rsidRPr="00E73046" w:rsidRDefault="00825F1C" w:rsidP="009951EA">
            <w:pPr>
              <w:spacing w:line="240" w:lineRule="auto"/>
              <w:rPr>
                <w:color w:val="auto"/>
                <w:lang w:val="sr-Cyrl-CS"/>
              </w:rPr>
            </w:pPr>
            <w:r w:rsidRPr="00E73046">
              <w:rPr>
                <w:color w:val="auto"/>
                <w:lang w:val="sr-Cyrl-CS"/>
              </w:rPr>
              <w:t>Назив купца</w:t>
            </w:r>
          </w:p>
        </w:tc>
        <w:tc>
          <w:tcPr>
            <w:tcW w:w="6168" w:type="dxa"/>
            <w:tcBorders>
              <w:top w:val="single" w:sz="4" w:space="0" w:color="auto"/>
              <w:left w:val="single" w:sz="4" w:space="0" w:color="auto"/>
              <w:bottom w:val="single" w:sz="4" w:space="0" w:color="auto"/>
              <w:right w:val="single" w:sz="4" w:space="0" w:color="auto"/>
            </w:tcBorders>
          </w:tcPr>
          <w:p w14:paraId="07E13355" w14:textId="77777777" w:rsidR="00825F1C" w:rsidRPr="00E73046" w:rsidRDefault="00825F1C" w:rsidP="009951EA">
            <w:pPr>
              <w:spacing w:line="240" w:lineRule="auto"/>
              <w:rPr>
                <w:color w:val="auto"/>
              </w:rPr>
            </w:pPr>
          </w:p>
        </w:tc>
      </w:tr>
      <w:tr w:rsidR="00825F1C" w:rsidRPr="00E73046" w14:paraId="42FD3C99" w14:textId="77777777" w:rsidTr="009951EA">
        <w:trPr>
          <w:trHeight w:val="396"/>
        </w:trPr>
        <w:tc>
          <w:tcPr>
            <w:tcW w:w="3188" w:type="dxa"/>
            <w:tcBorders>
              <w:top w:val="single" w:sz="4" w:space="0" w:color="auto"/>
              <w:left w:val="single" w:sz="4" w:space="0" w:color="auto"/>
              <w:bottom w:val="single" w:sz="4" w:space="0" w:color="auto"/>
              <w:right w:val="single" w:sz="4" w:space="0" w:color="auto"/>
            </w:tcBorders>
            <w:vAlign w:val="center"/>
          </w:tcPr>
          <w:p w14:paraId="37E66173" w14:textId="77777777" w:rsidR="00825F1C" w:rsidRPr="00E73046" w:rsidRDefault="00825F1C" w:rsidP="009951EA">
            <w:pPr>
              <w:spacing w:line="240" w:lineRule="auto"/>
              <w:rPr>
                <w:color w:val="auto"/>
                <w:lang w:val="sr-Cyrl-CS"/>
              </w:rPr>
            </w:pPr>
            <w:r w:rsidRPr="00E73046">
              <w:rPr>
                <w:color w:val="auto"/>
                <w:lang w:val="sr-Cyrl-CS"/>
              </w:rPr>
              <w:t>Адреса купца</w:t>
            </w:r>
          </w:p>
        </w:tc>
        <w:tc>
          <w:tcPr>
            <w:tcW w:w="6168" w:type="dxa"/>
            <w:tcBorders>
              <w:top w:val="single" w:sz="4" w:space="0" w:color="auto"/>
              <w:left w:val="single" w:sz="4" w:space="0" w:color="auto"/>
              <w:bottom w:val="single" w:sz="4" w:space="0" w:color="auto"/>
              <w:right w:val="single" w:sz="4" w:space="0" w:color="auto"/>
            </w:tcBorders>
          </w:tcPr>
          <w:p w14:paraId="1C35474E" w14:textId="77777777" w:rsidR="00825F1C" w:rsidRPr="00E73046" w:rsidRDefault="00825F1C" w:rsidP="009951EA">
            <w:pPr>
              <w:spacing w:line="240" w:lineRule="auto"/>
              <w:rPr>
                <w:color w:val="auto"/>
              </w:rPr>
            </w:pPr>
          </w:p>
        </w:tc>
      </w:tr>
      <w:tr w:rsidR="00825F1C" w:rsidRPr="00E73046" w14:paraId="25FB4AF9" w14:textId="77777777" w:rsidTr="009951EA">
        <w:trPr>
          <w:trHeight w:val="396"/>
        </w:trPr>
        <w:tc>
          <w:tcPr>
            <w:tcW w:w="3188" w:type="dxa"/>
            <w:tcBorders>
              <w:top w:val="single" w:sz="4" w:space="0" w:color="auto"/>
              <w:left w:val="single" w:sz="4" w:space="0" w:color="auto"/>
              <w:bottom w:val="single" w:sz="4" w:space="0" w:color="auto"/>
              <w:right w:val="single" w:sz="4" w:space="0" w:color="auto"/>
            </w:tcBorders>
            <w:vAlign w:val="center"/>
          </w:tcPr>
          <w:p w14:paraId="080A9B71" w14:textId="77777777" w:rsidR="00825F1C" w:rsidRPr="00E73046" w:rsidRDefault="00825F1C" w:rsidP="009951EA">
            <w:pPr>
              <w:spacing w:line="240" w:lineRule="auto"/>
              <w:rPr>
                <w:color w:val="auto"/>
                <w:lang w:val="sr-Cyrl-CS"/>
              </w:rPr>
            </w:pPr>
            <w:r w:rsidRPr="00E73046">
              <w:rPr>
                <w:color w:val="auto"/>
                <w:lang w:val="sr-Cyrl-CS"/>
              </w:rPr>
              <w:t>Матични број</w:t>
            </w:r>
          </w:p>
        </w:tc>
        <w:tc>
          <w:tcPr>
            <w:tcW w:w="6168" w:type="dxa"/>
            <w:tcBorders>
              <w:top w:val="single" w:sz="4" w:space="0" w:color="auto"/>
              <w:left w:val="single" w:sz="4" w:space="0" w:color="auto"/>
              <w:bottom w:val="single" w:sz="4" w:space="0" w:color="auto"/>
              <w:right w:val="single" w:sz="4" w:space="0" w:color="auto"/>
            </w:tcBorders>
          </w:tcPr>
          <w:p w14:paraId="19F9FA12" w14:textId="77777777" w:rsidR="00825F1C" w:rsidRPr="00E73046" w:rsidRDefault="00825F1C" w:rsidP="009951EA">
            <w:pPr>
              <w:spacing w:line="240" w:lineRule="auto"/>
              <w:rPr>
                <w:color w:val="auto"/>
              </w:rPr>
            </w:pPr>
          </w:p>
        </w:tc>
      </w:tr>
      <w:tr w:rsidR="00825F1C" w:rsidRPr="00E73046" w14:paraId="758FB6FA" w14:textId="77777777" w:rsidTr="009951EA">
        <w:trPr>
          <w:trHeight w:val="396"/>
        </w:trPr>
        <w:tc>
          <w:tcPr>
            <w:tcW w:w="3188" w:type="dxa"/>
            <w:tcBorders>
              <w:top w:val="single" w:sz="4" w:space="0" w:color="auto"/>
              <w:left w:val="single" w:sz="4" w:space="0" w:color="auto"/>
              <w:bottom w:val="single" w:sz="4" w:space="0" w:color="auto"/>
              <w:right w:val="single" w:sz="4" w:space="0" w:color="auto"/>
            </w:tcBorders>
            <w:vAlign w:val="center"/>
          </w:tcPr>
          <w:p w14:paraId="34780268" w14:textId="77777777" w:rsidR="00825F1C" w:rsidRPr="00E73046" w:rsidRDefault="00825F1C" w:rsidP="009951EA">
            <w:pPr>
              <w:spacing w:line="240" w:lineRule="auto"/>
              <w:rPr>
                <w:color w:val="auto"/>
                <w:lang w:val="sr-Cyrl-CS"/>
              </w:rPr>
            </w:pPr>
            <w:r w:rsidRPr="00E73046">
              <w:rPr>
                <w:color w:val="auto"/>
                <w:lang w:val="sr-Cyrl-CS"/>
              </w:rPr>
              <w:t>ПИБ</w:t>
            </w:r>
          </w:p>
        </w:tc>
        <w:tc>
          <w:tcPr>
            <w:tcW w:w="6168" w:type="dxa"/>
            <w:tcBorders>
              <w:top w:val="single" w:sz="4" w:space="0" w:color="auto"/>
              <w:left w:val="single" w:sz="4" w:space="0" w:color="auto"/>
              <w:bottom w:val="single" w:sz="4" w:space="0" w:color="auto"/>
              <w:right w:val="single" w:sz="4" w:space="0" w:color="auto"/>
            </w:tcBorders>
          </w:tcPr>
          <w:p w14:paraId="7B012259" w14:textId="77777777" w:rsidR="00825F1C" w:rsidRPr="00E73046" w:rsidRDefault="00825F1C" w:rsidP="009951EA">
            <w:pPr>
              <w:spacing w:line="240" w:lineRule="auto"/>
              <w:rPr>
                <w:color w:val="auto"/>
              </w:rPr>
            </w:pPr>
          </w:p>
        </w:tc>
      </w:tr>
      <w:tr w:rsidR="00825F1C" w:rsidRPr="00E73046" w14:paraId="5ABDF179" w14:textId="77777777" w:rsidTr="009951EA">
        <w:trPr>
          <w:trHeight w:val="540"/>
        </w:trPr>
        <w:tc>
          <w:tcPr>
            <w:tcW w:w="3188" w:type="dxa"/>
            <w:tcBorders>
              <w:top w:val="single" w:sz="4" w:space="0" w:color="auto"/>
              <w:left w:val="single" w:sz="4" w:space="0" w:color="auto"/>
              <w:bottom w:val="single" w:sz="4" w:space="0" w:color="auto"/>
              <w:right w:val="single" w:sz="4" w:space="0" w:color="auto"/>
            </w:tcBorders>
            <w:vAlign w:val="center"/>
          </w:tcPr>
          <w:p w14:paraId="256B7E65" w14:textId="77777777" w:rsidR="00825F1C" w:rsidRPr="00E73046" w:rsidRDefault="00825F1C" w:rsidP="009951EA">
            <w:pPr>
              <w:spacing w:line="240" w:lineRule="auto"/>
              <w:rPr>
                <w:color w:val="auto"/>
                <w:lang w:val="sr-Cyrl-CS"/>
              </w:rPr>
            </w:pPr>
            <w:r w:rsidRPr="00E73046">
              <w:rPr>
                <w:color w:val="auto"/>
                <w:lang w:val="sr-Cyrl-CS"/>
              </w:rPr>
              <w:t>Особа за контакт - функција</w:t>
            </w:r>
          </w:p>
        </w:tc>
        <w:tc>
          <w:tcPr>
            <w:tcW w:w="6168" w:type="dxa"/>
            <w:tcBorders>
              <w:top w:val="single" w:sz="4" w:space="0" w:color="auto"/>
              <w:left w:val="single" w:sz="4" w:space="0" w:color="auto"/>
              <w:bottom w:val="single" w:sz="4" w:space="0" w:color="auto"/>
              <w:right w:val="single" w:sz="4" w:space="0" w:color="auto"/>
            </w:tcBorders>
          </w:tcPr>
          <w:p w14:paraId="27DCBFFC" w14:textId="77777777" w:rsidR="00825F1C" w:rsidRPr="00E73046" w:rsidRDefault="00825F1C" w:rsidP="009951EA">
            <w:pPr>
              <w:spacing w:line="240" w:lineRule="auto"/>
              <w:rPr>
                <w:color w:val="auto"/>
              </w:rPr>
            </w:pPr>
          </w:p>
        </w:tc>
      </w:tr>
      <w:tr w:rsidR="00825F1C" w:rsidRPr="00E73046" w14:paraId="71773D2E" w14:textId="77777777" w:rsidTr="009951EA">
        <w:trPr>
          <w:trHeight w:val="540"/>
        </w:trPr>
        <w:tc>
          <w:tcPr>
            <w:tcW w:w="3188" w:type="dxa"/>
            <w:tcBorders>
              <w:top w:val="single" w:sz="4" w:space="0" w:color="auto"/>
              <w:left w:val="single" w:sz="4" w:space="0" w:color="auto"/>
              <w:bottom w:val="single" w:sz="4" w:space="0" w:color="auto"/>
              <w:right w:val="single" w:sz="4" w:space="0" w:color="auto"/>
            </w:tcBorders>
            <w:vAlign w:val="center"/>
          </w:tcPr>
          <w:p w14:paraId="43E5A15F" w14:textId="77777777" w:rsidR="00825F1C" w:rsidRPr="00E73046" w:rsidRDefault="00825F1C" w:rsidP="009951EA">
            <w:pPr>
              <w:spacing w:line="240" w:lineRule="auto"/>
              <w:rPr>
                <w:color w:val="auto"/>
                <w:lang w:val="sr-Cyrl-CS"/>
              </w:rPr>
            </w:pPr>
            <w:r w:rsidRPr="00E73046">
              <w:rPr>
                <w:color w:val="auto"/>
                <w:lang w:val="sr-Cyrl-CS"/>
              </w:rPr>
              <w:t>Телефон:</w:t>
            </w:r>
          </w:p>
        </w:tc>
        <w:tc>
          <w:tcPr>
            <w:tcW w:w="6168" w:type="dxa"/>
            <w:tcBorders>
              <w:top w:val="single" w:sz="4" w:space="0" w:color="auto"/>
              <w:left w:val="single" w:sz="4" w:space="0" w:color="auto"/>
              <w:bottom w:val="single" w:sz="4" w:space="0" w:color="auto"/>
              <w:right w:val="single" w:sz="4" w:space="0" w:color="auto"/>
            </w:tcBorders>
          </w:tcPr>
          <w:p w14:paraId="5B6CA15C" w14:textId="77777777" w:rsidR="00825F1C" w:rsidRPr="00E73046" w:rsidRDefault="00825F1C" w:rsidP="009951EA">
            <w:pPr>
              <w:spacing w:line="240" w:lineRule="auto"/>
              <w:rPr>
                <w:color w:val="auto"/>
              </w:rPr>
            </w:pPr>
          </w:p>
        </w:tc>
      </w:tr>
      <w:tr w:rsidR="00825F1C" w:rsidRPr="00E73046" w14:paraId="52FF232D" w14:textId="77777777" w:rsidTr="009951EA">
        <w:trPr>
          <w:trHeight w:val="624"/>
        </w:trPr>
        <w:tc>
          <w:tcPr>
            <w:tcW w:w="3188" w:type="dxa"/>
            <w:tcBorders>
              <w:top w:val="single" w:sz="4" w:space="0" w:color="auto"/>
              <w:left w:val="single" w:sz="4" w:space="0" w:color="auto"/>
              <w:bottom w:val="single" w:sz="4" w:space="0" w:color="auto"/>
              <w:right w:val="single" w:sz="4" w:space="0" w:color="auto"/>
            </w:tcBorders>
            <w:vAlign w:val="center"/>
          </w:tcPr>
          <w:p w14:paraId="06730A19" w14:textId="77777777" w:rsidR="00825F1C" w:rsidRPr="00E73046" w:rsidRDefault="00825F1C" w:rsidP="009951EA">
            <w:pPr>
              <w:spacing w:line="240" w:lineRule="auto"/>
              <w:rPr>
                <w:color w:val="auto"/>
                <w:lang w:val="sr-Latn-CS"/>
              </w:rPr>
            </w:pPr>
            <w:r w:rsidRPr="00E73046">
              <w:rPr>
                <w:color w:val="auto"/>
                <w:lang w:val="sr-Latn-CS"/>
              </w:rPr>
              <w:t xml:space="preserve">e-mail </w:t>
            </w:r>
            <w:r w:rsidRPr="00E73046">
              <w:rPr>
                <w:color w:val="auto"/>
                <w:lang w:val="sr-Cyrl-CS"/>
              </w:rPr>
              <w:t>адреса</w:t>
            </w:r>
          </w:p>
        </w:tc>
        <w:tc>
          <w:tcPr>
            <w:tcW w:w="6168" w:type="dxa"/>
            <w:tcBorders>
              <w:top w:val="single" w:sz="4" w:space="0" w:color="auto"/>
              <w:left w:val="single" w:sz="4" w:space="0" w:color="auto"/>
              <w:bottom w:val="single" w:sz="4" w:space="0" w:color="auto"/>
              <w:right w:val="single" w:sz="4" w:space="0" w:color="auto"/>
            </w:tcBorders>
          </w:tcPr>
          <w:p w14:paraId="06570247" w14:textId="77777777" w:rsidR="00825F1C" w:rsidRPr="00E73046" w:rsidRDefault="00825F1C" w:rsidP="009951EA">
            <w:pPr>
              <w:spacing w:line="240" w:lineRule="auto"/>
              <w:rPr>
                <w:color w:val="auto"/>
                <w:lang w:val="sr-Latn-CS"/>
              </w:rPr>
            </w:pPr>
          </w:p>
        </w:tc>
      </w:tr>
    </w:tbl>
    <w:p w14:paraId="20F556D5" w14:textId="77777777" w:rsidR="00825F1C" w:rsidRPr="00E73046" w:rsidRDefault="00825F1C" w:rsidP="00825F1C">
      <w:pPr>
        <w:spacing w:line="240" w:lineRule="auto"/>
        <w:jc w:val="center"/>
        <w:rPr>
          <w:b/>
          <w:color w:val="auto"/>
          <w:lang w:val="sr-Cyrl-CS"/>
        </w:rPr>
      </w:pPr>
    </w:p>
    <w:p w14:paraId="7F10E8EA" w14:textId="77777777" w:rsidR="00825F1C" w:rsidRPr="00E73046" w:rsidRDefault="00825F1C" w:rsidP="00825F1C">
      <w:pPr>
        <w:spacing w:line="240" w:lineRule="auto"/>
        <w:ind w:right="113"/>
        <w:jc w:val="both"/>
        <w:rPr>
          <w:color w:val="auto"/>
          <w:lang w:val="sr-Cyrl-CS"/>
        </w:rPr>
      </w:pPr>
      <w:r w:rsidRPr="00E73046">
        <w:rPr>
          <w:color w:val="auto"/>
          <w:lang w:val="sr-Cyrl-CS"/>
        </w:rPr>
        <w:t>Купац</w:t>
      </w:r>
      <w:r w:rsidRPr="00E73046">
        <w:rPr>
          <w:color w:val="auto"/>
          <w:lang w:val="ru-RU"/>
        </w:rPr>
        <w:t xml:space="preserve"> издаје </w:t>
      </w:r>
    </w:p>
    <w:p w14:paraId="46C45A69" w14:textId="77777777" w:rsidR="00825F1C" w:rsidRPr="00E73046" w:rsidRDefault="00825F1C" w:rsidP="00825F1C">
      <w:pPr>
        <w:tabs>
          <w:tab w:val="left" w:pos="2520"/>
        </w:tabs>
        <w:spacing w:line="240" w:lineRule="auto"/>
        <w:jc w:val="center"/>
        <w:rPr>
          <w:b/>
          <w:color w:val="auto"/>
          <w:lang w:val="ru-RU"/>
        </w:rPr>
      </w:pPr>
      <w:r w:rsidRPr="00E73046">
        <w:rPr>
          <w:b/>
          <w:color w:val="auto"/>
          <w:lang w:val="ru-RU"/>
        </w:rPr>
        <w:t>ПОТВРДУ</w:t>
      </w:r>
    </w:p>
    <w:p w14:paraId="75CD3C4B" w14:textId="77777777" w:rsidR="00825F1C" w:rsidRPr="00E73046" w:rsidRDefault="00825F1C" w:rsidP="00825F1C">
      <w:pPr>
        <w:tabs>
          <w:tab w:val="left" w:pos="2520"/>
        </w:tabs>
        <w:spacing w:line="240" w:lineRule="auto"/>
        <w:rPr>
          <w:b/>
          <w:color w:val="auto"/>
          <w:lang w:val="ru-RU"/>
        </w:rPr>
      </w:pPr>
      <w:r w:rsidRPr="00E73046">
        <w:rPr>
          <w:color w:val="auto"/>
          <w:lang w:val="ru-RU"/>
        </w:rPr>
        <w:t xml:space="preserve"> Да је понуђач:</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16"/>
      </w:tblGrid>
      <w:tr w:rsidR="00825F1C" w:rsidRPr="00E73046" w14:paraId="504296F0" w14:textId="77777777" w:rsidTr="009951EA">
        <w:trPr>
          <w:trHeight w:val="711"/>
        </w:trPr>
        <w:tc>
          <w:tcPr>
            <w:tcW w:w="10118" w:type="dxa"/>
            <w:tcBorders>
              <w:top w:val="single" w:sz="4" w:space="0" w:color="auto"/>
              <w:left w:val="single" w:sz="4" w:space="0" w:color="auto"/>
              <w:bottom w:val="single" w:sz="4" w:space="0" w:color="auto"/>
              <w:right w:val="single" w:sz="4" w:space="0" w:color="auto"/>
            </w:tcBorders>
          </w:tcPr>
          <w:p w14:paraId="5D8EF464" w14:textId="77777777" w:rsidR="00825F1C" w:rsidRPr="00E73046" w:rsidRDefault="00825F1C" w:rsidP="009951EA">
            <w:pPr>
              <w:spacing w:line="240" w:lineRule="auto"/>
              <w:rPr>
                <w:color w:val="auto"/>
                <w:lang w:val="ru-RU"/>
              </w:rPr>
            </w:pPr>
          </w:p>
        </w:tc>
      </w:tr>
    </w:tbl>
    <w:p w14:paraId="25A563A2" w14:textId="77777777" w:rsidR="00825F1C" w:rsidRPr="00E73046" w:rsidRDefault="00825F1C" w:rsidP="00825F1C">
      <w:pPr>
        <w:tabs>
          <w:tab w:val="left" w:pos="1515"/>
        </w:tabs>
        <w:spacing w:line="240" w:lineRule="auto"/>
        <w:jc w:val="center"/>
        <w:rPr>
          <w:color w:val="auto"/>
          <w:lang w:val="ru-RU"/>
        </w:rPr>
      </w:pPr>
      <w:r w:rsidRPr="00E73046">
        <w:rPr>
          <w:color w:val="auto"/>
          <w:lang w:val="ru-RU"/>
        </w:rPr>
        <w:t>(уписати назив и адресу понуђача)</w:t>
      </w:r>
    </w:p>
    <w:p w14:paraId="54EC0DA6" w14:textId="77777777" w:rsidR="00825F1C" w:rsidRPr="00E73046" w:rsidRDefault="00825F1C" w:rsidP="00825F1C">
      <w:pPr>
        <w:tabs>
          <w:tab w:val="left" w:pos="-2977"/>
        </w:tabs>
        <w:spacing w:line="240" w:lineRule="auto"/>
        <w:jc w:val="both"/>
        <w:rPr>
          <w:color w:val="auto"/>
          <w:lang w:val="sr-Cyrl-CS"/>
        </w:rPr>
      </w:pPr>
    </w:p>
    <w:p w14:paraId="7ED4844C" w14:textId="0DFA5DE2" w:rsidR="00825F1C" w:rsidRPr="00E73046" w:rsidRDefault="00825F1C" w:rsidP="00825F1C">
      <w:pPr>
        <w:tabs>
          <w:tab w:val="left" w:pos="426"/>
        </w:tabs>
        <w:jc w:val="both"/>
        <w:rPr>
          <w:i/>
          <w:sz w:val="22"/>
          <w:szCs w:val="22"/>
          <w:lang w:val="sr-Cyrl-CS"/>
        </w:rPr>
      </w:pPr>
      <w:r w:rsidRPr="00E73046">
        <w:rPr>
          <w:rFonts w:eastAsia="Calibri"/>
          <w:color w:val="auto"/>
        </w:rPr>
        <w:t xml:space="preserve">у </w:t>
      </w:r>
      <w:r w:rsidR="005A67CF">
        <w:rPr>
          <w:rFonts w:eastAsia="Calibri"/>
          <w:color w:val="auto"/>
          <w:lang w:val="sr-Cyrl-RS"/>
        </w:rPr>
        <w:t>2019. и 2020. години</w:t>
      </w:r>
      <w:r w:rsidRPr="00E73046">
        <w:rPr>
          <w:rFonts w:eastAsia="Calibri"/>
          <w:lang w:val="sr-Cyrl-CS"/>
        </w:rPr>
        <w:t xml:space="preserve"> </w:t>
      </w:r>
      <w:r w:rsidRPr="00E73046">
        <w:rPr>
          <w:color w:val="auto"/>
          <w:lang w:val="sr-Cyrl-CS"/>
        </w:rPr>
        <w:t xml:space="preserve">Купцу </w:t>
      </w:r>
      <w:r w:rsidR="005A67CF">
        <w:rPr>
          <w:color w:val="auto"/>
          <w:lang w:val="sr-Cyrl-CS"/>
        </w:rPr>
        <w:t xml:space="preserve">продао и </w:t>
      </w:r>
      <w:r w:rsidR="005A67CF" w:rsidRPr="00E73046">
        <w:rPr>
          <w:rFonts w:eastAsia="Calibri"/>
        </w:rPr>
        <w:t>у</w:t>
      </w:r>
      <w:r w:rsidR="005A67CF" w:rsidRPr="00E73046">
        <w:rPr>
          <w:rFonts w:eastAsia="Calibri"/>
          <w:color w:val="auto"/>
          <w:lang w:val="sr-Cyrl-CS"/>
        </w:rPr>
        <w:t xml:space="preserve"> уговореном</w:t>
      </w:r>
      <w:r w:rsidR="005A67CF" w:rsidRPr="00E73046">
        <w:rPr>
          <w:color w:val="auto"/>
          <w:lang w:val="sr-Cyrl-CS"/>
        </w:rPr>
        <w:t xml:space="preserve"> року и квалитету </w:t>
      </w:r>
      <w:r w:rsidRPr="00E73046">
        <w:rPr>
          <w:color w:val="auto"/>
          <w:lang w:val="sr-Cyrl-CS"/>
        </w:rPr>
        <w:t xml:space="preserve">испоручио </w:t>
      </w:r>
      <w:proofErr w:type="spellStart"/>
      <w:r w:rsidR="005A67CF" w:rsidRPr="001104C2">
        <w:rPr>
          <w:color w:val="000000" w:themeColor="text1"/>
          <w:lang w:val="sr-Latn-RS"/>
        </w:rPr>
        <w:t>парноконвекцијск</w:t>
      </w:r>
      <w:proofErr w:type="spellEnd"/>
      <w:r w:rsidR="005A67CF">
        <w:rPr>
          <w:color w:val="000000" w:themeColor="text1"/>
          <w:lang w:val="sr-Cyrl-RS"/>
        </w:rPr>
        <w:t>е</w:t>
      </w:r>
      <w:r w:rsidR="005A67CF" w:rsidRPr="001104C2">
        <w:rPr>
          <w:color w:val="000000" w:themeColor="text1"/>
          <w:lang w:val="sr-Latn-RS"/>
        </w:rPr>
        <w:t xml:space="preserve"> </w:t>
      </w:r>
      <w:proofErr w:type="spellStart"/>
      <w:r w:rsidR="005A67CF" w:rsidRPr="001104C2">
        <w:rPr>
          <w:color w:val="000000" w:themeColor="text1"/>
          <w:lang w:val="sr-Latn-RS"/>
        </w:rPr>
        <w:t>пећниц</w:t>
      </w:r>
      <w:proofErr w:type="spellEnd"/>
      <w:r w:rsidR="005A67CF">
        <w:rPr>
          <w:color w:val="000000" w:themeColor="text1"/>
          <w:lang w:val="sr-Cyrl-RS"/>
        </w:rPr>
        <w:t>е произвођача _________________,</w:t>
      </w:r>
      <w:r w:rsidR="005A67CF" w:rsidRPr="00304ED5">
        <w:rPr>
          <w:rFonts w:eastAsia="Calibri"/>
          <w:color w:val="auto"/>
          <w:kern w:val="0"/>
          <w:lang w:eastAsia="en-US"/>
        </w:rPr>
        <w:t xml:space="preserve"> </w:t>
      </w:r>
      <w:r w:rsidRPr="00E73046">
        <w:rPr>
          <w:color w:val="auto"/>
          <w:lang w:val="sr-Cyrl-CS"/>
        </w:rPr>
        <w:t xml:space="preserve">у  износу од ______________динара без ПДВ-а, број уговора и/ или </w:t>
      </w:r>
      <w:proofErr w:type="spellStart"/>
      <w:r w:rsidRPr="00E73046">
        <w:rPr>
          <w:color w:val="auto"/>
          <w:lang w:val="sr-Cyrl-CS"/>
        </w:rPr>
        <w:t>фактуре:___________________датум</w:t>
      </w:r>
      <w:proofErr w:type="spellEnd"/>
      <w:r w:rsidRPr="00E73046">
        <w:rPr>
          <w:color w:val="auto"/>
          <w:lang w:val="sr-Cyrl-CS"/>
        </w:rPr>
        <w:t xml:space="preserve"> уговора и/или </w:t>
      </w:r>
      <w:proofErr w:type="spellStart"/>
      <w:r w:rsidRPr="00E73046">
        <w:rPr>
          <w:color w:val="auto"/>
          <w:lang w:val="sr-Cyrl-CS"/>
        </w:rPr>
        <w:t>фактуре:________________године</w:t>
      </w:r>
      <w:proofErr w:type="spellEnd"/>
      <w:r w:rsidRPr="00E73046">
        <w:rPr>
          <w:color w:val="auto"/>
          <w:lang w:val="sr-Cyrl-CS"/>
        </w:rPr>
        <w:t>.</w:t>
      </w:r>
    </w:p>
    <w:p w14:paraId="39E46680" w14:textId="77777777" w:rsidR="00825F1C" w:rsidRPr="00E73046" w:rsidRDefault="00825F1C" w:rsidP="00825F1C">
      <w:pPr>
        <w:tabs>
          <w:tab w:val="left" w:pos="-2977"/>
        </w:tabs>
        <w:spacing w:line="240" w:lineRule="auto"/>
        <w:jc w:val="center"/>
        <w:rPr>
          <w:color w:val="auto"/>
          <w:lang w:val="sr-Cyrl-CS"/>
        </w:rPr>
      </w:pPr>
    </w:p>
    <w:p w14:paraId="0A3CFEF7" w14:textId="77777777" w:rsidR="00825F1C" w:rsidRPr="00E73046" w:rsidRDefault="00825F1C" w:rsidP="00825F1C">
      <w:pPr>
        <w:tabs>
          <w:tab w:val="left" w:pos="-2977"/>
        </w:tabs>
        <w:spacing w:line="240" w:lineRule="auto"/>
        <w:jc w:val="both"/>
        <w:rPr>
          <w:color w:val="auto"/>
          <w:lang w:val="sr-Cyrl-CS"/>
        </w:rPr>
      </w:pPr>
      <w:r w:rsidRPr="00E73046">
        <w:rPr>
          <w:color w:val="auto"/>
          <w:lang w:val="sr-Cyrl-CS"/>
        </w:rPr>
        <w:t xml:space="preserve">                                                       </w:t>
      </w:r>
    </w:p>
    <w:p w14:paraId="610E01A0" w14:textId="2626C136" w:rsidR="00825F1C" w:rsidRPr="00E73046" w:rsidRDefault="00825F1C" w:rsidP="00825F1C">
      <w:pPr>
        <w:spacing w:line="240" w:lineRule="auto"/>
        <w:jc w:val="both"/>
        <w:rPr>
          <w:bCs/>
          <w:color w:val="auto"/>
          <w:lang w:val="sr-Cyrl-CS"/>
        </w:rPr>
      </w:pPr>
      <w:r w:rsidRPr="00E73046">
        <w:rPr>
          <w:color w:val="auto"/>
          <w:lang w:val="sr-Cyrl-CS"/>
        </w:rPr>
        <w:t xml:space="preserve">Ова потврда се издаје на захтев понуђача, ради учествовања у отвореном поступку јавне набавке број </w:t>
      </w:r>
      <w:r w:rsidR="006B24F4">
        <w:rPr>
          <w:color w:val="auto"/>
          <w:lang w:val="sr-Cyrl-CS"/>
        </w:rPr>
        <w:t>ЈН</w:t>
      </w:r>
      <w:r w:rsidR="004F301F">
        <w:rPr>
          <w:color w:val="auto"/>
          <w:lang w:val="sr-Cyrl-CS"/>
        </w:rPr>
        <w:t>Д</w:t>
      </w:r>
      <w:r w:rsidR="006B24F4">
        <w:rPr>
          <w:color w:val="auto"/>
          <w:lang w:val="sr-Cyrl-CS"/>
        </w:rPr>
        <w:t xml:space="preserve">-16, </w:t>
      </w:r>
      <w:r w:rsidRPr="00E73046">
        <w:rPr>
          <w:color w:val="auto"/>
          <w:lang w:val="sr-Cyrl-CS"/>
        </w:rPr>
        <w:t>добра –</w:t>
      </w:r>
      <w:r w:rsidR="005A67CF" w:rsidRPr="005A67CF">
        <w:rPr>
          <w:iCs/>
          <w:lang w:val="sr-Cyrl-RS"/>
        </w:rPr>
        <w:t xml:space="preserve"> </w:t>
      </w:r>
      <w:r w:rsidR="004F301F">
        <w:rPr>
          <w:iCs/>
          <w:lang w:val="sr-Cyrl-RS"/>
        </w:rPr>
        <w:t>Набавка опреме за кухињу ресторана</w:t>
      </w:r>
      <w:r w:rsidR="007022F0">
        <w:rPr>
          <w:iCs/>
          <w:lang w:val="sr-Cyrl-RS"/>
        </w:rPr>
        <w:t xml:space="preserve"> – Студентски град</w:t>
      </w:r>
      <w:r w:rsidR="005A67CF">
        <w:rPr>
          <w:iCs/>
          <w:lang w:val="sr-Cyrl-RS"/>
        </w:rPr>
        <w:t>,</w:t>
      </w:r>
      <w:r w:rsidRPr="00E73046">
        <w:rPr>
          <w:color w:val="auto"/>
          <w:lang w:val="sr-Cyrl-CS"/>
        </w:rPr>
        <w:t xml:space="preserve"> </w:t>
      </w:r>
      <w:r w:rsidRPr="00E73046">
        <w:rPr>
          <w:bCs/>
          <w:color w:val="auto"/>
          <w:lang w:val="sr-Cyrl-CS"/>
        </w:rPr>
        <w:t>и у друге сврхе се не може користити.</w:t>
      </w:r>
    </w:p>
    <w:p w14:paraId="7161444B" w14:textId="77777777" w:rsidR="00825F1C" w:rsidRPr="00E73046" w:rsidRDefault="00825F1C" w:rsidP="00825F1C">
      <w:pPr>
        <w:spacing w:line="240" w:lineRule="auto"/>
        <w:rPr>
          <w:b/>
          <w:bCs/>
          <w:color w:val="auto"/>
          <w:lang w:val="sr-Cyrl-CS"/>
        </w:rPr>
      </w:pPr>
    </w:p>
    <w:p w14:paraId="3B85E409" w14:textId="77777777" w:rsidR="00825F1C" w:rsidRPr="00E73046" w:rsidRDefault="00825F1C" w:rsidP="00825F1C">
      <w:pPr>
        <w:spacing w:line="240" w:lineRule="auto"/>
        <w:jc w:val="both"/>
        <w:rPr>
          <w:b/>
          <w:bCs/>
          <w:color w:val="auto"/>
          <w:lang w:val="sr-Cyrl-CS"/>
        </w:rPr>
      </w:pPr>
    </w:p>
    <w:p w14:paraId="1A8A119A" w14:textId="77777777" w:rsidR="00825F1C" w:rsidRPr="00E73046" w:rsidRDefault="00825F1C" w:rsidP="00825F1C">
      <w:pPr>
        <w:spacing w:line="240" w:lineRule="auto"/>
        <w:rPr>
          <w:color w:val="auto"/>
          <w:lang w:val="sr-Cyrl-CS"/>
        </w:rPr>
      </w:pPr>
      <w:r w:rsidRPr="00E73046">
        <w:rPr>
          <w:color w:val="auto"/>
          <w:lang w:val="sr-Cyrl-CS"/>
        </w:rPr>
        <w:t xml:space="preserve">Датум                                                                                  Потпис овлашћеног лица купца  </w:t>
      </w:r>
    </w:p>
    <w:p w14:paraId="3DD1FCBD" w14:textId="77777777" w:rsidR="00825F1C" w:rsidRPr="00E73046" w:rsidRDefault="00825F1C" w:rsidP="00825F1C">
      <w:pPr>
        <w:spacing w:line="240" w:lineRule="auto"/>
        <w:rPr>
          <w:color w:val="auto"/>
          <w:lang w:val="sr-Cyrl-CS"/>
        </w:rPr>
      </w:pPr>
      <w:r w:rsidRPr="00E73046">
        <w:rPr>
          <w:color w:val="auto"/>
          <w:lang w:val="sr-Cyrl-CS"/>
        </w:rPr>
        <w:t xml:space="preserve">                                                                                                                          </w:t>
      </w:r>
    </w:p>
    <w:p w14:paraId="3BD9B68D" w14:textId="77777777" w:rsidR="00825F1C" w:rsidRPr="00E73046" w:rsidRDefault="00825F1C" w:rsidP="00825F1C">
      <w:pPr>
        <w:spacing w:line="240" w:lineRule="auto"/>
        <w:rPr>
          <w:color w:val="auto"/>
          <w:lang w:val="sr-Cyrl-CS"/>
        </w:rPr>
      </w:pPr>
      <w:r w:rsidRPr="00E73046">
        <w:rPr>
          <w:color w:val="auto"/>
          <w:lang w:val="sr-Cyrl-CS"/>
        </w:rPr>
        <w:t xml:space="preserve">                                                                                         _____________________________</w:t>
      </w:r>
    </w:p>
    <w:p w14:paraId="2A3D1B89" w14:textId="77777777" w:rsidR="00825F1C" w:rsidRPr="00E73046" w:rsidRDefault="00825F1C" w:rsidP="00825F1C">
      <w:pPr>
        <w:spacing w:line="240" w:lineRule="auto"/>
        <w:rPr>
          <w:color w:val="auto"/>
          <w:lang w:val="sr-Cyrl-CS"/>
        </w:rPr>
      </w:pPr>
      <w:r w:rsidRPr="00E73046">
        <w:rPr>
          <w:color w:val="auto"/>
          <w:lang w:val="sr-Cyrl-CS"/>
        </w:rPr>
        <w:t xml:space="preserve">  </w:t>
      </w:r>
    </w:p>
    <w:p w14:paraId="05562838" w14:textId="77777777" w:rsidR="00825F1C" w:rsidRPr="00E73046" w:rsidRDefault="00825F1C" w:rsidP="00825F1C">
      <w:pPr>
        <w:spacing w:line="240" w:lineRule="auto"/>
        <w:rPr>
          <w:color w:val="auto"/>
          <w:lang w:val="sr-Cyrl-CS"/>
        </w:rPr>
      </w:pPr>
      <w:r w:rsidRPr="00E73046">
        <w:rPr>
          <w:color w:val="auto"/>
          <w:lang w:val="sr-Cyrl-CS"/>
        </w:rPr>
        <w:t xml:space="preserve">                                                  </w:t>
      </w:r>
    </w:p>
    <w:p w14:paraId="5551B0D4" w14:textId="77777777" w:rsidR="00825F1C" w:rsidRPr="00E73046" w:rsidRDefault="00825F1C" w:rsidP="00825F1C">
      <w:pPr>
        <w:tabs>
          <w:tab w:val="left" w:pos="0"/>
        </w:tabs>
        <w:ind w:right="142"/>
        <w:jc w:val="both"/>
        <w:rPr>
          <w:i/>
          <w:color w:val="auto"/>
          <w:sz w:val="22"/>
          <w:szCs w:val="22"/>
          <w:lang w:val="sr-Cyrl-CS"/>
        </w:rPr>
      </w:pPr>
      <w:r w:rsidRPr="00E73046">
        <w:rPr>
          <w:i/>
          <w:color w:val="auto"/>
          <w:sz w:val="22"/>
          <w:szCs w:val="22"/>
          <w:lang w:val="sr-Cyrl-CS"/>
        </w:rPr>
        <w:t>*Образац попуњава и потписује купац коме је извршена испорука добара.</w:t>
      </w:r>
    </w:p>
    <w:p w14:paraId="39F98F9B" w14:textId="77777777" w:rsidR="00825F1C" w:rsidRPr="00E73046" w:rsidRDefault="00825F1C" w:rsidP="00825F1C">
      <w:pPr>
        <w:tabs>
          <w:tab w:val="left" w:pos="0"/>
        </w:tabs>
        <w:ind w:right="142"/>
        <w:jc w:val="both"/>
        <w:rPr>
          <w:i/>
          <w:color w:val="auto"/>
          <w:sz w:val="22"/>
          <w:szCs w:val="22"/>
        </w:rPr>
      </w:pPr>
    </w:p>
    <w:p w14:paraId="3606F7F0" w14:textId="77777777" w:rsidR="00825F1C" w:rsidRPr="00E73046" w:rsidRDefault="00825F1C" w:rsidP="00825F1C">
      <w:pPr>
        <w:ind w:right="142"/>
        <w:jc w:val="both"/>
        <w:rPr>
          <w:i/>
          <w:color w:val="auto"/>
        </w:rPr>
      </w:pPr>
    </w:p>
    <w:p w14:paraId="446288BB" w14:textId="77777777" w:rsidR="00825F1C" w:rsidRPr="00E73046" w:rsidRDefault="00825F1C" w:rsidP="00825F1C">
      <w:pPr>
        <w:ind w:right="142"/>
        <w:jc w:val="both"/>
        <w:rPr>
          <w:rFonts w:eastAsia="Calibri"/>
          <w:i/>
          <w:color w:val="auto"/>
          <w:kern w:val="0"/>
          <w:lang w:eastAsia="en-US"/>
        </w:rPr>
      </w:pPr>
    </w:p>
    <w:p w14:paraId="13243FE9" w14:textId="77777777" w:rsidR="00825F1C" w:rsidRPr="00E73046" w:rsidRDefault="00825F1C" w:rsidP="00825F1C">
      <w:pPr>
        <w:ind w:right="142"/>
        <w:jc w:val="both"/>
        <w:rPr>
          <w:rFonts w:eastAsia="Calibri"/>
          <w:i/>
          <w:color w:val="auto"/>
          <w:kern w:val="0"/>
          <w:lang w:val="sr-Cyrl-CS" w:eastAsia="en-US"/>
        </w:rPr>
      </w:pPr>
    </w:p>
    <w:p w14:paraId="4D37B922" w14:textId="6DC61F78" w:rsidR="00825F1C" w:rsidRDefault="00825F1C" w:rsidP="008A3CE3">
      <w:pPr>
        <w:spacing w:line="240" w:lineRule="auto"/>
        <w:rPr>
          <w:b/>
          <w:color w:val="auto"/>
          <w:sz w:val="22"/>
          <w:szCs w:val="22"/>
          <w:lang w:val="sr-Cyrl-CS"/>
        </w:rPr>
      </w:pPr>
    </w:p>
    <w:p w14:paraId="64B241CB" w14:textId="77777777" w:rsidR="00825F1C" w:rsidRDefault="00825F1C" w:rsidP="008A3CE3">
      <w:pPr>
        <w:spacing w:line="240" w:lineRule="auto"/>
        <w:rPr>
          <w:b/>
          <w:color w:val="auto"/>
          <w:sz w:val="22"/>
          <w:szCs w:val="22"/>
          <w:lang w:val="sr-Cyrl-CS"/>
        </w:rPr>
      </w:pPr>
    </w:p>
    <w:p w14:paraId="206D9DC6" w14:textId="284A76B8" w:rsidR="00DB77EE" w:rsidRDefault="00DB77EE" w:rsidP="008A3CE3">
      <w:pPr>
        <w:spacing w:line="240" w:lineRule="auto"/>
        <w:rPr>
          <w:b/>
          <w:color w:val="auto"/>
          <w:sz w:val="22"/>
          <w:szCs w:val="22"/>
          <w:lang w:val="sr-Cyrl-CS"/>
        </w:rPr>
      </w:pPr>
    </w:p>
    <w:p w14:paraId="488FC08F" w14:textId="6E55FFE9" w:rsidR="001619E7" w:rsidRPr="006D7B5B" w:rsidRDefault="002E0F0F">
      <w:pPr>
        <w:shd w:val="clear" w:color="auto" w:fill="C6D9F1"/>
        <w:jc w:val="center"/>
        <w:rPr>
          <w:b/>
          <w:bCs/>
          <w:i/>
          <w:iCs/>
          <w:sz w:val="28"/>
          <w:szCs w:val="28"/>
        </w:rPr>
      </w:pPr>
      <w:r w:rsidRPr="006D7B5B">
        <w:rPr>
          <w:b/>
          <w:bCs/>
          <w:i/>
          <w:iCs/>
          <w:sz w:val="28"/>
          <w:szCs w:val="28"/>
        </w:rPr>
        <w:lastRenderedPageBreak/>
        <w:t>VII МОДЕЛ</w:t>
      </w:r>
      <w:r w:rsidR="001619E7" w:rsidRPr="006D7B5B">
        <w:rPr>
          <w:b/>
          <w:bCs/>
          <w:i/>
          <w:iCs/>
          <w:sz w:val="28"/>
          <w:szCs w:val="28"/>
        </w:rPr>
        <w:t xml:space="preserve"> УГОВОРА</w:t>
      </w:r>
    </w:p>
    <w:p w14:paraId="4DDAF701" w14:textId="77777777" w:rsidR="001619E7" w:rsidRPr="006D7B5B" w:rsidRDefault="001619E7">
      <w:pPr>
        <w:shd w:val="clear" w:color="auto" w:fill="C6D9F1"/>
        <w:jc w:val="center"/>
        <w:rPr>
          <w:b/>
          <w:bCs/>
          <w:i/>
          <w:iCs/>
          <w:sz w:val="28"/>
          <w:szCs w:val="28"/>
        </w:rPr>
      </w:pPr>
    </w:p>
    <w:p w14:paraId="6442BF06" w14:textId="77777777" w:rsidR="001619E7" w:rsidRPr="006D7B5B" w:rsidRDefault="001619E7">
      <w:pPr>
        <w:jc w:val="center"/>
        <w:rPr>
          <w:b/>
          <w:bCs/>
          <w:i/>
          <w:iCs/>
          <w:lang w:val="sr-Cyrl-RS"/>
        </w:rPr>
      </w:pPr>
    </w:p>
    <w:p w14:paraId="58F61F1C" w14:textId="77777777" w:rsidR="00DC0FB5" w:rsidRDefault="00DC0FB5" w:rsidP="00685C5C">
      <w:pPr>
        <w:jc w:val="center"/>
        <w:rPr>
          <w:b/>
          <w:bCs/>
          <w:iCs/>
        </w:rPr>
      </w:pPr>
    </w:p>
    <w:p w14:paraId="7A42051F" w14:textId="2E8D3330" w:rsidR="001619E7" w:rsidRPr="006D7B5B" w:rsidRDefault="001619E7" w:rsidP="0048223C">
      <w:pPr>
        <w:jc w:val="center"/>
        <w:rPr>
          <w:i/>
          <w:iCs/>
        </w:rPr>
      </w:pPr>
      <w:r w:rsidRPr="008F3B13">
        <w:rPr>
          <w:b/>
          <w:bCs/>
          <w:iCs/>
        </w:rPr>
        <w:t xml:space="preserve">УГОВОР О </w:t>
      </w:r>
      <w:r w:rsidR="0048223C">
        <w:rPr>
          <w:b/>
          <w:iCs/>
          <w:lang w:val="sr-Cyrl-RS"/>
        </w:rPr>
        <w:t>НАБАВЦИ ОПРЕМЕ ЗА КУХИЊУ РЕСТОРАНА</w:t>
      </w:r>
      <w:r w:rsidR="0048223C">
        <w:rPr>
          <w:b/>
          <w:iCs/>
        </w:rPr>
        <w:t xml:space="preserve"> – </w:t>
      </w:r>
      <w:r w:rsidR="0048223C">
        <w:rPr>
          <w:b/>
          <w:iCs/>
          <w:lang w:val="sr-Cyrl-CS"/>
        </w:rPr>
        <w:t>СТУДЕНТСКИ ГРАД</w:t>
      </w:r>
    </w:p>
    <w:p w14:paraId="51CB7DF5" w14:textId="77777777" w:rsidR="001619E7" w:rsidRPr="00BF0AFE" w:rsidRDefault="001619E7">
      <w:proofErr w:type="spellStart"/>
      <w:r w:rsidRPr="00BF0AFE">
        <w:rPr>
          <w:b/>
        </w:rPr>
        <w:t>Закључен</w:t>
      </w:r>
      <w:proofErr w:type="spellEnd"/>
      <w:r w:rsidRPr="00BF0AFE">
        <w:rPr>
          <w:b/>
        </w:rPr>
        <w:t xml:space="preserve"> </w:t>
      </w:r>
      <w:proofErr w:type="spellStart"/>
      <w:r w:rsidRPr="00BF0AFE">
        <w:rPr>
          <w:b/>
        </w:rPr>
        <w:t>између</w:t>
      </w:r>
      <w:proofErr w:type="spellEnd"/>
      <w:r w:rsidRPr="00BF0AFE">
        <w:rPr>
          <w:b/>
        </w:rPr>
        <w:t>:</w:t>
      </w:r>
    </w:p>
    <w:p w14:paraId="2BEC463E" w14:textId="77777777" w:rsidR="00685C5C" w:rsidRDefault="00685C5C"/>
    <w:p w14:paraId="109A57F5" w14:textId="42B0CEA1" w:rsidR="001619E7" w:rsidRPr="00685C5C" w:rsidRDefault="00FD0A59" w:rsidP="005B5BFB">
      <w:pPr>
        <w:pStyle w:val="Pasussalistom"/>
        <w:numPr>
          <w:ilvl w:val="0"/>
          <w:numId w:val="9"/>
        </w:numPr>
        <w:jc w:val="both"/>
        <w:rPr>
          <w:lang w:val="sr-Cyrl-RS"/>
        </w:rPr>
      </w:pPr>
      <w:proofErr w:type="spellStart"/>
      <w:r w:rsidRPr="00685C5C">
        <w:rPr>
          <w:b/>
          <w:bCs/>
        </w:rPr>
        <w:t>Привредно</w:t>
      </w:r>
      <w:proofErr w:type="spellEnd"/>
      <w:r w:rsidR="00685C5C" w:rsidRPr="00685C5C">
        <w:rPr>
          <w:b/>
          <w:bCs/>
          <w:lang w:val="sr-Cyrl-RS"/>
        </w:rPr>
        <w:t>г</w:t>
      </w:r>
      <w:r w:rsidRPr="00685C5C">
        <w:rPr>
          <w:b/>
          <w:bCs/>
        </w:rPr>
        <w:t xml:space="preserve"> </w:t>
      </w:r>
      <w:proofErr w:type="spellStart"/>
      <w:r w:rsidRPr="00685C5C">
        <w:rPr>
          <w:b/>
          <w:bCs/>
        </w:rPr>
        <w:t>друштв</w:t>
      </w:r>
      <w:proofErr w:type="spellEnd"/>
      <w:r w:rsidR="00685C5C" w:rsidRPr="00685C5C">
        <w:rPr>
          <w:b/>
          <w:bCs/>
          <w:lang w:val="sr-Cyrl-RS"/>
        </w:rPr>
        <w:t>а</w:t>
      </w:r>
      <w:r w:rsidRPr="00685C5C">
        <w:rPr>
          <w:b/>
          <w:bCs/>
        </w:rPr>
        <w:t xml:space="preserve"> ''5. </w:t>
      </w:r>
      <w:proofErr w:type="spellStart"/>
      <w:r w:rsidRPr="00685C5C">
        <w:rPr>
          <w:b/>
          <w:bCs/>
        </w:rPr>
        <w:t>Европске</w:t>
      </w:r>
      <w:proofErr w:type="spellEnd"/>
      <w:r w:rsidRPr="00685C5C">
        <w:rPr>
          <w:b/>
          <w:bCs/>
        </w:rPr>
        <w:t xml:space="preserve"> </w:t>
      </w:r>
      <w:proofErr w:type="spellStart"/>
      <w:r w:rsidRPr="00685C5C">
        <w:rPr>
          <w:b/>
          <w:bCs/>
        </w:rPr>
        <w:t>универзитетске</w:t>
      </w:r>
      <w:proofErr w:type="spellEnd"/>
      <w:r w:rsidRPr="00685C5C">
        <w:rPr>
          <w:b/>
          <w:bCs/>
        </w:rPr>
        <w:t xml:space="preserve"> </w:t>
      </w:r>
      <w:proofErr w:type="spellStart"/>
      <w:r w:rsidRPr="00685C5C">
        <w:rPr>
          <w:b/>
          <w:bCs/>
        </w:rPr>
        <w:t>игре</w:t>
      </w:r>
      <w:proofErr w:type="spellEnd"/>
      <w:r w:rsidRPr="00685C5C">
        <w:rPr>
          <w:b/>
          <w:bCs/>
        </w:rPr>
        <w:t xml:space="preserve"> </w:t>
      </w:r>
      <w:proofErr w:type="spellStart"/>
      <w:r w:rsidRPr="00685C5C">
        <w:rPr>
          <w:b/>
          <w:bCs/>
        </w:rPr>
        <w:t>Београд</w:t>
      </w:r>
      <w:proofErr w:type="spellEnd"/>
      <w:r w:rsidRPr="00685C5C">
        <w:rPr>
          <w:b/>
          <w:bCs/>
        </w:rPr>
        <w:t xml:space="preserve"> 2020'' </w:t>
      </w:r>
      <w:proofErr w:type="spellStart"/>
      <w:r w:rsidRPr="00685C5C">
        <w:rPr>
          <w:b/>
          <w:bCs/>
        </w:rPr>
        <w:t>д.о.о</w:t>
      </w:r>
      <w:proofErr w:type="spellEnd"/>
      <w:r w:rsidRPr="00685C5C">
        <w:rPr>
          <w:b/>
          <w:bCs/>
        </w:rPr>
        <w:t xml:space="preserve">. </w:t>
      </w:r>
      <w:proofErr w:type="spellStart"/>
      <w:r w:rsidRPr="00685C5C">
        <w:rPr>
          <w:b/>
          <w:bCs/>
        </w:rPr>
        <w:t>Београд</w:t>
      </w:r>
      <w:proofErr w:type="spellEnd"/>
      <w:r w:rsidRPr="00FD0A59">
        <w:t>,</w:t>
      </w:r>
      <w:r w:rsidR="001619E7" w:rsidRPr="00BF0AFE">
        <w:t xml:space="preserve"> </w:t>
      </w:r>
      <w:proofErr w:type="spellStart"/>
      <w:r w:rsidR="001619E7" w:rsidRPr="00BF0AFE">
        <w:t>са</w:t>
      </w:r>
      <w:proofErr w:type="spellEnd"/>
      <w:r w:rsidR="001619E7" w:rsidRPr="00BF0AFE">
        <w:t xml:space="preserve"> </w:t>
      </w:r>
      <w:proofErr w:type="spellStart"/>
      <w:r w:rsidR="001619E7" w:rsidRPr="00BF0AFE">
        <w:t>седиштем</w:t>
      </w:r>
      <w:proofErr w:type="spellEnd"/>
      <w:r w:rsidR="001619E7" w:rsidRPr="00BF0AFE">
        <w:t xml:space="preserve"> у </w:t>
      </w:r>
      <w:r w:rsidRPr="00685C5C">
        <w:rPr>
          <w:lang w:val="sr-Cyrl-RS"/>
        </w:rPr>
        <w:t>Београду</w:t>
      </w:r>
      <w:r w:rsidR="001619E7" w:rsidRPr="00BF0AFE">
        <w:t xml:space="preserve">, </w:t>
      </w:r>
      <w:proofErr w:type="spellStart"/>
      <w:r w:rsidR="001619E7" w:rsidRPr="00BF0AFE">
        <w:t>улица</w:t>
      </w:r>
      <w:proofErr w:type="spellEnd"/>
      <w:r w:rsidR="001619E7" w:rsidRPr="00BF0AFE">
        <w:t xml:space="preserve"> </w:t>
      </w:r>
      <w:r w:rsidRPr="00685C5C">
        <w:rPr>
          <w:lang w:val="sr-Cyrl-RS"/>
        </w:rPr>
        <w:t>Крунска 9</w:t>
      </w:r>
      <w:r w:rsidR="0011364E">
        <w:t>, ПИБ:</w:t>
      </w:r>
      <w:r w:rsidR="00EA3A7A" w:rsidRPr="00685C5C">
        <w:rPr>
          <w:lang w:val="sr-Cyrl-RS"/>
        </w:rPr>
        <w:t>111307136</w:t>
      </w:r>
      <w:r w:rsidR="0011364E" w:rsidRPr="00685C5C">
        <w:rPr>
          <w:lang w:val="sr-Cyrl-RS"/>
        </w:rPr>
        <w:t>,</w:t>
      </w:r>
      <w:r w:rsidR="001619E7" w:rsidRPr="00BF0AFE">
        <w:t xml:space="preserve"> </w:t>
      </w:r>
      <w:proofErr w:type="spellStart"/>
      <w:r w:rsidR="001619E7" w:rsidRPr="00BF0AFE">
        <w:t>Матични</w:t>
      </w:r>
      <w:proofErr w:type="spellEnd"/>
      <w:r w:rsidR="001619E7" w:rsidRPr="00BF0AFE">
        <w:t xml:space="preserve"> </w:t>
      </w:r>
      <w:proofErr w:type="spellStart"/>
      <w:r w:rsidR="001619E7" w:rsidRPr="00BF0AFE">
        <w:t>број</w:t>
      </w:r>
      <w:proofErr w:type="spellEnd"/>
      <w:r w:rsidR="001619E7" w:rsidRPr="00BF0AFE">
        <w:t xml:space="preserve">: </w:t>
      </w:r>
      <w:r w:rsidR="00EA3A7A" w:rsidRPr="00685C5C">
        <w:rPr>
          <w:lang w:val="sr-Cyrl-RS"/>
        </w:rPr>
        <w:t>21459453</w:t>
      </w:r>
      <w:r w:rsidR="0011364E" w:rsidRPr="00685C5C">
        <w:rPr>
          <w:lang w:val="sr-Cyrl-RS"/>
        </w:rPr>
        <w:t>,</w:t>
      </w:r>
      <w:r w:rsidR="00685C5C" w:rsidRPr="00685C5C">
        <w:rPr>
          <w:lang w:val="sr-Cyrl-RS"/>
        </w:rPr>
        <w:t xml:space="preserve"> </w:t>
      </w:r>
      <w:proofErr w:type="spellStart"/>
      <w:r w:rsidR="001619E7" w:rsidRPr="00BF0AFE">
        <w:t>кога</w:t>
      </w:r>
      <w:proofErr w:type="spellEnd"/>
      <w:r w:rsidR="001619E7" w:rsidRPr="00BF0AFE">
        <w:t xml:space="preserve"> </w:t>
      </w:r>
      <w:proofErr w:type="spellStart"/>
      <w:r w:rsidR="001619E7" w:rsidRPr="00BF0AFE">
        <w:t>заступа</w:t>
      </w:r>
      <w:proofErr w:type="spellEnd"/>
      <w:r w:rsidRPr="00685C5C">
        <w:rPr>
          <w:lang w:val="sr-Cyrl-RS"/>
        </w:rPr>
        <w:t xml:space="preserve"> Предраг </w:t>
      </w:r>
      <w:proofErr w:type="spellStart"/>
      <w:r w:rsidRPr="00685C5C">
        <w:rPr>
          <w:lang w:val="sr-Cyrl-RS"/>
        </w:rPr>
        <w:t>Јушковић</w:t>
      </w:r>
      <w:proofErr w:type="spellEnd"/>
      <w:r w:rsidR="00685C5C">
        <w:rPr>
          <w:lang w:val="sr-Cyrl-RS"/>
        </w:rPr>
        <w:t xml:space="preserve"> </w:t>
      </w:r>
      <w:r w:rsidR="001619E7" w:rsidRPr="00BF0AFE">
        <w:t xml:space="preserve">(у </w:t>
      </w:r>
      <w:proofErr w:type="spellStart"/>
      <w:r w:rsidR="001619E7" w:rsidRPr="00BF0AFE">
        <w:t>даљем</w:t>
      </w:r>
      <w:proofErr w:type="spellEnd"/>
      <w:r w:rsidR="001619E7" w:rsidRPr="00BF0AFE">
        <w:t xml:space="preserve"> </w:t>
      </w:r>
      <w:proofErr w:type="spellStart"/>
      <w:r w:rsidR="001619E7" w:rsidRPr="00BF0AFE">
        <w:t>тексту</w:t>
      </w:r>
      <w:proofErr w:type="spellEnd"/>
      <w:r w:rsidR="001619E7" w:rsidRPr="00BF0AFE">
        <w:t xml:space="preserve">: </w:t>
      </w:r>
      <w:r w:rsidRPr="00685C5C">
        <w:rPr>
          <w:b/>
          <w:bCs/>
          <w:lang w:val="sr-Cyrl-RS"/>
        </w:rPr>
        <w:t>Наручилац</w:t>
      </w:r>
      <w:r w:rsidR="001619E7" w:rsidRPr="00BF0AFE">
        <w:t>)</w:t>
      </w:r>
    </w:p>
    <w:p w14:paraId="74CF5B4B" w14:textId="77777777" w:rsidR="0078393D" w:rsidRDefault="0078393D" w:rsidP="0078393D">
      <w:pPr>
        <w:ind w:firstLine="708"/>
        <w:rPr>
          <w:lang w:val="sr-Cyrl-RS"/>
        </w:rPr>
      </w:pPr>
    </w:p>
    <w:p w14:paraId="70E3EAA1" w14:textId="6BCEBA56" w:rsidR="001619E7" w:rsidRDefault="0078393D" w:rsidP="0078393D">
      <w:pPr>
        <w:ind w:firstLine="708"/>
        <w:rPr>
          <w:lang w:val="sr-Cyrl-RS"/>
        </w:rPr>
      </w:pPr>
      <w:r>
        <w:rPr>
          <w:lang w:val="sr-Cyrl-RS"/>
        </w:rPr>
        <w:t>и</w:t>
      </w:r>
    </w:p>
    <w:p w14:paraId="7EB20A50" w14:textId="77777777" w:rsidR="00685C5C" w:rsidRDefault="00685C5C">
      <w:pPr>
        <w:rPr>
          <w:lang w:val="sr-Cyrl-RS"/>
        </w:rPr>
      </w:pPr>
    </w:p>
    <w:p w14:paraId="72AD1DF8" w14:textId="66336FFB" w:rsidR="001619E7" w:rsidRPr="00BF0AFE" w:rsidRDefault="001619E7" w:rsidP="00125A29">
      <w:pPr>
        <w:pStyle w:val="Pasussalistom"/>
        <w:numPr>
          <w:ilvl w:val="0"/>
          <w:numId w:val="9"/>
        </w:numPr>
      </w:pPr>
      <w:r w:rsidRPr="00BF0AFE">
        <w:t>............................................................................................</w:t>
      </w:r>
      <w:r w:rsidR="00685C5C">
        <w:rPr>
          <w:lang w:val="sr-Cyrl-RS"/>
        </w:rPr>
        <w:t>.....................</w:t>
      </w:r>
    </w:p>
    <w:p w14:paraId="29284ED2" w14:textId="77777777" w:rsidR="0078393D" w:rsidRDefault="001619E7" w:rsidP="0078393D">
      <w:pPr>
        <w:ind w:left="360"/>
        <w:rPr>
          <w:lang w:val="sr-Cyrl-RS"/>
        </w:rPr>
      </w:pPr>
      <w:proofErr w:type="spellStart"/>
      <w:r w:rsidRPr="00BF0AFE">
        <w:t>са</w:t>
      </w:r>
      <w:proofErr w:type="spellEnd"/>
      <w:r w:rsidRPr="00BF0AFE">
        <w:t xml:space="preserve"> </w:t>
      </w:r>
      <w:proofErr w:type="spellStart"/>
      <w:r w:rsidRPr="00BF0AFE">
        <w:t>седиштем</w:t>
      </w:r>
      <w:proofErr w:type="spellEnd"/>
      <w:r w:rsidRPr="00BF0AFE">
        <w:t xml:space="preserve"> у ............................................, </w:t>
      </w:r>
      <w:proofErr w:type="spellStart"/>
      <w:r w:rsidRPr="00BF0AFE">
        <w:t>улица</w:t>
      </w:r>
      <w:proofErr w:type="spellEnd"/>
      <w:r w:rsidRPr="00BF0AFE">
        <w:t xml:space="preserve"> .........................................., </w:t>
      </w:r>
      <w:r w:rsidR="0078393D">
        <w:rPr>
          <w:lang w:val="sr-Cyrl-RS"/>
        </w:rPr>
        <w:t xml:space="preserve"> </w:t>
      </w:r>
    </w:p>
    <w:p w14:paraId="76639A1E" w14:textId="18C3C34E" w:rsidR="001619E7" w:rsidRPr="00BF0AFE" w:rsidRDefault="00685C5C" w:rsidP="0078393D">
      <w:pPr>
        <w:ind w:left="360"/>
      </w:pPr>
      <w:r w:rsidRPr="00BF0AFE">
        <w:t xml:space="preserve">ПИБ: </w:t>
      </w:r>
      <w:r w:rsidR="0078393D">
        <w:rPr>
          <w:lang w:val="sr-Cyrl-RS"/>
        </w:rPr>
        <w:t>.................................</w:t>
      </w:r>
      <w:r w:rsidRPr="00BF0AFE">
        <w:t>..........................</w:t>
      </w:r>
      <w:r w:rsidR="001619E7" w:rsidRPr="00BF0AFE">
        <w:t xml:space="preserve"> </w:t>
      </w:r>
      <w:proofErr w:type="spellStart"/>
      <w:r w:rsidR="001619E7" w:rsidRPr="00BF0AFE">
        <w:t>Матични</w:t>
      </w:r>
      <w:proofErr w:type="spellEnd"/>
      <w:r w:rsidR="001619E7" w:rsidRPr="00BF0AFE">
        <w:t xml:space="preserve"> </w:t>
      </w:r>
      <w:proofErr w:type="spellStart"/>
      <w:r w:rsidR="001619E7" w:rsidRPr="00BF0AFE">
        <w:t>број</w:t>
      </w:r>
      <w:proofErr w:type="spellEnd"/>
      <w:r w:rsidR="001619E7" w:rsidRPr="00BF0AFE">
        <w:t>: ........................................</w:t>
      </w:r>
    </w:p>
    <w:p w14:paraId="6AC7543A" w14:textId="5C9AAA0D" w:rsidR="001619E7" w:rsidRDefault="001619E7" w:rsidP="005B5BFB">
      <w:pPr>
        <w:ind w:left="360"/>
        <w:jc w:val="both"/>
      </w:pPr>
      <w:proofErr w:type="spellStart"/>
      <w:r w:rsidRPr="00BF0AFE">
        <w:t>кога</w:t>
      </w:r>
      <w:proofErr w:type="spellEnd"/>
      <w:r w:rsidRPr="00BF0AFE">
        <w:t xml:space="preserve"> заступа....................................</w:t>
      </w:r>
      <w:r w:rsidR="0078393D">
        <w:t xml:space="preserve">................................... </w:t>
      </w:r>
      <w:r w:rsidRPr="00BF0AFE">
        <w:t>(у</w:t>
      </w:r>
      <w:r w:rsidRPr="00BF0AFE">
        <w:rPr>
          <w:lang w:val="sr-Cyrl-CS"/>
        </w:rPr>
        <w:t xml:space="preserve"> </w:t>
      </w:r>
      <w:proofErr w:type="spellStart"/>
      <w:r w:rsidRPr="00BF0AFE">
        <w:t>даљем</w:t>
      </w:r>
      <w:proofErr w:type="spellEnd"/>
      <w:r w:rsidRPr="00BF0AFE">
        <w:t xml:space="preserve"> </w:t>
      </w:r>
      <w:proofErr w:type="spellStart"/>
      <w:r w:rsidRPr="00BF0AFE">
        <w:t>тексту</w:t>
      </w:r>
      <w:proofErr w:type="spellEnd"/>
      <w:r w:rsidRPr="00BF0AFE">
        <w:t xml:space="preserve">: </w:t>
      </w:r>
      <w:r w:rsidR="001B2C5A">
        <w:rPr>
          <w:b/>
          <w:bCs/>
          <w:lang w:val="sr-Cyrl-RS"/>
        </w:rPr>
        <w:t>Добављач</w:t>
      </w:r>
      <w:r w:rsidRPr="00BF0AFE">
        <w:t>),</w:t>
      </w:r>
    </w:p>
    <w:p w14:paraId="347AAB69" w14:textId="604FC68B" w:rsidR="0078393D" w:rsidRDefault="0078393D" w:rsidP="0078393D">
      <w:pPr>
        <w:ind w:left="360"/>
      </w:pPr>
    </w:p>
    <w:p w14:paraId="486ADCA0" w14:textId="594F39E8" w:rsidR="0078393D" w:rsidRPr="0078393D" w:rsidRDefault="0078393D" w:rsidP="00125A29">
      <w:pPr>
        <w:pStyle w:val="Pasussalistom"/>
        <w:numPr>
          <w:ilvl w:val="0"/>
          <w:numId w:val="9"/>
        </w:numPr>
        <w:jc w:val="both"/>
        <w:rPr>
          <w:b/>
          <w:lang w:val="sr-Cyrl-CS"/>
        </w:rPr>
      </w:pPr>
      <w:r w:rsidRPr="0078393D">
        <w:rPr>
          <w:lang w:val="sr-Cyrl-RS"/>
        </w:rPr>
        <w:t>Понуђачи</w:t>
      </w:r>
      <w:r w:rsidRPr="0078393D">
        <w:rPr>
          <w:b/>
          <w:lang w:val="sr-Cyrl-CS"/>
        </w:rPr>
        <w:t xml:space="preserve"> </w:t>
      </w:r>
      <w:r w:rsidRPr="0078393D">
        <w:rPr>
          <w:lang w:val="sr-Cyrl-CS"/>
        </w:rPr>
        <w:t xml:space="preserve">учесници у заједничкој понуди или подизвођачи </w:t>
      </w:r>
      <w:r w:rsidRPr="0078393D">
        <w:rPr>
          <w:b/>
          <w:lang w:val="sr-Cyrl-CS"/>
        </w:rPr>
        <w:t>(</w:t>
      </w:r>
      <w:r w:rsidRPr="0078393D">
        <w:rPr>
          <w:b/>
          <w:i/>
          <w:lang w:val="sr-Cyrl-CS"/>
        </w:rPr>
        <w:t>опционо</w:t>
      </w:r>
      <w:r w:rsidRPr="0078393D">
        <w:rPr>
          <w:lang w:val="sr-Cyrl-CS"/>
        </w:rPr>
        <w:t>):</w:t>
      </w:r>
    </w:p>
    <w:p w14:paraId="4F6D719E" w14:textId="77777777" w:rsidR="0078393D" w:rsidRPr="0078393D" w:rsidRDefault="0078393D" w:rsidP="0078393D">
      <w:pPr>
        <w:pStyle w:val="Pasussalistom"/>
        <w:jc w:val="both"/>
        <w:rPr>
          <w:b/>
          <w:lang w:val="sr-Cyrl-CS"/>
        </w:rPr>
      </w:pPr>
    </w:p>
    <w:p w14:paraId="469EB134" w14:textId="57281EA0" w:rsidR="0078393D" w:rsidRPr="0078393D" w:rsidRDefault="0078393D" w:rsidP="00125A29">
      <w:pPr>
        <w:pStyle w:val="Pasussalistom"/>
        <w:numPr>
          <w:ilvl w:val="0"/>
          <w:numId w:val="10"/>
        </w:numPr>
        <w:suppressAutoHyphens w:val="0"/>
        <w:spacing w:line="240" w:lineRule="auto"/>
        <w:jc w:val="both"/>
        <w:rPr>
          <w:b/>
          <w:lang w:val="sr-Cyrl-CS"/>
        </w:rPr>
      </w:pPr>
      <w:r w:rsidRPr="0078393D">
        <w:rPr>
          <w:b/>
          <w:lang w:val="sr-Cyrl-CS"/>
        </w:rPr>
        <w:t>_______________________________________</w:t>
      </w:r>
      <w:r>
        <w:rPr>
          <w:b/>
          <w:lang w:val="sr-Cyrl-CS"/>
        </w:rPr>
        <w:t>____________________________</w:t>
      </w:r>
    </w:p>
    <w:p w14:paraId="5100F1E1" w14:textId="4998C79E" w:rsidR="0078393D" w:rsidRPr="0078393D" w:rsidRDefault="0078393D" w:rsidP="00125A29">
      <w:pPr>
        <w:pStyle w:val="Pasussalistom"/>
        <w:numPr>
          <w:ilvl w:val="0"/>
          <w:numId w:val="10"/>
        </w:numPr>
        <w:suppressAutoHyphens w:val="0"/>
        <w:spacing w:line="240" w:lineRule="auto"/>
        <w:jc w:val="both"/>
        <w:rPr>
          <w:b/>
          <w:lang w:val="sr-Cyrl-CS"/>
        </w:rPr>
      </w:pPr>
      <w:r w:rsidRPr="0078393D">
        <w:rPr>
          <w:b/>
          <w:lang w:val="sr-Cyrl-CS"/>
        </w:rPr>
        <w:t>_____________________________________________</w:t>
      </w:r>
      <w:r>
        <w:rPr>
          <w:b/>
          <w:lang w:val="sr-Cyrl-CS"/>
        </w:rPr>
        <w:t>______________________</w:t>
      </w:r>
    </w:p>
    <w:p w14:paraId="2C4C2459" w14:textId="77777777" w:rsidR="0078393D" w:rsidRPr="00AB4C7C" w:rsidRDefault="0078393D" w:rsidP="0078393D">
      <w:pPr>
        <w:ind w:left="227"/>
        <w:jc w:val="both"/>
        <w:rPr>
          <w:b/>
          <w:lang w:val="sr-Cyrl-CS"/>
        </w:rPr>
      </w:pPr>
      <w:r w:rsidRPr="00AB4C7C">
        <w:rPr>
          <w:b/>
          <w:lang w:val="sr-Cyrl-CS"/>
        </w:rPr>
        <w:t>(</w:t>
      </w:r>
      <w:r w:rsidRPr="00AB4C7C">
        <w:rPr>
          <w:b/>
          <w:i/>
          <w:lang w:val="sr-Cyrl-CS"/>
        </w:rPr>
        <w:t>у случају подношења заједничке понуде, односно понуде са учешћем подизвођача, навести остале учеснике у заједничкој понуди, односно све подизвођаче)</w:t>
      </w:r>
    </w:p>
    <w:p w14:paraId="6F80AFBE" w14:textId="45289718" w:rsidR="0078393D" w:rsidRPr="0078393D" w:rsidRDefault="0078393D" w:rsidP="0078393D">
      <w:pPr>
        <w:rPr>
          <w:lang w:val="sr-Cyrl-RS"/>
        </w:rPr>
      </w:pPr>
    </w:p>
    <w:p w14:paraId="7BF721B7" w14:textId="77777777" w:rsidR="001619E7" w:rsidRPr="00BF0AFE" w:rsidRDefault="001619E7"/>
    <w:p w14:paraId="52D55201" w14:textId="77777777" w:rsidR="001619E7" w:rsidRPr="00BF0AFE" w:rsidRDefault="001619E7">
      <w:proofErr w:type="spellStart"/>
      <w:r w:rsidRPr="00BF0AFE">
        <w:t>Основ</w:t>
      </w:r>
      <w:proofErr w:type="spellEnd"/>
      <w:r w:rsidRPr="00BF0AFE">
        <w:t xml:space="preserve"> </w:t>
      </w:r>
      <w:proofErr w:type="spellStart"/>
      <w:r w:rsidRPr="00BF0AFE">
        <w:t>уговора</w:t>
      </w:r>
      <w:proofErr w:type="spellEnd"/>
      <w:r w:rsidRPr="00BF0AFE">
        <w:t>:</w:t>
      </w:r>
    </w:p>
    <w:p w14:paraId="5CB7D930" w14:textId="7A25DF70" w:rsidR="001619E7" w:rsidRPr="00643E97" w:rsidRDefault="001619E7">
      <w:pPr>
        <w:rPr>
          <w:lang w:val="sr-Cyrl-RS"/>
        </w:rPr>
      </w:pPr>
      <w:r w:rsidRPr="00BF0AFE">
        <w:t xml:space="preserve">ЈН </w:t>
      </w:r>
      <w:proofErr w:type="spellStart"/>
      <w:r w:rsidR="003754D4" w:rsidRPr="00BF0AFE">
        <w:t>Број</w:t>
      </w:r>
      <w:proofErr w:type="spellEnd"/>
      <w:r w:rsidR="003754D4" w:rsidRPr="00BF0AFE">
        <w:t xml:space="preserve">: </w:t>
      </w:r>
      <w:r w:rsidR="00643E97">
        <w:rPr>
          <w:lang w:val="sr-Cyrl-RS"/>
        </w:rPr>
        <w:t xml:space="preserve">ЈНД - </w:t>
      </w:r>
      <w:r w:rsidR="00643E97" w:rsidRPr="0064779C">
        <w:rPr>
          <w:lang w:val="sr-Cyrl-RS"/>
        </w:rPr>
        <w:t>1</w:t>
      </w:r>
      <w:r w:rsidR="0064779C">
        <w:rPr>
          <w:lang w:val="sr-Cyrl-RS"/>
        </w:rPr>
        <w:t>6</w:t>
      </w:r>
    </w:p>
    <w:p w14:paraId="1413E4B3" w14:textId="12B49A78" w:rsidR="001619E7" w:rsidRPr="00BF0AFE" w:rsidRDefault="001619E7">
      <w:proofErr w:type="spellStart"/>
      <w:r w:rsidRPr="00BF0AFE">
        <w:t>Број</w:t>
      </w:r>
      <w:proofErr w:type="spellEnd"/>
      <w:r w:rsidRPr="00BF0AFE">
        <w:t xml:space="preserve"> и </w:t>
      </w:r>
      <w:proofErr w:type="spellStart"/>
      <w:r w:rsidRPr="00BF0AFE">
        <w:t>датум</w:t>
      </w:r>
      <w:proofErr w:type="spellEnd"/>
      <w:r w:rsidRPr="00BF0AFE">
        <w:t xml:space="preserve"> </w:t>
      </w:r>
      <w:proofErr w:type="spellStart"/>
      <w:r w:rsidRPr="00BF0AFE">
        <w:t>одлуке</w:t>
      </w:r>
      <w:proofErr w:type="spellEnd"/>
      <w:r w:rsidRPr="00BF0AFE">
        <w:t xml:space="preserve"> о </w:t>
      </w:r>
      <w:r w:rsidRPr="00BF0AFE">
        <w:rPr>
          <w:lang w:val="sr-Cyrl-CS"/>
        </w:rPr>
        <w:t xml:space="preserve">додели </w:t>
      </w:r>
      <w:r w:rsidR="003754D4" w:rsidRPr="00BF0AFE">
        <w:rPr>
          <w:lang w:val="sr-Cyrl-CS"/>
        </w:rPr>
        <w:t>уговора</w:t>
      </w:r>
      <w:r w:rsidR="003754D4" w:rsidRPr="00BF0AFE">
        <w:t>: ...............................................</w:t>
      </w:r>
    </w:p>
    <w:p w14:paraId="5A396DD5" w14:textId="3165D9A8" w:rsidR="00BF0AFE" w:rsidRPr="00643E97" w:rsidRDefault="001619E7" w:rsidP="00BF0AFE">
      <w:pPr>
        <w:rPr>
          <w:lang w:val="sr-Cyrl-RS"/>
        </w:rPr>
      </w:pPr>
      <w:proofErr w:type="spellStart"/>
      <w:r w:rsidRPr="00BF0AFE">
        <w:t>Понуда</w:t>
      </w:r>
      <w:proofErr w:type="spellEnd"/>
      <w:r w:rsidRPr="00BF0AFE">
        <w:t xml:space="preserve"> </w:t>
      </w:r>
      <w:r w:rsidR="00E573C7">
        <w:rPr>
          <w:lang w:val="sr-Cyrl-RS"/>
        </w:rPr>
        <w:t>Добављача</w:t>
      </w:r>
      <w:r w:rsidRPr="00BF0AFE">
        <w:t xml:space="preserve"> </w:t>
      </w:r>
      <w:proofErr w:type="spellStart"/>
      <w:r w:rsidRPr="00BF0AFE">
        <w:t>бр</w:t>
      </w:r>
      <w:proofErr w:type="spellEnd"/>
      <w:r w:rsidRPr="00BF0AFE">
        <w:t xml:space="preserve">. ______ </w:t>
      </w:r>
      <w:proofErr w:type="spellStart"/>
      <w:r w:rsidRPr="00BF0AFE">
        <w:t>од</w:t>
      </w:r>
      <w:proofErr w:type="spellEnd"/>
      <w:r w:rsidRPr="00BF0AFE">
        <w:t>...............................</w:t>
      </w:r>
      <w:r w:rsidR="00643E97">
        <w:rPr>
          <w:lang w:val="sr-Cyrl-RS"/>
        </w:rPr>
        <w:t xml:space="preserve"> </w:t>
      </w:r>
    </w:p>
    <w:p w14:paraId="6837772B" w14:textId="77777777" w:rsidR="00BF0AFE" w:rsidRPr="00BF0AFE" w:rsidRDefault="00BF0AFE" w:rsidP="00BF0AFE"/>
    <w:p w14:paraId="084E0996" w14:textId="4DD5421B" w:rsidR="0078393D" w:rsidRDefault="0078393D" w:rsidP="00DC0FB5">
      <w:pPr>
        <w:spacing w:line="240" w:lineRule="auto"/>
        <w:rPr>
          <w:rFonts w:eastAsia="Calibri"/>
          <w:lang w:val="sr-Cyrl-RS"/>
        </w:rPr>
      </w:pPr>
    </w:p>
    <w:p w14:paraId="753F1EF2" w14:textId="77777777" w:rsidR="0078393D" w:rsidRDefault="0078393D" w:rsidP="00386514">
      <w:pPr>
        <w:spacing w:line="240" w:lineRule="auto"/>
        <w:jc w:val="center"/>
        <w:rPr>
          <w:rFonts w:eastAsia="Calibri"/>
          <w:lang w:val="sr-Cyrl-RS"/>
        </w:rPr>
      </w:pPr>
    </w:p>
    <w:p w14:paraId="64F91212" w14:textId="0C74BB39" w:rsidR="00386514" w:rsidRPr="00F828C6" w:rsidRDefault="001B2C5A" w:rsidP="00386514">
      <w:pPr>
        <w:spacing w:line="240" w:lineRule="auto"/>
        <w:jc w:val="center"/>
        <w:rPr>
          <w:rFonts w:eastAsia="Calibri"/>
          <w:lang w:val="sr-Cyrl-RS"/>
        </w:rPr>
      </w:pPr>
      <w:r w:rsidRPr="00F828C6">
        <w:rPr>
          <w:rFonts w:eastAsia="Calibri"/>
          <w:lang w:val="sr-Cyrl-RS"/>
        </w:rPr>
        <w:t>Члан 1.</w:t>
      </w:r>
    </w:p>
    <w:p w14:paraId="4E694EA0" w14:textId="7D6856E9" w:rsidR="002833F5" w:rsidRPr="00F21DF7" w:rsidRDefault="002A76B4" w:rsidP="003C273C">
      <w:pPr>
        <w:spacing w:line="240" w:lineRule="auto"/>
        <w:jc w:val="both"/>
        <w:rPr>
          <w:rFonts w:eastAsia="Calibri"/>
          <w:lang w:val="sr-Cyrl-RS"/>
        </w:rPr>
      </w:pPr>
      <w:r>
        <w:rPr>
          <w:rFonts w:eastAsia="Calibri"/>
          <w:lang w:val="sr-Cyrl-RS"/>
        </w:rPr>
        <w:t xml:space="preserve">     </w:t>
      </w:r>
      <w:r w:rsidR="001B2C5A" w:rsidRPr="00F21DF7">
        <w:rPr>
          <w:rFonts w:eastAsia="Calibri"/>
          <w:lang w:val="sr-Cyrl-RS"/>
        </w:rPr>
        <w:t>Предмет уговора је</w:t>
      </w:r>
      <w:r w:rsidR="003C273C">
        <w:rPr>
          <w:rFonts w:eastAsia="Calibri"/>
          <w:lang w:val="sr-Cyrl-RS"/>
        </w:rPr>
        <w:t xml:space="preserve"> Набавка опреме за кухињу ресторана – Студентски град</w:t>
      </w:r>
      <w:r w:rsidR="00386514" w:rsidRPr="00F21DF7">
        <w:rPr>
          <w:rFonts w:eastAsia="Calibri"/>
          <w:lang w:val="sr-Cyrl-RS"/>
        </w:rPr>
        <w:t xml:space="preserve">, (у даљем тексту: </w:t>
      </w:r>
      <w:r w:rsidR="00AB1A3C" w:rsidRPr="00F21DF7">
        <w:rPr>
          <w:rFonts w:eastAsia="Calibri"/>
          <w:lang w:val="sr-Cyrl-RS"/>
        </w:rPr>
        <w:t>добра</w:t>
      </w:r>
      <w:r w:rsidR="00386514" w:rsidRPr="00F21DF7">
        <w:rPr>
          <w:rFonts w:eastAsia="Calibri"/>
          <w:lang w:val="sr-Cyrl-RS"/>
        </w:rPr>
        <w:t xml:space="preserve">), </w:t>
      </w:r>
      <w:r w:rsidR="002833F5" w:rsidRPr="00F21DF7">
        <w:rPr>
          <w:rFonts w:eastAsia="Calibri"/>
          <w:lang w:val="sr-Cyrl-RS"/>
        </w:rPr>
        <w:t>у свему према понуди Добављача бр. __________ од __________</w:t>
      </w:r>
      <w:r w:rsidR="00643E97" w:rsidRPr="00F21DF7">
        <w:rPr>
          <w:rFonts w:eastAsia="Calibri"/>
          <w:lang w:val="sr-Cyrl-RS"/>
        </w:rPr>
        <w:t xml:space="preserve"> </w:t>
      </w:r>
      <w:r w:rsidR="002833F5" w:rsidRPr="00F21DF7">
        <w:rPr>
          <w:rFonts w:eastAsia="Calibri"/>
          <w:lang w:val="sr-Cyrl-RS"/>
        </w:rPr>
        <w:t>године, Одељку II Конкурсне документације и Обрасцу структуре цене који су саставни део уговора.</w:t>
      </w:r>
    </w:p>
    <w:p w14:paraId="3582FBFA" w14:textId="1348F32C" w:rsidR="001B2C5A" w:rsidRPr="00F21DF7" w:rsidRDefault="001B2C5A" w:rsidP="001B2C5A">
      <w:pPr>
        <w:spacing w:line="240" w:lineRule="auto"/>
        <w:jc w:val="both"/>
        <w:rPr>
          <w:rFonts w:eastAsia="Calibri"/>
          <w:lang w:val="sr-Latn-RS"/>
        </w:rPr>
      </w:pPr>
    </w:p>
    <w:p w14:paraId="24137440" w14:textId="5F5AE92C" w:rsidR="002833F5" w:rsidRPr="00F21DF7" w:rsidRDefault="0098663C" w:rsidP="0098663C">
      <w:pPr>
        <w:spacing w:line="240" w:lineRule="auto"/>
        <w:jc w:val="center"/>
        <w:rPr>
          <w:rFonts w:eastAsia="Calibri"/>
          <w:lang w:val="sr-Latn-RS"/>
        </w:rPr>
      </w:pPr>
      <w:r w:rsidRPr="00F21DF7">
        <w:rPr>
          <w:rFonts w:eastAsia="Calibri"/>
          <w:lang w:val="sr-Cyrl-RS"/>
        </w:rPr>
        <w:t>Члан 2.</w:t>
      </w:r>
    </w:p>
    <w:p w14:paraId="63D0BB95" w14:textId="6D634A8A" w:rsidR="00DB6985" w:rsidRPr="00F21DF7" w:rsidRDefault="00500FDD" w:rsidP="00500FDD">
      <w:pPr>
        <w:rPr>
          <w:rFonts w:eastAsia="Calibri"/>
          <w:lang w:val="sr-Cyrl-RS"/>
        </w:rPr>
      </w:pPr>
      <w:r>
        <w:rPr>
          <w:rFonts w:eastAsia="Calibri"/>
          <w:noProof/>
          <w:lang w:val="sr-Cyrl-RS"/>
        </w:rPr>
        <mc:AlternateContent>
          <mc:Choice Requires="wps">
            <w:drawing>
              <wp:anchor distT="0" distB="0" distL="114300" distR="114300" simplePos="0" relativeHeight="251659264" behindDoc="0" locked="0" layoutInCell="1" allowOverlap="1" wp14:anchorId="1BFDE7E7" wp14:editId="65E3D85B">
                <wp:simplePos x="0" y="0"/>
                <wp:positionH relativeFrom="column">
                  <wp:posOffset>3209290</wp:posOffset>
                </wp:positionH>
                <wp:positionV relativeFrom="paragraph">
                  <wp:posOffset>135255</wp:posOffset>
                </wp:positionV>
                <wp:extent cx="2162175" cy="0"/>
                <wp:effectExtent l="0" t="0" r="0" b="0"/>
                <wp:wrapNone/>
                <wp:docPr id="2" name="Straight Connector 2"/>
                <wp:cNvGraphicFramePr/>
                <a:graphic xmlns:a="http://schemas.openxmlformats.org/drawingml/2006/main">
                  <a:graphicData uri="http://schemas.microsoft.com/office/word/2010/wordprocessingShape">
                    <wps:wsp>
                      <wps:cNvCnPr/>
                      <wps:spPr>
                        <a:xfrm>
                          <a:off x="0" y="0"/>
                          <a:ext cx="21621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179B6EB" id="Straight Connector 2"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52.7pt,10.65pt" to="422.95pt,1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" strokecolor="black [3200]" strokeweight=".5pt">
                <v:stroke joinstyle="miter"/>
              </v:line>
            </w:pict>
          </mc:Fallback>
        </mc:AlternateContent>
      </w:r>
      <w:r w:rsidR="002A76B4">
        <w:rPr>
          <w:rFonts w:eastAsia="Calibri"/>
          <w:lang w:val="sr-Cyrl-RS"/>
        </w:rPr>
        <w:t xml:space="preserve">     </w:t>
      </w:r>
      <w:r w:rsidR="00DB6985" w:rsidRPr="00F21DF7">
        <w:rPr>
          <w:rFonts w:eastAsia="Calibri"/>
          <w:lang w:val="sr-Cyrl-RS"/>
        </w:rPr>
        <w:t>Укупна</w:t>
      </w:r>
      <w:r>
        <w:rPr>
          <w:rFonts w:eastAsia="Calibri"/>
          <w:lang w:val="sr-Cyrl-RS"/>
        </w:rPr>
        <w:t xml:space="preserve"> </w:t>
      </w:r>
      <w:r w:rsidR="00DB6985" w:rsidRPr="00F21DF7">
        <w:rPr>
          <w:rFonts w:eastAsia="Calibri"/>
          <w:lang w:val="sr-Cyrl-RS"/>
        </w:rPr>
        <w:t xml:space="preserve">цена добара из члана 1. Уговора, износи </w:t>
      </w:r>
      <w:r>
        <w:rPr>
          <w:rFonts w:eastAsia="Calibri"/>
          <w:lang w:val="sr-Cyrl-RS"/>
        </w:rPr>
        <w:t xml:space="preserve">                                                        </w:t>
      </w:r>
      <w:r w:rsidR="00DB6985" w:rsidRPr="00F21DF7">
        <w:rPr>
          <w:rFonts w:eastAsia="Calibri"/>
          <w:lang w:val="sr-Cyrl-RS"/>
        </w:rPr>
        <w:t>динара без обрачунатог ПДВ-а односно ________________________________динара са обрачунатим ПДВ-ом.</w:t>
      </w:r>
    </w:p>
    <w:p w14:paraId="26E010B3" w14:textId="59B9402F" w:rsidR="0098663C" w:rsidRPr="00F21DF7" w:rsidRDefault="0098663C" w:rsidP="0098663C">
      <w:pPr>
        <w:spacing w:line="240" w:lineRule="auto"/>
        <w:jc w:val="both"/>
        <w:rPr>
          <w:rFonts w:eastAsia="Calibri"/>
          <w:lang w:val="sr-Cyrl-RS"/>
        </w:rPr>
      </w:pPr>
    </w:p>
    <w:p w14:paraId="635C00E6" w14:textId="77777777" w:rsidR="00DB6985" w:rsidRPr="00F21DF7" w:rsidRDefault="00DB6985" w:rsidP="0098663C">
      <w:pPr>
        <w:spacing w:line="240" w:lineRule="auto"/>
        <w:jc w:val="both"/>
        <w:rPr>
          <w:rFonts w:eastAsia="Calibri"/>
          <w:lang w:val="sr-Cyrl-RS"/>
        </w:rPr>
      </w:pPr>
    </w:p>
    <w:p w14:paraId="34F4E40A" w14:textId="3C2300CD" w:rsidR="00DB6985" w:rsidRPr="00F21DF7" w:rsidRDefault="002A76B4" w:rsidP="002A76B4">
      <w:pPr>
        <w:jc w:val="both"/>
        <w:rPr>
          <w:lang w:val="sr-Cyrl-CS"/>
        </w:rPr>
      </w:pPr>
      <w:r>
        <w:rPr>
          <w:lang w:val="ru-RU"/>
        </w:rPr>
        <w:t xml:space="preserve">     </w:t>
      </w:r>
      <w:r w:rsidR="00DB6985" w:rsidRPr="00F21DF7">
        <w:rPr>
          <w:lang w:val="ru-RU"/>
        </w:rPr>
        <w:t xml:space="preserve">Цена добара из претходног става формирана је према паритету </w:t>
      </w:r>
      <w:r w:rsidR="00DB6985" w:rsidRPr="00F21DF7">
        <w:t>FCO</w:t>
      </w:r>
      <w:r w:rsidR="00DB6985" w:rsidRPr="00F21DF7">
        <w:rPr>
          <w:lang w:val="sr-Cyrl-CS"/>
        </w:rPr>
        <w:t xml:space="preserve"> локација Наручиоца, и укључује цену добара, испоруку, </w:t>
      </w:r>
      <w:proofErr w:type="spellStart"/>
      <w:r w:rsidR="00DB6985" w:rsidRPr="00F21DF7">
        <w:rPr>
          <w:lang w:val="sr-Cyrl-RS"/>
        </w:rPr>
        <w:t>минтажу</w:t>
      </w:r>
      <w:proofErr w:type="spellEnd"/>
      <w:r w:rsidR="00DB6985" w:rsidRPr="00F21DF7">
        <w:rPr>
          <w:lang w:val="sr-Cyrl-RS"/>
        </w:rPr>
        <w:t>, обуку</w:t>
      </w:r>
      <w:r w:rsidR="00DB6985" w:rsidRPr="00F21DF7">
        <w:rPr>
          <w:lang w:val="sr-Cyrl-CS"/>
        </w:rPr>
        <w:t>,</w:t>
      </w:r>
      <w:r w:rsidR="005B5BFB" w:rsidRPr="00F21DF7">
        <w:rPr>
          <w:lang w:val="sr-Cyrl-CS"/>
        </w:rPr>
        <w:t xml:space="preserve"> дежурство сервисера,</w:t>
      </w:r>
      <w:r w:rsidR="00DB6985" w:rsidRPr="00F21DF7">
        <w:rPr>
          <w:lang w:val="sr-Cyrl-CS"/>
        </w:rPr>
        <w:t xml:space="preserve"> царину и све друге зависне и пратеће трошкове.</w:t>
      </w:r>
    </w:p>
    <w:p w14:paraId="5C411F96" w14:textId="4AA2B69D" w:rsidR="0098663C" w:rsidRDefault="0098663C" w:rsidP="0098663C">
      <w:pPr>
        <w:spacing w:line="240" w:lineRule="auto"/>
        <w:jc w:val="both"/>
        <w:rPr>
          <w:rFonts w:eastAsia="Calibri"/>
          <w:lang w:val="sr-Cyrl-RS"/>
        </w:rPr>
      </w:pPr>
    </w:p>
    <w:p w14:paraId="55B4C0D2" w14:textId="3CE761AB" w:rsidR="0098663C" w:rsidRDefault="002A76B4" w:rsidP="002A76B4">
      <w:pPr>
        <w:spacing w:line="240" w:lineRule="auto"/>
        <w:jc w:val="both"/>
        <w:rPr>
          <w:rFonts w:eastAsia="Calibri"/>
          <w:lang w:val="sr-Cyrl-RS"/>
        </w:rPr>
      </w:pPr>
      <w:r>
        <w:rPr>
          <w:rFonts w:eastAsia="Calibri"/>
          <w:lang w:val="sr-Cyrl-RS"/>
        </w:rPr>
        <w:lastRenderedPageBreak/>
        <w:t xml:space="preserve">      </w:t>
      </w:r>
      <w:r w:rsidR="00C0320C">
        <w:rPr>
          <w:rFonts w:eastAsia="Calibri"/>
          <w:lang w:val="sr-Cyrl-RS"/>
        </w:rPr>
        <w:t>Уговор ће се извршити у складу са следећим уговореним количинама и јединичним ценама:</w:t>
      </w:r>
    </w:p>
    <w:p w14:paraId="378AA419" w14:textId="5CC6189D" w:rsidR="00C0320C" w:rsidRDefault="00C0320C" w:rsidP="0098663C">
      <w:pPr>
        <w:spacing w:line="240" w:lineRule="auto"/>
        <w:ind w:firstLine="708"/>
        <w:jc w:val="both"/>
        <w:rPr>
          <w:rFonts w:eastAsia="Calibri"/>
          <w:lang w:val="sr-Cyrl-RS"/>
        </w:rPr>
      </w:pPr>
    </w:p>
    <w:p w14:paraId="36AB2E74" w14:textId="387755E2" w:rsidR="00C0320C" w:rsidRDefault="00C0320C" w:rsidP="00125A29">
      <w:pPr>
        <w:pStyle w:val="Pasussalistom"/>
        <w:numPr>
          <w:ilvl w:val="0"/>
          <w:numId w:val="11"/>
        </w:numPr>
        <w:spacing w:line="240" w:lineRule="auto"/>
        <w:jc w:val="both"/>
        <w:rPr>
          <w:rFonts w:eastAsia="Calibri"/>
          <w:i/>
          <w:iCs/>
          <w:lang w:val="sr-Cyrl-RS"/>
        </w:rPr>
      </w:pPr>
      <w:r w:rsidRPr="00C0320C">
        <w:rPr>
          <w:rFonts w:eastAsia="Calibri"/>
          <w:i/>
          <w:iCs/>
          <w:lang w:val="sr-Cyrl-RS"/>
        </w:rPr>
        <w:t xml:space="preserve">унети описе, количине и јединичне цене из </w:t>
      </w:r>
      <w:proofErr w:type="spellStart"/>
      <w:r w:rsidRPr="00C0320C">
        <w:rPr>
          <w:rFonts w:eastAsia="Calibri"/>
          <w:i/>
          <w:iCs/>
          <w:lang w:val="sr-Cyrl-RS"/>
        </w:rPr>
        <w:t>Обрзасца</w:t>
      </w:r>
      <w:proofErr w:type="spellEnd"/>
      <w:r w:rsidRPr="00C0320C">
        <w:rPr>
          <w:rFonts w:eastAsia="Calibri"/>
          <w:i/>
          <w:iCs/>
          <w:lang w:val="sr-Cyrl-RS"/>
        </w:rPr>
        <w:t xml:space="preserve"> структуре цене Добављача </w:t>
      </w:r>
      <w:r>
        <w:rPr>
          <w:rFonts w:eastAsia="Calibri"/>
          <w:i/>
          <w:iCs/>
          <w:lang w:val="sr-Cyrl-RS"/>
        </w:rPr>
        <w:t>–</w:t>
      </w:r>
    </w:p>
    <w:p w14:paraId="4495496C" w14:textId="54C29C7B" w:rsidR="00C0320C" w:rsidRDefault="00C0320C" w:rsidP="00C0320C">
      <w:pPr>
        <w:spacing w:line="240" w:lineRule="auto"/>
        <w:ind w:left="708"/>
        <w:jc w:val="both"/>
        <w:rPr>
          <w:rFonts w:eastAsia="Calibri"/>
          <w:i/>
          <w:iCs/>
          <w:lang w:val="sr-Cyrl-RS"/>
        </w:rPr>
      </w:pPr>
    </w:p>
    <w:p w14:paraId="48FA096D" w14:textId="227110E6" w:rsidR="00C0320C" w:rsidRPr="00C0320C" w:rsidRDefault="00C0320C" w:rsidP="00C0320C">
      <w:pPr>
        <w:spacing w:line="240" w:lineRule="auto"/>
        <w:ind w:left="708"/>
        <w:jc w:val="both"/>
        <w:rPr>
          <w:rFonts w:eastAsia="Calibri"/>
          <w:lang w:val="sr-Cyrl-RS"/>
        </w:rPr>
      </w:pPr>
      <w:r>
        <w:rPr>
          <w:rFonts w:eastAsia="Calibri"/>
          <w:lang w:val="sr-Cyrl-RS"/>
        </w:rPr>
        <w:t>Уговорене јединичне цене су непромењиве.</w:t>
      </w:r>
    </w:p>
    <w:p w14:paraId="19FEEB03" w14:textId="0EBCEB78" w:rsidR="001B2C5A" w:rsidRPr="00F828C6" w:rsidRDefault="001B2C5A" w:rsidP="001B2C5A">
      <w:pPr>
        <w:autoSpaceDE w:val="0"/>
        <w:autoSpaceDN w:val="0"/>
        <w:adjustRightInd w:val="0"/>
        <w:spacing w:line="240" w:lineRule="auto"/>
        <w:jc w:val="both"/>
        <w:rPr>
          <w:rFonts w:eastAsia="Calibri"/>
          <w:lang w:val="sr-Latn-RS"/>
        </w:rPr>
      </w:pPr>
    </w:p>
    <w:p w14:paraId="638A923A" w14:textId="77777777" w:rsidR="001B2C5A" w:rsidRPr="00F828C6" w:rsidRDefault="001B2C5A" w:rsidP="001B2C5A">
      <w:pPr>
        <w:spacing w:line="240" w:lineRule="auto"/>
        <w:jc w:val="center"/>
        <w:rPr>
          <w:rFonts w:eastAsia="Calibri"/>
          <w:lang w:val="sr-Cyrl-RS"/>
        </w:rPr>
      </w:pPr>
      <w:r w:rsidRPr="00F828C6">
        <w:rPr>
          <w:rFonts w:eastAsia="Calibri"/>
          <w:lang w:val="sr-Cyrl-RS"/>
        </w:rPr>
        <w:t>Члан 3.</w:t>
      </w:r>
    </w:p>
    <w:p w14:paraId="63CFE601" w14:textId="1F627A9B" w:rsidR="001B2C5A" w:rsidRDefault="002A76B4" w:rsidP="002A76B4">
      <w:pPr>
        <w:spacing w:line="240" w:lineRule="auto"/>
        <w:jc w:val="both"/>
        <w:rPr>
          <w:lang w:val="sr-Cyrl-CS"/>
        </w:rPr>
      </w:pPr>
      <w:r>
        <w:rPr>
          <w:lang w:val="sr-Cyrl-CS"/>
        </w:rPr>
        <w:t xml:space="preserve">       </w:t>
      </w:r>
      <w:r w:rsidR="00482FFE" w:rsidRPr="00482FFE">
        <w:rPr>
          <w:lang w:val="sr-Cyrl-CS"/>
        </w:rPr>
        <w:t>Плаћање добара која су предмет набавке врши се по извршеној испоруци</w:t>
      </w:r>
      <w:r w:rsidR="00155A57">
        <w:rPr>
          <w:lang w:val="sr-Cyrl-CS"/>
        </w:rPr>
        <w:t xml:space="preserve"> и монтажи</w:t>
      </w:r>
      <w:r w:rsidR="00482FFE" w:rsidRPr="00482FFE">
        <w:rPr>
          <w:lang w:val="sr-Cyrl-CS"/>
        </w:rPr>
        <w:t xml:space="preserve"> и потписивању</w:t>
      </w:r>
      <w:r w:rsidR="00155A57">
        <w:rPr>
          <w:lang w:val="sr-Cyrl-CS"/>
        </w:rPr>
        <w:t xml:space="preserve"> Записника о квантитативном пријему добара</w:t>
      </w:r>
      <w:r w:rsidR="00482FFE" w:rsidRPr="00482FFE">
        <w:rPr>
          <w:lang w:val="sr-Cyrl-CS"/>
        </w:rPr>
        <w:t xml:space="preserve"> од стране Наручиоца, а у року од </w:t>
      </w:r>
      <w:r w:rsidR="00C0320C">
        <w:rPr>
          <w:lang w:val="sr-Cyrl-CS"/>
        </w:rPr>
        <w:t>____</w:t>
      </w:r>
      <w:r w:rsidR="00482FFE" w:rsidRPr="00482FFE">
        <w:rPr>
          <w:lang w:val="sr-Cyrl-CS"/>
        </w:rPr>
        <w:t xml:space="preserve"> дана од дана испостављања исправне</w:t>
      </w:r>
      <w:r w:rsidR="00155A57">
        <w:rPr>
          <w:lang w:val="sr-Cyrl-CS"/>
        </w:rPr>
        <w:t>, регистроване</w:t>
      </w:r>
      <w:r w:rsidR="00482FFE" w:rsidRPr="00482FFE">
        <w:rPr>
          <w:lang w:val="sr-Cyrl-CS"/>
        </w:rPr>
        <w:t xml:space="preserve"> фактуре</w:t>
      </w:r>
      <w:r w:rsidR="00482FFE">
        <w:rPr>
          <w:lang w:val="sr-Cyrl-CS"/>
        </w:rPr>
        <w:t>.</w:t>
      </w:r>
    </w:p>
    <w:p w14:paraId="47D3A192" w14:textId="77777777" w:rsidR="00482FFE" w:rsidRPr="00F828C6" w:rsidRDefault="00482FFE" w:rsidP="00482FFE">
      <w:pPr>
        <w:spacing w:line="240" w:lineRule="auto"/>
        <w:ind w:firstLine="708"/>
        <w:jc w:val="both"/>
        <w:rPr>
          <w:rFonts w:eastAsia="Calibri"/>
          <w:lang w:val="sr-Latn-RS"/>
        </w:rPr>
      </w:pPr>
    </w:p>
    <w:p w14:paraId="17C70D24" w14:textId="36AF6CFB" w:rsidR="001B2C5A" w:rsidRPr="00F828C6" w:rsidRDefault="001B2C5A" w:rsidP="001B2C5A">
      <w:pPr>
        <w:autoSpaceDE w:val="0"/>
        <w:autoSpaceDN w:val="0"/>
        <w:adjustRightInd w:val="0"/>
        <w:spacing w:line="240" w:lineRule="auto"/>
        <w:jc w:val="center"/>
        <w:rPr>
          <w:rFonts w:eastAsia="Calibri"/>
          <w:lang w:val="sr-Cyrl-CS"/>
        </w:rPr>
      </w:pPr>
      <w:r w:rsidRPr="00F828C6">
        <w:rPr>
          <w:rFonts w:eastAsia="Calibri"/>
          <w:lang w:val="sr-Cyrl-CS"/>
        </w:rPr>
        <w:t xml:space="preserve">Члан </w:t>
      </w:r>
      <w:r w:rsidR="00482FFE">
        <w:rPr>
          <w:rFonts w:eastAsia="Calibri"/>
          <w:lang w:val="sr-Cyrl-CS"/>
        </w:rPr>
        <w:t>4</w:t>
      </w:r>
      <w:r w:rsidRPr="00F828C6">
        <w:rPr>
          <w:rFonts w:eastAsia="Calibri"/>
          <w:lang w:val="sr-Cyrl-CS"/>
        </w:rPr>
        <w:t>.</w:t>
      </w:r>
    </w:p>
    <w:p w14:paraId="4A4FDDD8" w14:textId="51B2194F" w:rsidR="001B2C5A" w:rsidRPr="00F828C6" w:rsidRDefault="00C0320C" w:rsidP="006B0F12">
      <w:pPr>
        <w:spacing w:line="240" w:lineRule="auto"/>
        <w:ind w:firstLine="708"/>
        <w:jc w:val="both"/>
        <w:rPr>
          <w:rFonts w:eastAsia="Calibri"/>
          <w:lang w:val="sr-Cyrl-CS"/>
        </w:rPr>
      </w:pPr>
      <w:r>
        <w:rPr>
          <w:rFonts w:eastAsia="Calibri"/>
          <w:lang w:val="sr-Latn-RS"/>
        </w:rPr>
        <w:t>O</w:t>
      </w:r>
      <w:r>
        <w:rPr>
          <w:rFonts w:eastAsia="Calibri"/>
          <w:lang w:val="sr-Cyrl-RS"/>
        </w:rPr>
        <w:t xml:space="preserve">бим </w:t>
      </w:r>
      <w:r w:rsidR="00742DB9">
        <w:rPr>
          <w:rFonts w:eastAsia="Calibri"/>
          <w:lang w:val="sr-Cyrl-RS"/>
        </w:rPr>
        <w:t>добара</w:t>
      </w:r>
      <w:r>
        <w:rPr>
          <w:rFonts w:eastAsia="Calibri"/>
          <w:lang w:val="sr-Cyrl-RS"/>
        </w:rPr>
        <w:t xml:space="preserve"> из овог уговора се може</w:t>
      </w:r>
      <w:r w:rsidR="001B2C5A" w:rsidRPr="00F828C6">
        <w:rPr>
          <w:rFonts w:eastAsia="Calibri"/>
          <w:lang w:val="sr-Cyrl-CS"/>
        </w:rPr>
        <w:t xml:space="preserve"> повећати </w:t>
      </w:r>
      <w:r>
        <w:rPr>
          <w:rFonts w:eastAsia="Calibri"/>
          <w:lang w:val="sr-Cyrl-CS"/>
        </w:rPr>
        <w:t>до</w:t>
      </w:r>
      <w:r w:rsidR="001B2C5A" w:rsidRPr="00F828C6">
        <w:rPr>
          <w:rFonts w:eastAsia="Calibri"/>
          <w:lang w:val="sr-Cyrl-CS"/>
        </w:rPr>
        <w:t xml:space="preserve"> </w:t>
      </w:r>
      <w:r>
        <w:rPr>
          <w:rFonts w:eastAsia="Calibri"/>
          <w:lang w:val="sr-Cyrl-CS"/>
        </w:rPr>
        <w:t>највише</w:t>
      </w:r>
      <w:r w:rsidR="001B2C5A" w:rsidRPr="00F828C6">
        <w:rPr>
          <w:rFonts w:eastAsia="Calibri"/>
          <w:lang w:val="sr-Cyrl-CS"/>
        </w:rPr>
        <w:t xml:space="preserve"> 5% од укупне вредности првобитно закљученог уговора, при чему укупна вредност повећања уговора не може да буде већа од 5.000.000,00 динара, без ПДВ-а</w:t>
      </w:r>
      <w:r w:rsidR="001B2C5A" w:rsidRPr="00F828C6">
        <w:rPr>
          <w:rFonts w:eastAsia="Calibri"/>
          <w:color w:val="4F81BD"/>
          <w:lang w:val="sr-Cyrl-CS"/>
        </w:rPr>
        <w:t xml:space="preserve">. </w:t>
      </w:r>
    </w:p>
    <w:p w14:paraId="5B170740" w14:textId="77777777" w:rsidR="006B0F12" w:rsidRDefault="006B0F12" w:rsidP="001B2C5A">
      <w:pPr>
        <w:tabs>
          <w:tab w:val="left" w:pos="720"/>
        </w:tabs>
        <w:spacing w:line="240" w:lineRule="auto"/>
        <w:jc w:val="both"/>
        <w:rPr>
          <w:rFonts w:eastAsia="Calibri"/>
          <w:lang w:val="sr-Cyrl-CS"/>
        </w:rPr>
      </w:pPr>
      <w:r>
        <w:rPr>
          <w:rFonts w:eastAsia="Calibri"/>
          <w:lang w:val="sr-Cyrl-CS"/>
        </w:rPr>
        <w:tab/>
      </w:r>
    </w:p>
    <w:p w14:paraId="74FE710C" w14:textId="167C12F5" w:rsidR="001B2C5A" w:rsidRPr="00F828C6" w:rsidRDefault="006B0F12" w:rsidP="001B2C5A">
      <w:pPr>
        <w:tabs>
          <w:tab w:val="left" w:pos="720"/>
        </w:tabs>
        <w:spacing w:line="240" w:lineRule="auto"/>
        <w:jc w:val="both"/>
        <w:rPr>
          <w:rFonts w:eastAsia="Calibri"/>
          <w:lang w:val="sr-Cyrl-CS"/>
        </w:rPr>
      </w:pPr>
      <w:r>
        <w:rPr>
          <w:rFonts w:eastAsia="Calibri"/>
          <w:lang w:val="sr-Cyrl-CS"/>
        </w:rPr>
        <w:tab/>
      </w:r>
      <w:r w:rsidR="001B2C5A" w:rsidRPr="00F828C6">
        <w:rPr>
          <w:rFonts w:eastAsia="Calibri"/>
          <w:lang w:val="sr-Cyrl-CS"/>
        </w:rPr>
        <w:t xml:space="preserve">У случају из претходног става Добављач и </w:t>
      </w:r>
      <w:r w:rsidR="001B2C5A" w:rsidRPr="00887140">
        <w:rPr>
          <w:rFonts w:eastAsia="Calibri"/>
          <w:lang w:val="sr-Cyrl-CS"/>
        </w:rPr>
        <w:t>Н</w:t>
      </w:r>
      <w:r w:rsidR="001B2C5A" w:rsidRPr="00F828C6">
        <w:rPr>
          <w:rFonts w:eastAsia="Calibri"/>
          <w:lang w:val="sr-Cyrl-CS"/>
        </w:rPr>
        <w:t>аручилац ће закључити анекс уговора, којим ће регулисати повећање уговорен</w:t>
      </w:r>
      <w:r w:rsidR="00D30069">
        <w:rPr>
          <w:rFonts w:eastAsia="Calibri"/>
          <w:lang w:val="sr-Cyrl-CS"/>
        </w:rPr>
        <w:t>их количина и укупне</w:t>
      </w:r>
      <w:r w:rsidR="001B2C5A" w:rsidRPr="00F828C6">
        <w:rPr>
          <w:rFonts w:eastAsia="Calibri"/>
          <w:lang w:val="sr-Cyrl-CS"/>
        </w:rPr>
        <w:t xml:space="preserve"> вредности.</w:t>
      </w:r>
    </w:p>
    <w:p w14:paraId="6043C16F" w14:textId="77777777" w:rsidR="001B2C5A" w:rsidRPr="00F828C6" w:rsidRDefault="001B2C5A" w:rsidP="001B2C5A">
      <w:pPr>
        <w:spacing w:line="240" w:lineRule="auto"/>
        <w:jc w:val="both"/>
        <w:rPr>
          <w:rFonts w:eastAsia="Calibri"/>
          <w:lang w:val="sr-Cyrl-RS"/>
        </w:rPr>
      </w:pPr>
    </w:p>
    <w:p w14:paraId="2260A4B4" w14:textId="485FC8D3" w:rsidR="001B2C5A" w:rsidRPr="00F828C6" w:rsidRDefault="001B2C5A" w:rsidP="001B2C5A">
      <w:pPr>
        <w:tabs>
          <w:tab w:val="left" w:pos="720"/>
          <w:tab w:val="left" w:pos="1080"/>
        </w:tabs>
        <w:spacing w:line="240" w:lineRule="auto"/>
        <w:jc w:val="center"/>
        <w:rPr>
          <w:rFonts w:eastAsia="Calibri"/>
          <w:lang w:val="sr-Latn-RS"/>
        </w:rPr>
      </w:pPr>
      <w:proofErr w:type="spellStart"/>
      <w:r w:rsidRPr="00F828C6">
        <w:rPr>
          <w:rFonts w:eastAsia="Calibri"/>
          <w:lang w:val="sr-Latn-RS"/>
        </w:rPr>
        <w:t>Члан</w:t>
      </w:r>
      <w:proofErr w:type="spellEnd"/>
      <w:r w:rsidRPr="00F828C6">
        <w:rPr>
          <w:rFonts w:eastAsia="Calibri"/>
          <w:lang w:val="sr-Latn-RS"/>
        </w:rPr>
        <w:t xml:space="preserve"> </w:t>
      </w:r>
      <w:r w:rsidR="006B0F12">
        <w:rPr>
          <w:rFonts w:eastAsia="Calibri"/>
          <w:lang w:val="sr-Cyrl-RS"/>
        </w:rPr>
        <w:t>5</w:t>
      </w:r>
      <w:r w:rsidRPr="00F828C6">
        <w:rPr>
          <w:rFonts w:eastAsia="Calibri"/>
          <w:lang w:val="sr-Latn-RS"/>
        </w:rPr>
        <w:t>.</w:t>
      </w:r>
    </w:p>
    <w:p w14:paraId="4935B0E1" w14:textId="3D129AB9" w:rsidR="006B0F12" w:rsidRPr="00D5738D" w:rsidRDefault="001B2C5A" w:rsidP="006B0F12">
      <w:pPr>
        <w:spacing w:line="240" w:lineRule="auto"/>
        <w:ind w:firstLine="708"/>
        <w:jc w:val="both"/>
        <w:rPr>
          <w:lang w:val="sr-Cyrl-CS"/>
        </w:rPr>
      </w:pPr>
      <w:r w:rsidRPr="00D5738D">
        <w:rPr>
          <w:lang w:val="sr-Cyrl-CS"/>
        </w:rPr>
        <w:t xml:space="preserve">Добављач се обавезује да </w:t>
      </w:r>
      <w:r w:rsidR="00D30069" w:rsidRPr="00D5738D">
        <w:rPr>
          <w:lang w:val="sr-Cyrl-CS"/>
        </w:rPr>
        <w:t>добра</w:t>
      </w:r>
      <w:r w:rsidRPr="00D5738D">
        <w:rPr>
          <w:lang w:val="sr-Cyrl-CS"/>
        </w:rPr>
        <w:t xml:space="preserve"> из члана 1. овог уговора, испоручи Наручиоцу</w:t>
      </w:r>
      <w:r w:rsidR="00D5738D">
        <w:rPr>
          <w:lang w:val="sr-Cyrl-CS"/>
        </w:rPr>
        <w:t xml:space="preserve"> и монтира</w:t>
      </w:r>
      <w:r w:rsidRPr="00D5738D">
        <w:rPr>
          <w:lang w:val="sr-Cyrl-CS"/>
        </w:rPr>
        <w:t xml:space="preserve"> </w:t>
      </w:r>
      <w:r w:rsidR="002D3C3E" w:rsidRPr="00D5738D">
        <w:rPr>
          <w:lang w:val="sr-Cyrl-CS"/>
        </w:rPr>
        <w:t>у</w:t>
      </w:r>
      <w:r w:rsidR="00D5738D" w:rsidRPr="00D5738D">
        <w:rPr>
          <w:lang w:val="sr-Cyrl-CS"/>
        </w:rPr>
        <w:t xml:space="preserve"> </w:t>
      </w:r>
      <w:proofErr w:type="spellStart"/>
      <w:r w:rsidR="00D5738D" w:rsidRPr="00D5738D">
        <w:rPr>
          <w:lang w:val="sr-Cyrl-CS"/>
        </w:rPr>
        <w:t>у</w:t>
      </w:r>
      <w:proofErr w:type="spellEnd"/>
      <w:r w:rsidR="00D5738D" w:rsidRPr="00D5738D">
        <w:rPr>
          <w:lang w:val="sr-Cyrl-CS"/>
        </w:rPr>
        <w:t xml:space="preserve"> свему у складу са техничком спецификацијом из Конкурсне документације и Понудом Добављача</w:t>
      </w:r>
      <w:r w:rsidR="00D5738D">
        <w:rPr>
          <w:lang w:val="sr-Cyrl-CS"/>
        </w:rPr>
        <w:t>.</w:t>
      </w:r>
    </w:p>
    <w:p w14:paraId="663EEA6E" w14:textId="77777777" w:rsidR="006B0F12" w:rsidRPr="006B0F12" w:rsidRDefault="006B0F12" w:rsidP="002D3C3E">
      <w:pPr>
        <w:spacing w:line="240" w:lineRule="auto"/>
        <w:jc w:val="both"/>
        <w:rPr>
          <w:rFonts w:eastAsia="Calibri"/>
          <w:lang w:val="sr-Latn-RS"/>
        </w:rPr>
      </w:pPr>
    </w:p>
    <w:p w14:paraId="48401E4A" w14:textId="0998665C" w:rsidR="00D5738D" w:rsidRDefault="00D5738D" w:rsidP="00D5738D">
      <w:pPr>
        <w:spacing w:line="240" w:lineRule="auto"/>
        <w:ind w:firstLine="708"/>
        <w:jc w:val="both"/>
        <w:rPr>
          <w:lang w:val="sr-Cyrl-CS"/>
        </w:rPr>
      </w:pPr>
      <w:r w:rsidRPr="00D5738D">
        <w:rPr>
          <w:lang w:val="sr-Cyrl-CS"/>
        </w:rPr>
        <w:t xml:space="preserve">Добављач </w:t>
      </w:r>
      <w:r>
        <w:rPr>
          <w:lang w:val="sr-Cyrl-CS"/>
        </w:rPr>
        <w:t>је дужан</w:t>
      </w:r>
      <w:r w:rsidRPr="00D5738D">
        <w:rPr>
          <w:lang w:val="sr-Cyrl-CS"/>
        </w:rPr>
        <w:t xml:space="preserve"> да </w:t>
      </w:r>
      <w:r>
        <w:rPr>
          <w:lang w:val="sr-Cyrl-CS"/>
        </w:rPr>
        <w:t xml:space="preserve">уговорена </w:t>
      </w:r>
      <w:r w:rsidRPr="00D5738D">
        <w:rPr>
          <w:lang w:val="sr-Cyrl-CS"/>
        </w:rPr>
        <w:t>добра</w:t>
      </w:r>
      <w:r>
        <w:rPr>
          <w:lang w:val="sr-Cyrl-CS"/>
        </w:rPr>
        <w:t xml:space="preserve"> испоручи и монтира у року од 30 дана од дана закључења уговора, на </w:t>
      </w:r>
      <w:r w:rsidRPr="00CC7DAC">
        <w:rPr>
          <w:color w:val="000000" w:themeColor="text1"/>
          <w:lang w:val="sr-Cyrl-RS"/>
        </w:rPr>
        <w:t>локацији:</w:t>
      </w:r>
      <w:r w:rsidRPr="00CC7DAC">
        <w:rPr>
          <w:color w:val="000000" w:themeColor="text1"/>
          <w:lang w:val="sr-Latn-RS"/>
        </w:rPr>
        <w:t xml:space="preserve"> </w:t>
      </w:r>
      <w:proofErr w:type="spellStart"/>
      <w:r w:rsidRPr="00CC7DAC">
        <w:rPr>
          <w:color w:val="000000" w:themeColor="text1"/>
          <w:lang w:val="sr-Latn-RS"/>
        </w:rPr>
        <w:t>ресторан</w:t>
      </w:r>
      <w:proofErr w:type="spellEnd"/>
      <w:r w:rsidRPr="00CC7DAC">
        <w:rPr>
          <w:color w:val="000000" w:themeColor="text1"/>
          <w:lang w:val="sr-Latn-RS"/>
        </w:rPr>
        <w:t xml:space="preserve"> </w:t>
      </w:r>
      <w:proofErr w:type="spellStart"/>
      <w:r w:rsidRPr="00CC7DAC">
        <w:rPr>
          <w:color w:val="000000" w:themeColor="text1"/>
          <w:lang w:val="sr-Latn-RS"/>
        </w:rPr>
        <w:t>Студентски</w:t>
      </w:r>
      <w:proofErr w:type="spellEnd"/>
      <w:r w:rsidRPr="00CC7DAC">
        <w:rPr>
          <w:color w:val="000000" w:themeColor="text1"/>
          <w:lang w:val="sr-Latn-RS"/>
        </w:rPr>
        <w:t xml:space="preserve"> </w:t>
      </w:r>
      <w:proofErr w:type="spellStart"/>
      <w:r w:rsidRPr="00CC7DAC">
        <w:rPr>
          <w:color w:val="000000" w:themeColor="text1"/>
          <w:lang w:val="sr-Latn-RS"/>
        </w:rPr>
        <w:t>град</w:t>
      </w:r>
      <w:proofErr w:type="spellEnd"/>
      <w:r w:rsidRPr="00CC7DAC">
        <w:rPr>
          <w:color w:val="000000" w:themeColor="text1"/>
          <w:lang w:val="sr-Latn-RS"/>
        </w:rPr>
        <w:t xml:space="preserve">, </w:t>
      </w:r>
      <w:proofErr w:type="spellStart"/>
      <w:r w:rsidRPr="00CC7DAC">
        <w:rPr>
          <w:color w:val="000000" w:themeColor="text1"/>
          <w:lang w:val="sr-Latn-RS"/>
        </w:rPr>
        <w:t>Тошин</w:t>
      </w:r>
      <w:proofErr w:type="spellEnd"/>
      <w:r w:rsidRPr="00CC7DAC">
        <w:rPr>
          <w:color w:val="000000" w:themeColor="text1"/>
          <w:lang w:val="sr-Latn-RS"/>
        </w:rPr>
        <w:t xml:space="preserve"> </w:t>
      </w:r>
      <w:proofErr w:type="spellStart"/>
      <w:r w:rsidRPr="00CC7DAC">
        <w:rPr>
          <w:color w:val="000000" w:themeColor="text1"/>
          <w:lang w:val="sr-Latn-RS"/>
        </w:rPr>
        <w:t>бунар</w:t>
      </w:r>
      <w:proofErr w:type="spellEnd"/>
      <w:r w:rsidRPr="00CC7DAC">
        <w:rPr>
          <w:color w:val="000000" w:themeColor="text1"/>
          <w:lang w:val="sr-Latn-RS"/>
        </w:rPr>
        <w:t xml:space="preserve">, 151, </w:t>
      </w:r>
      <w:proofErr w:type="spellStart"/>
      <w:r w:rsidRPr="00CC7DAC">
        <w:rPr>
          <w:color w:val="000000" w:themeColor="text1"/>
          <w:lang w:val="sr-Latn-RS"/>
        </w:rPr>
        <w:t>Нови</w:t>
      </w:r>
      <w:proofErr w:type="spellEnd"/>
      <w:r w:rsidRPr="00CC7DAC">
        <w:rPr>
          <w:color w:val="000000" w:themeColor="text1"/>
          <w:lang w:val="sr-Latn-RS"/>
        </w:rPr>
        <w:t xml:space="preserve"> </w:t>
      </w:r>
      <w:proofErr w:type="spellStart"/>
      <w:r w:rsidRPr="00CC7DAC">
        <w:rPr>
          <w:color w:val="000000" w:themeColor="text1"/>
          <w:lang w:val="sr-Latn-RS"/>
        </w:rPr>
        <w:t>Београд</w:t>
      </w:r>
      <w:proofErr w:type="spellEnd"/>
      <w:r w:rsidRPr="00CC7DAC">
        <w:rPr>
          <w:color w:val="000000" w:themeColor="text1"/>
          <w:lang w:val="sr-Latn-RS"/>
        </w:rPr>
        <w:t>.</w:t>
      </w:r>
    </w:p>
    <w:p w14:paraId="619B425E" w14:textId="77777777" w:rsidR="001B2C5A" w:rsidRDefault="001B2C5A" w:rsidP="001B2C5A">
      <w:pPr>
        <w:spacing w:line="240" w:lineRule="auto"/>
        <w:jc w:val="center"/>
        <w:rPr>
          <w:rFonts w:eastAsia="Calibri"/>
          <w:bCs/>
          <w:iCs/>
          <w:lang w:val="sr-Latn-RS"/>
        </w:rPr>
      </w:pPr>
    </w:p>
    <w:p w14:paraId="1C4E0557" w14:textId="5C12346A" w:rsidR="001B2C5A" w:rsidRPr="00F828C6" w:rsidRDefault="001B2C5A" w:rsidP="001B2C5A">
      <w:pPr>
        <w:spacing w:line="240" w:lineRule="auto"/>
        <w:jc w:val="center"/>
        <w:rPr>
          <w:rFonts w:eastAsia="Calibri"/>
          <w:bCs/>
          <w:iCs/>
          <w:lang w:val="sr-Latn-RS"/>
        </w:rPr>
      </w:pPr>
      <w:proofErr w:type="spellStart"/>
      <w:r w:rsidRPr="00F828C6">
        <w:rPr>
          <w:rFonts w:eastAsia="Calibri"/>
          <w:bCs/>
          <w:iCs/>
          <w:lang w:val="sr-Latn-RS"/>
        </w:rPr>
        <w:t>Члан</w:t>
      </w:r>
      <w:proofErr w:type="spellEnd"/>
      <w:r w:rsidRPr="00F828C6">
        <w:rPr>
          <w:rFonts w:eastAsia="Calibri"/>
          <w:bCs/>
          <w:iCs/>
          <w:lang w:val="sr-Latn-RS"/>
        </w:rPr>
        <w:t xml:space="preserve"> </w:t>
      </w:r>
      <w:r w:rsidR="00CB0AB2">
        <w:rPr>
          <w:rFonts w:eastAsia="Calibri"/>
          <w:bCs/>
          <w:iCs/>
          <w:lang w:val="sr-Cyrl-RS"/>
        </w:rPr>
        <w:t>6</w:t>
      </w:r>
      <w:r w:rsidRPr="00F828C6">
        <w:rPr>
          <w:rFonts w:eastAsia="Calibri"/>
          <w:bCs/>
          <w:iCs/>
          <w:lang w:val="sr-Latn-RS"/>
        </w:rPr>
        <w:t>.</w:t>
      </w:r>
    </w:p>
    <w:p w14:paraId="782F9160" w14:textId="215DB97E" w:rsidR="001B2C5A" w:rsidRDefault="000E3175" w:rsidP="006B0F12">
      <w:pPr>
        <w:spacing w:line="240" w:lineRule="auto"/>
        <w:ind w:firstLine="708"/>
        <w:jc w:val="both"/>
        <w:rPr>
          <w:rFonts w:eastAsia="Calibri"/>
          <w:lang w:val="sr-Latn-RS"/>
        </w:rPr>
      </w:pPr>
      <w:r>
        <w:rPr>
          <w:rFonts w:eastAsia="Calibri"/>
          <w:lang w:val="sr-Cyrl-RS"/>
        </w:rPr>
        <w:t>Добра</w:t>
      </w:r>
      <w:r w:rsidR="00386514">
        <w:rPr>
          <w:rFonts w:eastAsia="Calibri"/>
          <w:lang w:val="sr-Cyrl-RS"/>
        </w:rPr>
        <w:t xml:space="preserve"> која </w:t>
      </w:r>
      <w:proofErr w:type="spellStart"/>
      <w:r w:rsidR="00386514">
        <w:rPr>
          <w:rFonts w:eastAsia="Calibri"/>
          <w:lang w:val="sr-Latn-RS"/>
        </w:rPr>
        <w:t>се</w:t>
      </w:r>
      <w:proofErr w:type="spellEnd"/>
      <w:r w:rsidR="00386514">
        <w:rPr>
          <w:rFonts w:eastAsia="Calibri"/>
          <w:lang w:val="sr-Latn-RS"/>
        </w:rPr>
        <w:t xml:space="preserve"> </w:t>
      </w:r>
      <w:proofErr w:type="spellStart"/>
      <w:r w:rsidR="00386514">
        <w:rPr>
          <w:rFonts w:eastAsia="Calibri"/>
          <w:lang w:val="sr-Latn-RS"/>
        </w:rPr>
        <w:t>испоручуј</w:t>
      </w:r>
      <w:proofErr w:type="spellEnd"/>
      <w:r>
        <w:rPr>
          <w:rFonts w:eastAsia="Calibri"/>
          <w:lang w:val="sr-Cyrl-RS"/>
        </w:rPr>
        <w:t>у</w:t>
      </w:r>
      <w:r w:rsidR="001B2C5A" w:rsidRPr="00F828C6">
        <w:rPr>
          <w:rFonts w:eastAsia="Calibri"/>
          <w:lang w:val="sr-Latn-RS"/>
        </w:rPr>
        <w:t xml:space="preserve"> </w:t>
      </w:r>
      <w:proofErr w:type="spellStart"/>
      <w:r w:rsidR="001B2C5A" w:rsidRPr="00F828C6">
        <w:rPr>
          <w:rFonts w:eastAsia="Calibri"/>
          <w:lang w:val="sr-Latn-RS"/>
        </w:rPr>
        <w:t>мора</w:t>
      </w:r>
      <w:proofErr w:type="spellEnd"/>
      <w:r>
        <w:rPr>
          <w:rFonts w:eastAsia="Calibri"/>
          <w:lang w:val="sr-Cyrl-RS"/>
        </w:rPr>
        <w:t>ју</w:t>
      </w:r>
      <w:r w:rsidR="001B2C5A" w:rsidRPr="00F828C6">
        <w:rPr>
          <w:rFonts w:eastAsia="Calibri"/>
          <w:lang w:val="sr-Latn-RS"/>
        </w:rPr>
        <w:t xml:space="preserve"> </w:t>
      </w:r>
      <w:proofErr w:type="spellStart"/>
      <w:r w:rsidR="001B2C5A" w:rsidRPr="00F828C6">
        <w:rPr>
          <w:rFonts w:eastAsia="Calibri"/>
          <w:lang w:val="sr-Latn-RS"/>
        </w:rPr>
        <w:t>бити</w:t>
      </w:r>
      <w:proofErr w:type="spellEnd"/>
      <w:r w:rsidR="001B2C5A" w:rsidRPr="00F828C6">
        <w:rPr>
          <w:rFonts w:eastAsia="Calibri"/>
          <w:lang w:val="sr-Latn-RS"/>
        </w:rPr>
        <w:t xml:space="preserve"> </w:t>
      </w:r>
      <w:proofErr w:type="spellStart"/>
      <w:r w:rsidR="001B2C5A" w:rsidRPr="00F828C6">
        <w:rPr>
          <w:rFonts w:eastAsia="Calibri"/>
          <w:lang w:val="sr-Latn-RS"/>
        </w:rPr>
        <w:t>фабрички</w:t>
      </w:r>
      <w:proofErr w:type="spellEnd"/>
      <w:r w:rsidR="001B2C5A" w:rsidRPr="00F828C6">
        <w:rPr>
          <w:rFonts w:eastAsia="Calibri"/>
          <w:lang w:val="sr-Latn-RS"/>
        </w:rPr>
        <w:t xml:space="preserve"> </w:t>
      </w:r>
      <w:proofErr w:type="spellStart"/>
      <w:r w:rsidR="001B2C5A" w:rsidRPr="00F828C6">
        <w:rPr>
          <w:rFonts w:eastAsia="Calibri"/>
          <w:lang w:val="sr-Latn-RS"/>
        </w:rPr>
        <w:t>нова</w:t>
      </w:r>
      <w:proofErr w:type="spellEnd"/>
      <w:r w:rsidR="001B2C5A" w:rsidRPr="00F828C6">
        <w:rPr>
          <w:rFonts w:eastAsia="Calibri"/>
          <w:lang w:val="sr-Latn-RS"/>
        </w:rPr>
        <w:t xml:space="preserve">, </w:t>
      </w:r>
      <w:r w:rsidR="001B2C5A" w:rsidRPr="00F828C6">
        <w:rPr>
          <w:rFonts w:eastAsia="Calibri"/>
          <w:lang w:val="sr-Cyrl-RS"/>
        </w:rPr>
        <w:t xml:space="preserve">некоришћена, </w:t>
      </w:r>
      <w:proofErr w:type="spellStart"/>
      <w:r w:rsidR="001B2C5A" w:rsidRPr="00F828C6">
        <w:rPr>
          <w:rFonts w:eastAsia="Calibri"/>
          <w:lang w:val="sr-Latn-RS"/>
        </w:rPr>
        <w:t>без</w:t>
      </w:r>
      <w:proofErr w:type="spellEnd"/>
      <w:r w:rsidR="001B2C5A" w:rsidRPr="00F828C6">
        <w:rPr>
          <w:rFonts w:eastAsia="Calibri"/>
          <w:lang w:val="sr-Latn-RS"/>
        </w:rPr>
        <w:t xml:space="preserve"> </w:t>
      </w:r>
      <w:proofErr w:type="spellStart"/>
      <w:r w:rsidR="001B2C5A" w:rsidRPr="00F828C6">
        <w:rPr>
          <w:rFonts w:eastAsia="Calibri"/>
          <w:lang w:val="sr-Latn-RS"/>
        </w:rPr>
        <w:t>оштећења</w:t>
      </w:r>
      <w:proofErr w:type="spellEnd"/>
      <w:r w:rsidR="001B2C5A" w:rsidRPr="00F828C6">
        <w:rPr>
          <w:rFonts w:eastAsia="Calibri"/>
          <w:lang w:val="sr-Latn-RS"/>
        </w:rPr>
        <w:t xml:space="preserve">, </w:t>
      </w:r>
      <w:proofErr w:type="spellStart"/>
      <w:r w:rsidR="001B2C5A" w:rsidRPr="00F828C6">
        <w:rPr>
          <w:rFonts w:eastAsia="Calibri"/>
          <w:lang w:val="sr-Latn-RS"/>
        </w:rPr>
        <w:t>производних</w:t>
      </w:r>
      <w:proofErr w:type="spellEnd"/>
      <w:r w:rsidR="001B2C5A" w:rsidRPr="00F828C6">
        <w:rPr>
          <w:rFonts w:eastAsia="Calibri"/>
          <w:lang w:val="sr-Latn-RS"/>
        </w:rPr>
        <w:t xml:space="preserve"> </w:t>
      </w:r>
      <w:proofErr w:type="spellStart"/>
      <w:r w:rsidR="001B2C5A" w:rsidRPr="00F828C6">
        <w:rPr>
          <w:rFonts w:eastAsia="Calibri"/>
          <w:lang w:val="sr-Latn-RS"/>
        </w:rPr>
        <w:t>недостатака</w:t>
      </w:r>
      <w:proofErr w:type="spellEnd"/>
      <w:r w:rsidR="00BD7815">
        <w:rPr>
          <w:rFonts w:eastAsia="Calibri"/>
          <w:lang w:val="sr-Cyrl-RS"/>
        </w:rPr>
        <w:t xml:space="preserve">, </w:t>
      </w:r>
      <w:r w:rsidR="00BD7815" w:rsidRPr="00BD7815">
        <w:rPr>
          <w:rFonts w:eastAsia="Calibri"/>
          <w:lang w:val="sr-Cyrl-RS"/>
        </w:rPr>
        <w:t>спакован</w:t>
      </w:r>
      <w:r w:rsidR="00BD7815">
        <w:rPr>
          <w:rFonts w:eastAsia="Calibri"/>
          <w:lang w:val="sr-Cyrl-RS"/>
        </w:rPr>
        <w:t>а</w:t>
      </w:r>
      <w:r w:rsidR="00BD7815" w:rsidRPr="00BD7815">
        <w:rPr>
          <w:rFonts w:eastAsia="Calibri"/>
          <w:lang w:val="sr-Cyrl-RS"/>
        </w:rPr>
        <w:t xml:space="preserve"> у </w:t>
      </w:r>
      <w:r w:rsidR="00BD7815">
        <w:rPr>
          <w:rFonts w:eastAsia="Calibri"/>
          <w:lang w:val="sr-Cyrl-RS"/>
        </w:rPr>
        <w:t xml:space="preserve">оригиналну </w:t>
      </w:r>
      <w:r w:rsidR="00BD7815" w:rsidRPr="00BD7815">
        <w:rPr>
          <w:rFonts w:eastAsia="Calibri"/>
          <w:lang w:val="sr-Cyrl-RS"/>
        </w:rPr>
        <w:t>амбалаж</w:t>
      </w:r>
      <w:r w:rsidR="00BD7815">
        <w:rPr>
          <w:rFonts w:eastAsia="Calibri"/>
          <w:lang w:val="sr-Cyrl-RS"/>
        </w:rPr>
        <w:t>у</w:t>
      </w:r>
      <w:r w:rsidR="00BD7815" w:rsidRPr="00BD7815">
        <w:rPr>
          <w:rFonts w:eastAsia="Calibri"/>
          <w:lang w:val="sr-Cyrl-RS"/>
        </w:rPr>
        <w:t xml:space="preserve"> и на начин да се заштит</w:t>
      </w:r>
      <w:r w:rsidR="00BD7815">
        <w:rPr>
          <w:rFonts w:eastAsia="Calibri"/>
          <w:lang w:val="sr-Cyrl-RS"/>
        </w:rPr>
        <w:t xml:space="preserve">и од оштећења током испоруке, транспорта </w:t>
      </w:r>
      <w:r w:rsidR="001B2C5A" w:rsidRPr="00F828C6">
        <w:rPr>
          <w:rFonts w:eastAsia="Calibri"/>
          <w:lang w:val="sr-Latn-RS"/>
        </w:rPr>
        <w:t xml:space="preserve">и </w:t>
      </w:r>
      <w:proofErr w:type="spellStart"/>
      <w:r w:rsidR="001B2C5A" w:rsidRPr="00F828C6">
        <w:rPr>
          <w:rFonts w:eastAsia="Calibri"/>
          <w:lang w:val="sr-Latn-RS"/>
        </w:rPr>
        <w:t>да</w:t>
      </w:r>
      <w:proofErr w:type="spellEnd"/>
      <w:r w:rsidR="001B2C5A" w:rsidRPr="00F828C6">
        <w:rPr>
          <w:rFonts w:eastAsia="Calibri"/>
          <w:lang w:val="sr-Latn-RS"/>
        </w:rPr>
        <w:t xml:space="preserve"> </w:t>
      </w:r>
      <w:proofErr w:type="spellStart"/>
      <w:r w:rsidR="001B2C5A" w:rsidRPr="00F828C6">
        <w:rPr>
          <w:rFonts w:eastAsia="Calibri"/>
          <w:lang w:val="sr-Latn-RS"/>
        </w:rPr>
        <w:t>заједно</w:t>
      </w:r>
      <w:proofErr w:type="spellEnd"/>
      <w:r w:rsidR="001B2C5A" w:rsidRPr="00F828C6">
        <w:rPr>
          <w:rFonts w:eastAsia="Calibri"/>
          <w:lang w:val="sr-Latn-RS"/>
        </w:rPr>
        <w:t xml:space="preserve"> </w:t>
      </w:r>
      <w:proofErr w:type="spellStart"/>
      <w:r w:rsidR="001B2C5A" w:rsidRPr="00F828C6">
        <w:rPr>
          <w:rFonts w:eastAsia="Calibri"/>
          <w:lang w:val="sr-Latn-RS"/>
        </w:rPr>
        <w:t>са</w:t>
      </w:r>
      <w:proofErr w:type="spellEnd"/>
      <w:r w:rsidR="001B2C5A" w:rsidRPr="00F828C6">
        <w:rPr>
          <w:rFonts w:eastAsia="Calibri"/>
          <w:lang w:val="sr-Latn-RS"/>
        </w:rPr>
        <w:t xml:space="preserve"> </w:t>
      </w:r>
      <w:proofErr w:type="spellStart"/>
      <w:r w:rsidR="001B2C5A" w:rsidRPr="00F828C6">
        <w:rPr>
          <w:rFonts w:eastAsia="Calibri"/>
          <w:lang w:val="sr-Latn-RS"/>
        </w:rPr>
        <w:t>пратећом</w:t>
      </w:r>
      <w:proofErr w:type="spellEnd"/>
      <w:r w:rsidR="001B2C5A" w:rsidRPr="00F828C6">
        <w:rPr>
          <w:rFonts w:eastAsia="Calibri"/>
          <w:lang w:val="sr-Latn-RS"/>
        </w:rPr>
        <w:t xml:space="preserve"> </w:t>
      </w:r>
      <w:proofErr w:type="spellStart"/>
      <w:r w:rsidR="001B2C5A" w:rsidRPr="00F828C6">
        <w:rPr>
          <w:rFonts w:eastAsia="Calibri"/>
          <w:lang w:val="sr-Latn-RS"/>
        </w:rPr>
        <w:t>документацијом</w:t>
      </w:r>
      <w:proofErr w:type="spellEnd"/>
      <w:r w:rsidR="001B2C5A" w:rsidRPr="00F828C6">
        <w:rPr>
          <w:rFonts w:eastAsia="Calibri"/>
          <w:lang w:val="sr-Latn-RS"/>
        </w:rPr>
        <w:t xml:space="preserve"> </w:t>
      </w:r>
      <w:proofErr w:type="spellStart"/>
      <w:r w:rsidR="001B2C5A" w:rsidRPr="00F828C6">
        <w:rPr>
          <w:rFonts w:eastAsia="Calibri"/>
          <w:lang w:val="sr-Latn-RS"/>
        </w:rPr>
        <w:t>испуњава</w:t>
      </w:r>
      <w:proofErr w:type="spellEnd"/>
      <w:r w:rsidR="001B2C5A" w:rsidRPr="00F828C6">
        <w:rPr>
          <w:rFonts w:eastAsia="Calibri"/>
          <w:lang w:val="sr-Cyrl-RS"/>
        </w:rPr>
        <w:t>ју</w:t>
      </w:r>
      <w:r w:rsidR="001B2C5A" w:rsidRPr="00F828C6">
        <w:rPr>
          <w:rFonts w:eastAsia="Calibri"/>
          <w:lang w:val="sr-Latn-RS"/>
        </w:rPr>
        <w:t xml:space="preserve"> </w:t>
      </w:r>
      <w:r w:rsidR="001B2C5A" w:rsidRPr="00F828C6">
        <w:rPr>
          <w:rFonts w:eastAsia="Calibri"/>
          <w:lang w:val="sr-Cyrl-RS"/>
        </w:rPr>
        <w:t xml:space="preserve">све </w:t>
      </w:r>
      <w:proofErr w:type="spellStart"/>
      <w:r w:rsidR="001B2C5A" w:rsidRPr="00F828C6">
        <w:rPr>
          <w:rFonts w:eastAsia="Calibri"/>
          <w:lang w:val="sr-Latn-RS"/>
        </w:rPr>
        <w:t>утврђене</w:t>
      </w:r>
      <w:proofErr w:type="spellEnd"/>
      <w:r w:rsidR="001B2C5A" w:rsidRPr="00F828C6">
        <w:rPr>
          <w:rFonts w:eastAsia="Calibri"/>
          <w:lang w:val="sr-Latn-RS"/>
        </w:rPr>
        <w:t xml:space="preserve"> </w:t>
      </w:r>
      <w:proofErr w:type="spellStart"/>
      <w:r w:rsidR="001B2C5A" w:rsidRPr="00F828C6">
        <w:rPr>
          <w:rFonts w:eastAsia="Calibri"/>
          <w:lang w:val="sr-Latn-RS"/>
        </w:rPr>
        <w:t>услове</w:t>
      </w:r>
      <w:proofErr w:type="spellEnd"/>
      <w:r w:rsidR="001B2C5A" w:rsidRPr="00F828C6">
        <w:rPr>
          <w:rFonts w:eastAsia="Calibri"/>
          <w:lang w:val="sr-Cyrl-RS"/>
        </w:rPr>
        <w:t xml:space="preserve"> и захтеве из </w:t>
      </w:r>
      <w:r w:rsidR="00A320C1">
        <w:rPr>
          <w:rFonts w:eastAsia="Calibri"/>
          <w:lang w:val="sr-Cyrl-RS"/>
        </w:rPr>
        <w:t>С</w:t>
      </w:r>
      <w:r w:rsidR="001B2C5A" w:rsidRPr="00F828C6">
        <w:rPr>
          <w:rFonts w:eastAsia="Calibri"/>
          <w:lang w:val="sr-Cyrl-RS"/>
        </w:rPr>
        <w:t>пецификације</w:t>
      </w:r>
      <w:r w:rsidR="001B2C5A" w:rsidRPr="00F828C6">
        <w:rPr>
          <w:rFonts w:eastAsia="Calibri"/>
          <w:lang w:val="sr-Latn-RS"/>
        </w:rPr>
        <w:t>.</w:t>
      </w:r>
    </w:p>
    <w:p w14:paraId="53E9079C" w14:textId="2E31DBB6" w:rsidR="001B2C5A" w:rsidRPr="00F828C6" w:rsidRDefault="001B2C5A" w:rsidP="001B2C5A">
      <w:pPr>
        <w:spacing w:line="240" w:lineRule="auto"/>
        <w:jc w:val="both"/>
        <w:rPr>
          <w:rFonts w:eastAsia="Calibri"/>
          <w:lang w:val="sr-Latn-RS"/>
        </w:rPr>
      </w:pPr>
    </w:p>
    <w:p w14:paraId="2DD5CFB4" w14:textId="2FE13A95" w:rsidR="001B2C5A" w:rsidRPr="00F828C6" w:rsidRDefault="001B2C5A" w:rsidP="006B0F12">
      <w:pPr>
        <w:spacing w:line="240" w:lineRule="auto"/>
        <w:ind w:firstLine="708"/>
        <w:jc w:val="both"/>
        <w:rPr>
          <w:rFonts w:eastAsia="Calibri"/>
          <w:lang w:val="sr-Cyrl-RS"/>
        </w:rPr>
      </w:pPr>
      <w:r w:rsidRPr="00F828C6">
        <w:rPr>
          <w:rFonts w:eastAsia="Calibri"/>
          <w:lang w:val="sr-Cyrl-RS"/>
        </w:rPr>
        <w:t>Приликом испоруке</w:t>
      </w:r>
      <w:r w:rsidR="000E3175">
        <w:rPr>
          <w:rFonts w:eastAsia="Calibri"/>
          <w:lang w:val="sr-Cyrl-RS"/>
        </w:rPr>
        <w:t xml:space="preserve"> и монтаже</w:t>
      </w:r>
      <w:r w:rsidRPr="00F828C6">
        <w:rPr>
          <w:rFonts w:eastAsia="Calibri"/>
          <w:lang w:val="sr-Cyrl-RS"/>
        </w:rPr>
        <w:t xml:space="preserve"> </w:t>
      </w:r>
      <w:r w:rsidR="000E3175">
        <w:rPr>
          <w:rFonts w:eastAsia="Calibri"/>
          <w:lang w:val="sr-Cyrl-RS"/>
        </w:rPr>
        <w:t>добара</w:t>
      </w:r>
      <w:r w:rsidRPr="00F828C6">
        <w:rPr>
          <w:rFonts w:eastAsia="Calibri"/>
          <w:lang w:val="sr-Cyrl-RS"/>
        </w:rPr>
        <w:t xml:space="preserve">, овлашћена лица Наручиоца ће извршити преглед </w:t>
      </w:r>
      <w:r w:rsidR="000E3175">
        <w:rPr>
          <w:rFonts w:eastAsia="Calibri"/>
          <w:lang w:val="sr-Cyrl-RS"/>
        </w:rPr>
        <w:t>добара</w:t>
      </w:r>
      <w:r w:rsidR="005B1B0F">
        <w:rPr>
          <w:rFonts w:eastAsia="Calibri"/>
          <w:lang w:val="sr-Cyrl-RS"/>
        </w:rPr>
        <w:t>, пратећу техничку документацију и осталу документацију битну</w:t>
      </w:r>
      <w:r w:rsidRPr="00F828C6">
        <w:rPr>
          <w:rFonts w:eastAsia="Calibri"/>
          <w:lang w:val="sr-Cyrl-RS"/>
        </w:rPr>
        <w:t xml:space="preserve"> за несметано коришћење </w:t>
      </w:r>
      <w:r w:rsidR="000E3175">
        <w:rPr>
          <w:rFonts w:eastAsia="Calibri"/>
          <w:lang w:val="sr-Cyrl-RS"/>
        </w:rPr>
        <w:t>добара</w:t>
      </w:r>
      <w:r w:rsidRPr="00F828C6">
        <w:rPr>
          <w:rFonts w:eastAsia="Calibri"/>
          <w:lang w:val="sr-Cyrl-RS"/>
        </w:rPr>
        <w:t xml:space="preserve">. </w:t>
      </w:r>
    </w:p>
    <w:p w14:paraId="7E8DF2AB" w14:textId="77777777" w:rsidR="001B2C5A" w:rsidRPr="00F828C6" w:rsidRDefault="001B2C5A" w:rsidP="001B2C5A">
      <w:pPr>
        <w:spacing w:line="240" w:lineRule="auto"/>
        <w:jc w:val="both"/>
        <w:rPr>
          <w:rFonts w:eastAsia="Calibri"/>
          <w:lang w:val="sr-Latn-RS"/>
        </w:rPr>
      </w:pPr>
    </w:p>
    <w:p w14:paraId="26A398DD" w14:textId="1F54E4E3" w:rsidR="001B2C5A" w:rsidRPr="00F828C6" w:rsidRDefault="001B2C5A" w:rsidP="005B1B0F">
      <w:pPr>
        <w:spacing w:line="240" w:lineRule="auto"/>
        <w:ind w:firstLine="708"/>
        <w:jc w:val="both"/>
        <w:rPr>
          <w:rFonts w:eastAsia="Calibri"/>
          <w:bCs/>
          <w:iCs/>
          <w:lang w:val="sr-Latn-RS"/>
        </w:rPr>
      </w:pPr>
      <w:r w:rsidRPr="00F828C6">
        <w:rPr>
          <w:rFonts w:eastAsia="Calibri"/>
          <w:lang w:val="sr-Latn-RS"/>
        </w:rPr>
        <w:t xml:space="preserve">У </w:t>
      </w:r>
      <w:proofErr w:type="spellStart"/>
      <w:r w:rsidRPr="00F828C6">
        <w:rPr>
          <w:rFonts w:eastAsia="Calibri"/>
          <w:lang w:val="sr-Latn-RS"/>
        </w:rPr>
        <w:t>случају</w:t>
      </w:r>
      <w:proofErr w:type="spellEnd"/>
      <w:r w:rsidRPr="00F828C6">
        <w:rPr>
          <w:rFonts w:eastAsia="Calibri"/>
          <w:lang w:val="sr-Latn-RS"/>
        </w:rPr>
        <w:t xml:space="preserve"> </w:t>
      </w:r>
      <w:proofErr w:type="spellStart"/>
      <w:r w:rsidRPr="00F828C6">
        <w:rPr>
          <w:rFonts w:eastAsia="Calibri"/>
          <w:lang w:val="sr-Latn-RS"/>
        </w:rPr>
        <w:t>видљивих</w:t>
      </w:r>
      <w:proofErr w:type="spellEnd"/>
      <w:r w:rsidRPr="00F828C6">
        <w:rPr>
          <w:rFonts w:eastAsia="Calibri"/>
          <w:lang w:val="sr-Latn-RS"/>
        </w:rPr>
        <w:t xml:space="preserve"> </w:t>
      </w:r>
      <w:proofErr w:type="spellStart"/>
      <w:r w:rsidRPr="00F828C6">
        <w:rPr>
          <w:rFonts w:eastAsia="Calibri"/>
          <w:lang w:val="sr-Latn-RS"/>
        </w:rPr>
        <w:t>недостатака</w:t>
      </w:r>
      <w:proofErr w:type="spellEnd"/>
      <w:r w:rsidRPr="00F828C6">
        <w:rPr>
          <w:rFonts w:eastAsia="Calibri"/>
          <w:lang w:val="sr-Latn-RS"/>
        </w:rPr>
        <w:t xml:space="preserve"> </w:t>
      </w:r>
      <w:proofErr w:type="spellStart"/>
      <w:r w:rsidRPr="00F828C6">
        <w:rPr>
          <w:rFonts w:eastAsia="Calibri"/>
          <w:lang w:val="sr-Latn-RS"/>
        </w:rPr>
        <w:t>на</w:t>
      </w:r>
      <w:proofErr w:type="spellEnd"/>
      <w:r w:rsidRPr="00F828C6">
        <w:rPr>
          <w:rFonts w:eastAsia="Calibri"/>
          <w:lang w:val="sr-Latn-RS"/>
        </w:rPr>
        <w:t xml:space="preserve"> </w:t>
      </w:r>
      <w:r w:rsidR="000E3175">
        <w:rPr>
          <w:rFonts w:eastAsia="Calibri"/>
          <w:lang w:val="sr-Cyrl-RS"/>
        </w:rPr>
        <w:t>добрима</w:t>
      </w:r>
      <w:r w:rsidRPr="00F828C6">
        <w:rPr>
          <w:rFonts w:eastAsia="Calibri"/>
          <w:lang w:val="sr-Latn-RS"/>
        </w:rPr>
        <w:t xml:space="preserve"> </w:t>
      </w:r>
      <w:proofErr w:type="spellStart"/>
      <w:r w:rsidRPr="00F828C6">
        <w:rPr>
          <w:rFonts w:eastAsia="Calibri"/>
          <w:lang w:val="sr-Latn-RS"/>
        </w:rPr>
        <w:t>или</w:t>
      </w:r>
      <w:proofErr w:type="spellEnd"/>
      <w:r w:rsidRPr="00F828C6">
        <w:rPr>
          <w:rFonts w:eastAsia="Calibri"/>
          <w:lang w:val="sr-Latn-RS"/>
        </w:rPr>
        <w:t xml:space="preserve"> </w:t>
      </w:r>
      <w:proofErr w:type="spellStart"/>
      <w:r w:rsidRPr="00F828C6">
        <w:rPr>
          <w:rFonts w:eastAsia="Calibri"/>
          <w:lang w:val="sr-Latn-RS"/>
        </w:rPr>
        <w:t>непотпуне</w:t>
      </w:r>
      <w:proofErr w:type="spellEnd"/>
      <w:r w:rsidRPr="00F828C6">
        <w:rPr>
          <w:rFonts w:eastAsia="Calibri"/>
          <w:lang w:val="sr-Latn-RS"/>
        </w:rPr>
        <w:t xml:space="preserve"> </w:t>
      </w:r>
      <w:proofErr w:type="spellStart"/>
      <w:r w:rsidRPr="00F828C6">
        <w:rPr>
          <w:rFonts w:eastAsia="Calibri"/>
          <w:lang w:val="sr-Latn-RS"/>
        </w:rPr>
        <w:t>документације</w:t>
      </w:r>
      <w:proofErr w:type="spellEnd"/>
      <w:r w:rsidRPr="00F828C6">
        <w:rPr>
          <w:rFonts w:eastAsia="Calibri"/>
          <w:lang w:val="sr-Latn-RS"/>
        </w:rPr>
        <w:t xml:space="preserve">, </w:t>
      </w:r>
      <w:proofErr w:type="spellStart"/>
      <w:r w:rsidRPr="00F828C6">
        <w:rPr>
          <w:rFonts w:eastAsia="Calibri"/>
          <w:lang w:val="sr-Latn-RS"/>
        </w:rPr>
        <w:t>Наручилац</w:t>
      </w:r>
      <w:proofErr w:type="spellEnd"/>
      <w:r w:rsidRPr="00F828C6">
        <w:rPr>
          <w:rFonts w:eastAsia="Calibri"/>
          <w:lang w:val="sr-Latn-RS"/>
        </w:rPr>
        <w:t xml:space="preserve"> </w:t>
      </w:r>
      <w:r w:rsidR="005B1B0F">
        <w:rPr>
          <w:rFonts w:eastAsia="Calibri"/>
          <w:lang w:val="sr-Cyrl-RS"/>
        </w:rPr>
        <w:t xml:space="preserve">исту </w:t>
      </w:r>
      <w:proofErr w:type="spellStart"/>
      <w:r w:rsidRPr="00F828C6">
        <w:rPr>
          <w:rFonts w:eastAsia="Calibri"/>
          <w:lang w:val="sr-Latn-RS"/>
        </w:rPr>
        <w:t>неће</w:t>
      </w:r>
      <w:proofErr w:type="spellEnd"/>
      <w:r w:rsidRPr="00F828C6">
        <w:rPr>
          <w:rFonts w:eastAsia="Calibri"/>
          <w:lang w:val="sr-Latn-RS"/>
        </w:rPr>
        <w:t xml:space="preserve"> </w:t>
      </w:r>
      <w:proofErr w:type="spellStart"/>
      <w:r w:rsidRPr="00F828C6">
        <w:rPr>
          <w:rFonts w:eastAsia="Calibri"/>
          <w:lang w:val="sr-Latn-RS"/>
        </w:rPr>
        <w:t>примити</w:t>
      </w:r>
      <w:proofErr w:type="spellEnd"/>
      <w:r w:rsidRPr="00F828C6">
        <w:rPr>
          <w:rFonts w:eastAsia="Calibri"/>
          <w:lang w:val="sr-Latn-RS"/>
        </w:rPr>
        <w:t xml:space="preserve">, а </w:t>
      </w:r>
      <w:proofErr w:type="spellStart"/>
      <w:r w:rsidRPr="00F828C6">
        <w:rPr>
          <w:rFonts w:eastAsia="Calibri"/>
          <w:lang w:val="sr-Latn-RS"/>
        </w:rPr>
        <w:t>Записник</w:t>
      </w:r>
      <w:proofErr w:type="spellEnd"/>
      <w:r w:rsidRPr="00F828C6">
        <w:rPr>
          <w:rFonts w:eastAsia="Calibri"/>
          <w:lang w:val="sr-Latn-RS"/>
        </w:rPr>
        <w:t xml:space="preserve"> о </w:t>
      </w:r>
      <w:proofErr w:type="spellStart"/>
      <w:r w:rsidRPr="00F828C6">
        <w:rPr>
          <w:rFonts w:eastAsia="Calibri"/>
          <w:lang w:val="sr-Latn-RS"/>
        </w:rPr>
        <w:t>недостацима</w:t>
      </w:r>
      <w:proofErr w:type="spellEnd"/>
      <w:r w:rsidRPr="00F828C6">
        <w:rPr>
          <w:rFonts w:eastAsia="Calibri"/>
          <w:lang w:val="sr-Latn-RS"/>
        </w:rPr>
        <w:t xml:space="preserve"> </w:t>
      </w:r>
      <w:proofErr w:type="spellStart"/>
      <w:r w:rsidRPr="00F828C6">
        <w:rPr>
          <w:rFonts w:eastAsia="Calibri"/>
          <w:lang w:val="sr-Latn-RS"/>
        </w:rPr>
        <w:t>доставиће</w:t>
      </w:r>
      <w:proofErr w:type="spellEnd"/>
      <w:r w:rsidRPr="00F828C6">
        <w:rPr>
          <w:rFonts w:eastAsia="Calibri"/>
          <w:lang w:val="sr-Latn-RS"/>
        </w:rPr>
        <w:t xml:space="preserve"> </w:t>
      </w:r>
      <w:proofErr w:type="spellStart"/>
      <w:r w:rsidRPr="00F828C6">
        <w:rPr>
          <w:rFonts w:eastAsia="Calibri"/>
          <w:lang w:val="sr-Latn-RS"/>
        </w:rPr>
        <w:t>Добављачу</w:t>
      </w:r>
      <w:proofErr w:type="spellEnd"/>
      <w:r w:rsidRPr="00F828C6">
        <w:rPr>
          <w:rFonts w:eastAsia="Calibri"/>
          <w:lang w:val="sr-Latn-RS"/>
        </w:rPr>
        <w:t>.</w:t>
      </w:r>
    </w:p>
    <w:p w14:paraId="6D2C0ACF" w14:textId="77777777" w:rsidR="001B2C5A" w:rsidRPr="00F828C6" w:rsidRDefault="001B2C5A" w:rsidP="001B2C5A">
      <w:pPr>
        <w:spacing w:line="240" w:lineRule="auto"/>
        <w:jc w:val="both"/>
        <w:rPr>
          <w:rFonts w:eastAsia="Calibri"/>
          <w:lang w:val="sr-Latn-RS"/>
        </w:rPr>
      </w:pPr>
    </w:p>
    <w:p w14:paraId="4DA78DB3" w14:textId="70169CDC" w:rsidR="001B2C5A" w:rsidRPr="00F828C6" w:rsidRDefault="001B2C5A" w:rsidP="005B1B0F">
      <w:pPr>
        <w:spacing w:line="240" w:lineRule="auto"/>
        <w:ind w:firstLine="708"/>
        <w:jc w:val="both"/>
        <w:rPr>
          <w:rFonts w:eastAsia="Calibri"/>
          <w:bCs/>
          <w:iCs/>
          <w:lang w:val="sr-Latn-RS"/>
        </w:rPr>
      </w:pPr>
      <w:proofErr w:type="spellStart"/>
      <w:r w:rsidRPr="00F828C6">
        <w:rPr>
          <w:rFonts w:eastAsia="Calibri"/>
          <w:lang w:val="sr-Latn-RS"/>
        </w:rPr>
        <w:t>Добављач</w:t>
      </w:r>
      <w:proofErr w:type="spellEnd"/>
      <w:r w:rsidRPr="00F828C6">
        <w:rPr>
          <w:rFonts w:eastAsia="Calibri"/>
          <w:lang w:val="sr-Latn-RS"/>
        </w:rPr>
        <w:t xml:space="preserve"> </w:t>
      </w:r>
      <w:proofErr w:type="spellStart"/>
      <w:r w:rsidRPr="00F828C6">
        <w:rPr>
          <w:rFonts w:eastAsia="Calibri"/>
          <w:lang w:val="sr-Latn-RS"/>
        </w:rPr>
        <w:t>се</w:t>
      </w:r>
      <w:proofErr w:type="spellEnd"/>
      <w:r w:rsidRPr="00F828C6">
        <w:rPr>
          <w:rFonts w:eastAsia="Calibri"/>
          <w:lang w:val="sr-Latn-RS"/>
        </w:rPr>
        <w:t xml:space="preserve"> </w:t>
      </w:r>
      <w:proofErr w:type="spellStart"/>
      <w:r w:rsidRPr="00F828C6">
        <w:rPr>
          <w:rFonts w:eastAsia="Calibri"/>
          <w:lang w:val="sr-Latn-RS"/>
        </w:rPr>
        <w:t>обавезује</w:t>
      </w:r>
      <w:proofErr w:type="spellEnd"/>
      <w:r w:rsidRPr="00F828C6">
        <w:rPr>
          <w:rFonts w:eastAsia="Calibri"/>
          <w:lang w:val="sr-Latn-RS"/>
        </w:rPr>
        <w:t xml:space="preserve"> </w:t>
      </w:r>
      <w:proofErr w:type="spellStart"/>
      <w:r w:rsidRPr="00F828C6">
        <w:rPr>
          <w:rFonts w:eastAsia="Calibri"/>
          <w:lang w:val="sr-Latn-RS"/>
        </w:rPr>
        <w:t>да</w:t>
      </w:r>
      <w:proofErr w:type="spellEnd"/>
      <w:r w:rsidRPr="00F828C6">
        <w:rPr>
          <w:rFonts w:eastAsia="Calibri"/>
          <w:lang w:val="sr-Latn-RS"/>
        </w:rPr>
        <w:t xml:space="preserve"> </w:t>
      </w:r>
      <w:proofErr w:type="spellStart"/>
      <w:r w:rsidRPr="00F828C6">
        <w:rPr>
          <w:rFonts w:eastAsia="Calibri"/>
          <w:lang w:val="sr-Latn-RS"/>
        </w:rPr>
        <w:t>по</w:t>
      </w:r>
      <w:proofErr w:type="spellEnd"/>
      <w:r w:rsidRPr="00F828C6">
        <w:rPr>
          <w:rFonts w:eastAsia="Calibri"/>
          <w:lang w:val="sr-Latn-RS"/>
        </w:rPr>
        <w:t xml:space="preserve"> </w:t>
      </w:r>
      <w:proofErr w:type="spellStart"/>
      <w:r w:rsidRPr="00F828C6">
        <w:rPr>
          <w:rFonts w:eastAsia="Calibri"/>
          <w:lang w:val="sr-Latn-RS"/>
        </w:rPr>
        <w:t>пријему</w:t>
      </w:r>
      <w:proofErr w:type="spellEnd"/>
      <w:r w:rsidRPr="00F828C6">
        <w:rPr>
          <w:rFonts w:eastAsia="Calibri"/>
          <w:lang w:val="sr-Latn-RS"/>
        </w:rPr>
        <w:t xml:space="preserve"> </w:t>
      </w:r>
      <w:proofErr w:type="spellStart"/>
      <w:r w:rsidRPr="00F828C6">
        <w:rPr>
          <w:rFonts w:eastAsia="Calibri"/>
          <w:lang w:val="sr-Latn-RS"/>
        </w:rPr>
        <w:t>Записника</w:t>
      </w:r>
      <w:proofErr w:type="spellEnd"/>
      <w:r w:rsidRPr="00F828C6">
        <w:rPr>
          <w:rFonts w:eastAsia="Calibri"/>
          <w:lang w:val="sr-Latn-RS"/>
        </w:rPr>
        <w:t xml:space="preserve"> о </w:t>
      </w:r>
      <w:proofErr w:type="spellStart"/>
      <w:r w:rsidRPr="00F828C6">
        <w:rPr>
          <w:rFonts w:eastAsia="Calibri"/>
          <w:lang w:val="sr-Latn-RS"/>
        </w:rPr>
        <w:t>недостацима</w:t>
      </w:r>
      <w:proofErr w:type="spellEnd"/>
      <w:r w:rsidRPr="00F828C6">
        <w:rPr>
          <w:rFonts w:eastAsia="Calibri"/>
          <w:lang w:val="sr-Latn-RS"/>
        </w:rPr>
        <w:t xml:space="preserve">, а </w:t>
      </w:r>
      <w:proofErr w:type="spellStart"/>
      <w:r w:rsidRPr="00F828C6">
        <w:rPr>
          <w:rFonts w:eastAsia="Calibri"/>
          <w:lang w:val="sr-Latn-RS"/>
        </w:rPr>
        <w:t>најкасније</w:t>
      </w:r>
      <w:proofErr w:type="spellEnd"/>
      <w:r w:rsidRPr="00F828C6">
        <w:rPr>
          <w:rFonts w:eastAsia="Calibri"/>
          <w:lang w:val="sr-Latn-RS"/>
        </w:rPr>
        <w:t xml:space="preserve"> </w:t>
      </w:r>
      <w:proofErr w:type="spellStart"/>
      <w:r w:rsidRPr="00F828C6">
        <w:rPr>
          <w:rFonts w:eastAsia="Calibri"/>
          <w:lang w:val="sr-Latn-RS"/>
        </w:rPr>
        <w:t>до</w:t>
      </w:r>
      <w:proofErr w:type="spellEnd"/>
      <w:r w:rsidRPr="00F828C6">
        <w:rPr>
          <w:rFonts w:eastAsia="Calibri"/>
          <w:lang w:val="sr-Latn-RS"/>
        </w:rPr>
        <w:t xml:space="preserve"> </w:t>
      </w:r>
      <w:proofErr w:type="spellStart"/>
      <w:r w:rsidRPr="00F828C6">
        <w:rPr>
          <w:rFonts w:eastAsia="Calibri"/>
          <w:lang w:val="sr-Latn-RS"/>
        </w:rPr>
        <w:t>истека</w:t>
      </w:r>
      <w:proofErr w:type="spellEnd"/>
      <w:r w:rsidRPr="00F828C6">
        <w:rPr>
          <w:rFonts w:eastAsia="Calibri"/>
          <w:lang w:val="sr-Latn-RS"/>
        </w:rPr>
        <w:t xml:space="preserve"> </w:t>
      </w:r>
      <w:proofErr w:type="spellStart"/>
      <w:r w:rsidRPr="00F828C6">
        <w:rPr>
          <w:rFonts w:eastAsia="Calibri"/>
          <w:lang w:val="sr-Latn-RS"/>
        </w:rPr>
        <w:t>рока</w:t>
      </w:r>
      <w:proofErr w:type="spellEnd"/>
      <w:r w:rsidRPr="00F828C6">
        <w:rPr>
          <w:rFonts w:eastAsia="Calibri"/>
          <w:lang w:val="sr-Latn-RS"/>
        </w:rPr>
        <w:t xml:space="preserve"> </w:t>
      </w:r>
      <w:proofErr w:type="spellStart"/>
      <w:r w:rsidRPr="00F828C6">
        <w:rPr>
          <w:rFonts w:eastAsia="Calibri"/>
          <w:lang w:val="sr-Latn-RS"/>
        </w:rPr>
        <w:t>за</w:t>
      </w:r>
      <w:proofErr w:type="spellEnd"/>
      <w:r w:rsidRPr="00F828C6">
        <w:rPr>
          <w:rFonts w:eastAsia="Calibri"/>
          <w:lang w:val="sr-Latn-RS"/>
        </w:rPr>
        <w:t xml:space="preserve"> </w:t>
      </w:r>
      <w:proofErr w:type="spellStart"/>
      <w:r w:rsidRPr="00F828C6">
        <w:rPr>
          <w:rFonts w:eastAsia="Calibri"/>
          <w:lang w:val="sr-Latn-RS"/>
        </w:rPr>
        <w:t>испоруку</w:t>
      </w:r>
      <w:proofErr w:type="spellEnd"/>
      <w:r w:rsidR="000E3175">
        <w:rPr>
          <w:rFonts w:eastAsia="Calibri"/>
          <w:lang w:val="sr-Cyrl-RS"/>
        </w:rPr>
        <w:t xml:space="preserve"> и монтажу</w:t>
      </w:r>
      <w:r w:rsidRPr="00F828C6">
        <w:rPr>
          <w:rFonts w:eastAsia="Calibri"/>
          <w:lang w:val="sr-Latn-RS"/>
        </w:rPr>
        <w:t xml:space="preserve">, </w:t>
      </w:r>
      <w:r w:rsidR="00B131CD">
        <w:rPr>
          <w:rFonts w:eastAsia="Calibri"/>
          <w:lang w:val="sr-Cyrl-RS"/>
        </w:rPr>
        <w:t xml:space="preserve">отклони недостатке и </w:t>
      </w:r>
      <w:r w:rsidRPr="00F828C6">
        <w:rPr>
          <w:rFonts w:eastAsia="Calibri"/>
          <w:lang w:val="sr-Cyrl-RS"/>
        </w:rPr>
        <w:t>омогући примопредају</w:t>
      </w:r>
      <w:r w:rsidRPr="00F828C6">
        <w:rPr>
          <w:rFonts w:eastAsia="Calibri"/>
          <w:lang w:val="sr-Latn-RS"/>
        </w:rPr>
        <w:t xml:space="preserve"> </w:t>
      </w:r>
      <w:r w:rsidR="000E3175">
        <w:rPr>
          <w:rFonts w:eastAsia="Calibri"/>
          <w:lang w:val="sr-Cyrl-RS"/>
        </w:rPr>
        <w:t>добара</w:t>
      </w:r>
      <w:r w:rsidRPr="00F828C6">
        <w:rPr>
          <w:rFonts w:eastAsia="Calibri"/>
          <w:lang w:val="sr-Latn-RS"/>
        </w:rPr>
        <w:t xml:space="preserve"> у </w:t>
      </w:r>
      <w:r w:rsidRPr="00F828C6">
        <w:rPr>
          <w:rFonts w:eastAsia="Calibri"/>
          <w:lang w:val="sr-Cyrl-RS"/>
        </w:rPr>
        <w:t xml:space="preserve">свему у </w:t>
      </w:r>
      <w:proofErr w:type="spellStart"/>
      <w:r w:rsidRPr="00F828C6">
        <w:rPr>
          <w:rFonts w:eastAsia="Calibri"/>
          <w:lang w:val="sr-Latn-RS"/>
        </w:rPr>
        <w:t>складу</w:t>
      </w:r>
      <w:proofErr w:type="spellEnd"/>
      <w:r w:rsidRPr="00F828C6">
        <w:rPr>
          <w:rFonts w:eastAsia="Calibri"/>
          <w:lang w:val="sr-Latn-RS"/>
        </w:rPr>
        <w:t xml:space="preserve"> </w:t>
      </w:r>
      <w:proofErr w:type="spellStart"/>
      <w:r w:rsidRPr="00F828C6">
        <w:rPr>
          <w:rFonts w:eastAsia="Calibri"/>
          <w:lang w:val="sr-Latn-RS"/>
        </w:rPr>
        <w:t>са</w:t>
      </w:r>
      <w:proofErr w:type="spellEnd"/>
      <w:r w:rsidRPr="00F828C6">
        <w:rPr>
          <w:rFonts w:eastAsia="Calibri"/>
          <w:lang w:val="sr-Latn-RS"/>
        </w:rPr>
        <w:t xml:space="preserve"> </w:t>
      </w:r>
      <w:proofErr w:type="spellStart"/>
      <w:r w:rsidR="00A320C1">
        <w:rPr>
          <w:rFonts w:eastAsia="Calibri"/>
          <w:lang w:val="sr-Cyrl-RS"/>
        </w:rPr>
        <w:t>С</w:t>
      </w:r>
      <w:r w:rsidRPr="00F828C6">
        <w:rPr>
          <w:rFonts w:eastAsia="Calibri"/>
          <w:lang w:val="sr-Cyrl-RS"/>
        </w:rPr>
        <w:t>пецификациојм</w:t>
      </w:r>
      <w:proofErr w:type="spellEnd"/>
      <w:r w:rsidRPr="00F828C6">
        <w:rPr>
          <w:rFonts w:eastAsia="Calibri"/>
          <w:lang w:val="sr-Cyrl-RS"/>
        </w:rPr>
        <w:t xml:space="preserve">, </w:t>
      </w:r>
      <w:proofErr w:type="spellStart"/>
      <w:r w:rsidRPr="00F828C6">
        <w:rPr>
          <w:rFonts w:eastAsia="Calibri"/>
          <w:lang w:val="sr-Latn-RS"/>
        </w:rPr>
        <w:t>Понудом</w:t>
      </w:r>
      <w:proofErr w:type="spellEnd"/>
      <w:r w:rsidRPr="00F828C6">
        <w:rPr>
          <w:rFonts w:eastAsia="Calibri"/>
          <w:lang w:val="sr-Latn-RS"/>
        </w:rPr>
        <w:t xml:space="preserve"> и </w:t>
      </w:r>
      <w:r w:rsidRPr="00F828C6">
        <w:rPr>
          <w:rFonts w:eastAsia="Calibri"/>
          <w:lang w:val="sr-Cyrl-RS"/>
        </w:rPr>
        <w:t>овим</w:t>
      </w:r>
      <w:r w:rsidRPr="00F828C6">
        <w:rPr>
          <w:rFonts w:eastAsia="Calibri"/>
          <w:lang w:val="sr-Latn-RS"/>
        </w:rPr>
        <w:t xml:space="preserve"> </w:t>
      </w:r>
      <w:proofErr w:type="spellStart"/>
      <w:r w:rsidRPr="00F828C6">
        <w:rPr>
          <w:rFonts w:eastAsia="Calibri"/>
          <w:lang w:val="sr-Latn-RS"/>
        </w:rPr>
        <w:t>уговором</w:t>
      </w:r>
      <w:proofErr w:type="spellEnd"/>
      <w:r w:rsidRPr="00F828C6">
        <w:rPr>
          <w:rFonts w:eastAsia="Calibri"/>
          <w:lang w:val="sr-Latn-RS"/>
        </w:rPr>
        <w:t>.</w:t>
      </w:r>
    </w:p>
    <w:p w14:paraId="2FF3F873" w14:textId="77777777" w:rsidR="001B2C5A" w:rsidRPr="00F828C6" w:rsidRDefault="001B2C5A" w:rsidP="001B2C5A">
      <w:pPr>
        <w:spacing w:line="240" w:lineRule="auto"/>
        <w:jc w:val="both"/>
        <w:rPr>
          <w:rFonts w:eastAsia="Calibri"/>
          <w:lang w:val="sr-Latn-RS"/>
        </w:rPr>
      </w:pPr>
    </w:p>
    <w:p w14:paraId="3D8F273F" w14:textId="5D9FF75E" w:rsidR="001B2C5A" w:rsidRPr="00F828C6" w:rsidRDefault="001B2C5A" w:rsidP="005B1B0F">
      <w:pPr>
        <w:spacing w:line="240" w:lineRule="auto"/>
        <w:ind w:firstLine="708"/>
        <w:jc w:val="both"/>
        <w:rPr>
          <w:rFonts w:eastAsia="Calibri"/>
          <w:bCs/>
          <w:iCs/>
          <w:lang w:val="sr-Latn-RS"/>
        </w:rPr>
      </w:pPr>
      <w:proofErr w:type="spellStart"/>
      <w:r w:rsidRPr="00F828C6">
        <w:rPr>
          <w:rFonts w:eastAsia="Calibri"/>
          <w:lang w:val="sr-Latn-RS"/>
        </w:rPr>
        <w:t>Приликом</w:t>
      </w:r>
      <w:proofErr w:type="spellEnd"/>
      <w:r w:rsidRPr="00F828C6">
        <w:rPr>
          <w:rFonts w:eastAsia="Calibri"/>
          <w:lang w:val="sr-Latn-RS"/>
        </w:rPr>
        <w:t xml:space="preserve"> </w:t>
      </w:r>
      <w:proofErr w:type="spellStart"/>
      <w:r w:rsidRPr="00F828C6">
        <w:rPr>
          <w:rFonts w:eastAsia="Calibri"/>
          <w:lang w:val="sr-Latn-RS"/>
        </w:rPr>
        <w:t>пријема</w:t>
      </w:r>
      <w:proofErr w:type="spellEnd"/>
      <w:r w:rsidRPr="00F828C6">
        <w:rPr>
          <w:rFonts w:eastAsia="Calibri"/>
          <w:lang w:val="sr-Latn-RS"/>
        </w:rPr>
        <w:t xml:space="preserve"> </w:t>
      </w:r>
      <w:r w:rsidR="000E3175">
        <w:rPr>
          <w:rFonts w:eastAsia="Calibri"/>
          <w:lang w:val="sr-Cyrl-RS"/>
        </w:rPr>
        <w:t>добара</w:t>
      </w:r>
      <w:r w:rsidRPr="00F828C6">
        <w:rPr>
          <w:rFonts w:eastAsia="Calibri"/>
          <w:lang w:val="sr-Latn-RS"/>
        </w:rPr>
        <w:t xml:space="preserve">, </w:t>
      </w:r>
      <w:proofErr w:type="spellStart"/>
      <w:r w:rsidR="005B1B0F">
        <w:rPr>
          <w:rFonts w:eastAsia="Calibri"/>
          <w:lang w:val="sr-Latn-RS"/>
        </w:rPr>
        <w:t>за</w:t>
      </w:r>
      <w:proofErr w:type="spellEnd"/>
      <w:r w:rsidR="005B1B0F">
        <w:rPr>
          <w:rFonts w:eastAsia="Calibri"/>
          <w:lang w:val="sr-Latn-RS"/>
        </w:rPr>
        <w:t xml:space="preserve"> </w:t>
      </w:r>
      <w:proofErr w:type="spellStart"/>
      <w:r w:rsidR="005B1B0F">
        <w:rPr>
          <w:rFonts w:eastAsia="Calibri"/>
          <w:lang w:val="sr-Latn-RS"/>
        </w:rPr>
        <w:t>коју</w:t>
      </w:r>
      <w:proofErr w:type="spellEnd"/>
      <w:r w:rsidRPr="00F828C6">
        <w:rPr>
          <w:rFonts w:eastAsia="Calibri"/>
          <w:lang w:val="sr-Latn-RS"/>
        </w:rPr>
        <w:t xml:space="preserve"> </w:t>
      </w:r>
      <w:proofErr w:type="spellStart"/>
      <w:r w:rsidRPr="00F828C6">
        <w:rPr>
          <w:rFonts w:eastAsia="Calibri"/>
          <w:lang w:val="sr-Latn-RS"/>
        </w:rPr>
        <w:t>се</w:t>
      </w:r>
      <w:proofErr w:type="spellEnd"/>
      <w:r w:rsidRPr="00F828C6">
        <w:rPr>
          <w:rFonts w:eastAsia="Calibri"/>
          <w:lang w:val="sr-Latn-RS"/>
        </w:rPr>
        <w:t xml:space="preserve"> </w:t>
      </w:r>
      <w:proofErr w:type="spellStart"/>
      <w:r w:rsidRPr="00F828C6">
        <w:rPr>
          <w:rFonts w:eastAsia="Calibri"/>
          <w:lang w:val="sr-Latn-RS"/>
        </w:rPr>
        <w:t>установи</w:t>
      </w:r>
      <w:proofErr w:type="spellEnd"/>
      <w:r w:rsidRPr="00F828C6">
        <w:rPr>
          <w:rFonts w:eastAsia="Calibri"/>
          <w:lang w:val="sr-Latn-RS"/>
        </w:rPr>
        <w:t xml:space="preserve"> </w:t>
      </w:r>
      <w:proofErr w:type="spellStart"/>
      <w:r w:rsidRPr="00F828C6">
        <w:rPr>
          <w:rFonts w:eastAsia="Calibri"/>
          <w:lang w:val="sr-Latn-RS"/>
        </w:rPr>
        <w:t>да</w:t>
      </w:r>
      <w:proofErr w:type="spellEnd"/>
      <w:r w:rsidRPr="00F828C6">
        <w:rPr>
          <w:rFonts w:eastAsia="Calibri"/>
          <w:lang w:val="sr-Latn-RS"/>
        </w:rPr>
        <w:t xml:space="preserve"> </w:t>
      </w:r>
      <w:r w:rsidR="005B1B0F">
        <w:rPr>
          <w:rFonts w:eastAsia="Calibri"/>
          <w:lang w:val="sr-Cyrl-RS"/>
        </w:rPr>
        <w:t>је</w:t>
      </w:r>
      <w:r w:rsidRPr="00F828C6">
        <w:rPr>
          <w:rFonts w:eastAsia="Calibri"/>
          <w:lang w:val="sr-Latn-RS"/>
        </w:rPr>
        <w:t xml:space="preserve"> у </w:t>
      </w:r>
      <w:proofErr w:type="spellStart"/>
      <w:r w:rsidRPr="00F828C6">
        <w:rPr>
          <w:rFonts w:eastAsia="Calibri"/>
          <w:lang w:val="sr-Latn-RS"/>
        </w:rPr>
        <w:t>свему</w:t>
      </w:r>
      <w:proofErr w:type="spellEnd"/>
      <w:r w:rsidRPr="00F828C6">
        <w:rPr>
          <w:rFonts w:eastAsia="Calibri"/>
          <w:lang w:val="sr-Latn-RS"/>
        </w:rPr>
        <w:t xml:space="preserve"> у </w:t>
      </w:r>
      <w:proofErr w:type="spellStart"/>
      <w:r w:rsidRPr="00F828C6">
        <w:rPr>
          <w:rFonts w:eastAsia="Calibri"/>
          <w:lang w:val="sr-Latn-RS"/>
        </w:rPr>
        <w:t>складу</w:t>
      </w:r>
      <w:proofErr w:type="spellEnd"/>
      <w:r w:rsidRPr="00F828C6">
        <w:rPr>
          <w:rFonts w:eastAsia="Calibri"/>
          <w:lang w:val="sr-Latn-RS"/>
        </w:rPr>
        <w:t xml:space="preserve"> </w:t>
      </w:r>
      <w:proofErr w:type="spellStart"/>
      <w:r w:rsidRPr="00F828C6">
        <w:rPr>
          <w:rFonts w:eastAsia="Calibri"/>
          <w:lang w:val="sr-Latn-RS"/>
        </w:rPr>
        <w:t>са</w:t>
      </w:r>
      <w:proofErr w:type="spellEnd"/>
      <w:r w:rsidRPr="00F828C6">
        <w:rPr>
          <w:rFonts w:eastAsia="Calibri"/>
          <w:lang w:val="sr-Latn-RS"/>
        </w:rPr>
        <w:t xml:space="preserve"> </w:t>
      </w:r>
      <w:r w:rsidR="00A320C1">
        <w:rPr>
          <w:rFonts w:eastAsia="Calibri"/>
          <w:lang w:val="sr-Cyrl-RS"/>
        </w:rPr>
        <w:t>С</w:t>
      </w:r>
      <w:r w:rsidRPr="00F828C6">
        <w:rPr>
          <w:rFonts w:eastAsia="Calibri"/>
          <w:lang w:val="sr-Cyrl-RS"/>
        </w:rPr>
        <w:t xml:space="preserve">пецификацијом, </w:t>
      </w:r>
      <w:proofErr w:type="spellStart"/>
      <w:r w:rsidRPr="00F828C6">
        <w:rPr>
          <w:rFonts w:eastAsia="Calibri"/>
          <w:lang w:val="sr-Latn-RS"/>
        </w:rPr>
        <w:t>Уговором</w:t>
      </w:r>
      <w:proofErr w:type="spellEnd"/>
      <w:r w:rsidRPr="00F828C6">
        <w:rPr>
          <w:rFonts w:eastAsia="Calibri"/>
          <w:lang w:val="sr-Latn-RS"/>
        </w:rPr>
        <w:t xml:space="preserve"> и </w:t>
      </w:r>
      <w:proofErr w:type="spellStart"/>
      <w:r w:rsidRPr="00F828C6">
        <w:rPr>
          <w:rFonts w:eastAsia="Calibri"/>
          <w:lang w:val="sr-Latn-RS"/>
        </w:rPr>
        <w:t>Понудом</w:t>
      </w:r>
      <w:proofErr w:type="spellEnd"/>
      <w:r w:rsidRPr="00F828C6">
        <w:rPr>
          <w:rFonts w:eastAsia="Calibri"/>
          <w:lang w:val="sr-Latn-RS"/>
        </w:rPr>
        <w:t xml:space="preserve"> и </w:t>
      </w:r>
      <w:proofErr w:type="spellStart"/>
      <w:r w:rsidRPr="00F828C6">
        <w:rPr>
          <w:rFonts w:eastAsia="Calibri"/>
          <w:lang w:val="sr-Latn-RS"/>
        </w:rPr>
        <w:t>за</w:t>
      </w:r>
      <w:proofErr w:type="spellEnd"/>
      <w:r w:rsidRPr="00F828C6">
        <w:rPr>
          <w:rFonts w:eastAsia="Calibri"/>
          <w:lang w:val="sr-Latn-RS"/>
        </w:rPr>
        <w:t xml:space="preserve"> </w:t>
      </w:r>
      <w:proofErr w:type="spellStart"/>
      <w:r w:rsidRPr="00F828C6">
        <w:rPr>
          <w:rFonts w:eastAsia="Calibri"/>
          <w:lang w:val="sr-Latn-RS"/>
        </w:rPr>
        <w:t>кој</w:t>
      </w:r>
      <w:proofErr w:type="spellEnd"/>
      <w:r w:rsidR="00CB0AB2">
        <w:rPr>
          <w:rFonts w:eastAsia="Calibri"/>
          <w:lang w:val="sr-Cyrl-RS"/>
        </w:rPr>
        <w:t>у</w:t>
      </w:r>
      <w:r w:rsidRPr="00F828C6">
        <w:rPr>
          <w:rFonts w:eastAsia="Calibri"/>
          <w:lang w:val="sr-Latn-RS"/>
        </w:rPr>
        <w:t xml:space="preserve"> </w:t>
      </w:r>
      <w:r w:rsidRPr="00F828C6">
        <w:rPr>
          <w:rFonts w:eastAsia="Calibri"/>
          <w:lang w:val="sr-Cyrl-RS"/>
        </w:rPr>
        <w:t>је достављена исправна и комплетна документација</w:t>
      </w:r>
      <w:r w:rsidRPr="00F828C6">
        <w:rPr>
          <w:rFonts w:eastAsia="Calibri"/>
          <w:lang w:val="sr-Latn-RS"/>
        </w:rPr>
        <w:t xml:space="preserve">, </w:t>
      </w:r>
      <w:proofErr w:type="spellStart"/>
      <w:r w:rsidRPr="00F828C6">
        <w:rPr>
          <w:rFonts w:eastAsia="Calibri"/>
          <w:lang w:val="sr-Latn-RS"/>
        </w:rPr>
        <w:t>Наручилац</w:t>
      </w:r>
      <w:proofErr w:type="spellEnd"/>
      <w:r w:rsidRPr="00F828C6">
        <w:rPr>
          <w:rFonts w:eastAsia="Calibri"/>
          <w:lang w:val="sr-Latn-RS"/>
        </w:rPr>
        <w:t xml:space="preserve"> </w:t>
      </w:r>
      <w:proofErr w:type="spellStart"/>
      <w:r w:rsidRPr="00F828C6">
        <w:rPr>
          <w:rFonts w:eastAsia="Calibri"/>
          <w:lang w:val="sr-Latn-RS"/>
        </w:rPr>
        <w:t>сачињава</w:t>
      </w:r>
      <w:proofErr w:type="spellEnd"/>
      <w:r w:rsidRPr="00F828C6">
        <w:rPr>
          <w:rFonts w:eastAsia="Calibri"/>
          <w:lang w:val="sr-Latn-RS"/>
        </w:rPr>
        <w:t xml:space="preserve"> </w:t>
      </w:r>
      <w:proofErr w:type="spellStart"/>
      <w:r w:rsidRPr="00F828C6">
        <w:rPr>
          <w:rFonts w:eastAsia="Calibri"/>
          <w:lang w:val="sr-Latn-RS"/>
        </w:rPr>
        <w:t>Записник</w:t>
      </w:r>
      <w:proofErr w:type="spellEnd"/>
      <w:r w:rsidRPr="00F828C6">
        <w:rPr>
          <w:rFonts w:eastAsia="Calibri"/>
          <w:lang w:val="sr-Latn-RS"/>
        </w:rPr>
        <w:t xml:space="preserve"> о </w:t>
      </w:r>
      <w:proofErr w:type="spellStart"/>
      <w:r w:rsidRPr="00F828C6">
        <w:rPr>
          <w:rFonts w:eastAsia="Calibri"/>
          <w:lang w:val="sr-Latn-RS"/>
        </w:rPr>
        <w:t>квалитативном</w:t>
      </w:r>
      <w:proofErr w:type="spellEnd"/>
      <w:r w:rsidRPr="00F828C6">
        <w:rPr>
          <w:rFonts w:eastAsia="Calibri"/>
          <w:lang w:val="sr-Latn-RS"/>
        </w:rPr>
        <w:t xml:space="preserve"> и </w:t>
      </w:r>
      <w:proofErr w:type="spellStart"/>
      <w:r w:rsidRPr="00F828C6">
        <w:rPr>
          <w:rFonts w:eastAsia="Calibri"/>
          <w:lang w:val="sr-Latn-RS"/>
        </w:rPr>
        <w:t>квантитативном</w:t>
      </w:r>
      <w:proofErr w:type="spellEnd"/>
      <w:r w:rsidRPr="00F828C6">
        <w:rPr>
          <w:rFonts w:eastAsia="Calibri"/>
          <w:lang w:val="sr-Latn-RS"/>
        </w:rPr>
        <w:t xml:space="preserve"> </w:t>
      </w:r>
      <w:proofErr w:type="spellStart"/>
      <w:r w:rsidRPr="00F828C6">
        <w:rPr>
          <w:rFonts w:eastAsia="Calibri"/>
          <w:lang w:val="sr-Latn-RS"/>
        </w:rPr>
        <w:lastRenderedPageBreak/>
        <w:t>пријему</w:t>
      </w:r>
      <w:proofErr w:type="spellEnd"/>
      <w:r w:rsidRPr="00F828C6">
        <w:rPr>
          <w:rFonts w:eastAsia="Calibri"/>
          <w:lang w:val="sr-Latn-RS"/>
        </w:rPr>
        <w:t xml:space="preserve"> </w:t>
      </w:r>
      <w:proofErr w:type="spellStart"/>
      <w:r w:rsidRPr="00F828C6">
        <w:rPr>
          <w:rFonts w:eastAsia="Calibri"/>
          <w:lang w:val="sr-Latn-RS"/>
        </w:rPr>
        <w:t>који</w:t>
      </w:r>
      <w:proofErr w:type="spellEnd"/>
      <w:r w:rsidRPr="00F828C6">
        <w:rPr>
          <w:rFonts w:eastAsia="Calibri"/>
          <w:lang w:val="sr-Latn-RS"/>
        </w:rPr>
        <w:t xml:space="preserve"> </w:t>
      </w:r>
      <w:proofErr w:type="spellStart"/>
      <w:r w:rsidRPr="00F828C6">
        <w:rPr>
          <w:rFonts w:eastAsia="Calibri"/>
          <w:lang w:val="sr-Latn-RS"/>
        </w:rPr>
        <w:t>потписују</w:t>
      </w:r>
      <w:proofErr w:type="spellEnd"/>
      <w:r w:rsidRPr="00F828C6">
        <w:rPr>
          <w:rFonts w:eastAsia="Calibri"/>
          <w:lang w:val="sr-Latn-RS"/>
        </w:rPr>
        <w:t xml:space="preserve"> </w:t>
      </w:r>
      <w:proofErr w:type="spellStart"/>
      <w:r w:rsidRPr="00F828C6">
        <w:rPr>
          <w:rFonts w:eastAsia="Calibri"/>
          <w:lang w:val="sr-Latn-RS"/>
        </w:rPr>
        <w:t>овлашћени</w:t>
      </w:r>
      <w:proofErr w:type="spellEnd"/>
      <w:r w:rsidRPr="00F828C6">
        <w:rPr>
          <w:rFonts w:eastAsia="Calibri"/>
          <w:lang w:val="sr-Latn-RS"/>
        </w:rPr>
        <w:t xml:space="preserve"> </w:t>
      </w:r>
      <w:proofErr w:type="spellStart"/>
      <w:r w:rsidRPr="00F828C6">
        <w:rPr>
          <w:rFonts w:eastAsia="Calibri"/>
          <w:lang w:val="sr-Latn-RS"/>
        </w:rPr>
        <w:t>представници</w:t>
      </w:r>
      <w:proofErr w:type="spellEnd"/>
      <w:r w:rsidRPr="00F828C6">
        <w:rPr>
          <w:rFonts w:eastAsia="Calibri"/>
          <w:lang w:val="sr-Latn-RS"/>
        </w:rPr>
        <w:t xml:space="preserve"> </w:t>
      </w:r>
      <w:proofErr w:type="spellStart"/>
      <w:r w:rsidRPr="00F828C6">
        <w:rPr>
          <w:rFonts w:eastAsia="Calibri"/>
          <w:lang w:val="sr-Latn-RS"/>
        </w:rPr>
        <w:t>Наручиоца</w:t>
      </w:r>
      <w:proofErr w:type="spellEnd"/>
      <w:r w:rsidRPr="00F828C6">
        <w:rPr>
          <w:rFonts w:eastAsia="Calibri"/>
          <w:lang w:val="sr-Latn-RS"/>
        </w:rPr>
        <w:t xml:space="preserve"> и </w:t>
      </w:r>
      <w:proofErr w:type="spellStart"/>
      <w:r w:rsidRPr="00F828C6">
        <w:rPr>
          <w:rFonts w:eastAsia="Calibri"/>
          <w:lang w:val="sr-Latn-RS"/>
        </w:rPr>
        <w:t>овлашћени</w:t>
      </w:r>
      <w:proofErr w:type="spellEnd"/>
      <w:r w:rsidRPr="00F828C6">
        <w:rPr>
          <w:rFonts w:eastAsia="Calibri"/>
          <w:lang w:val="sr-Latn-RS"/>
        </w:rPr>
        <w:t xml:space="preserve"> </w:t>
      </w:r>
      <w:proofErr w:type="spellStart"/>
      <w:r w:rsidRPr="00F828C6">
        <w:rPr>
          <w:rFonts w:eastAsia="Calibri"/>
          <w:lang w:val="sr-Latn-RS"/>
        </w:rPr>
        <w:t>представник</w:t>
      </w:r>
      <w:proofErr w:type="spellEnd"/>
      <w:r w:rsidRPr="00F828C6">
        <w:rPr>
          <w:rFonts w:eastAsia="Calibri"/>
          <w:lang w:val="sr-Latn-RS"/>
        </w:rPr>
        <w:t xml:space="preserve"> </w:t>
      </w:r>
      <w:proofErr w:type="spellStart"/>
      <w:r w:rsidRPr="00F828C6">
        <w:rPr>
          <w:rFonts w:eastAsia="Calibri"/>
          <w:lang w:val="sr-Latn-RS"/>
        </w:rPr>
        <w:t>Добављача</w:t>
      </w:r>
      <w:proofErr w:type="spellEnd"/>
      <w:r w:rsidRPr="00F828C6">
        <w:rPr>
          <w:rFonts w:eastAsia="Calibri"/>
          <w:lang w:val="sr-Latn-RS"/>
        </w:rPr>
        <w:t>.</w:t>
      </w:r>
    </w:p>
    <w:p w14:paraId="37E18310" w14:textId="77777777" w:rsidR="001B2C5A" w:rsidRPr="00F828C6" w:rsidRDefault="001B2C5A" w:rsidP="001B2C5A">
      <w:pPr>
        <w:spacing w:line="240" w:lineRule="auto"/>
        <w:jc w:val="both"/>
        <w:rPr>
          <w:rFonts w:eastAsia="Calibri"/>
          <w:lang w:val="sr-Latn-RS"/>
        </w:rPr>
      </w:pPr>
    </w:p>
    <w:p w14:paraId="616DDB38" w14:textId="694D77EB" w:rsidR="001B2C5A" w:rsidRDefault="001B2C5A" w:rsidP="00CB0AB2">
      <w:pPr>
        <w:spacing w:line="240" w:lineRule="auto"/>
        <w:ind w:firstLine="708"/>
        <w:jc w:val="both"/>
        <w:rPr>
          <w:rFonts w:eastAsia="Calibri"/>
          <w:lang w:val="sr-Latn-RS"/>
        </w:rPr>
      </w:pPr>
      <w:r w:rsidRPr="00F828C6">
        <w:rPr>
          <w:rFonts w:eastAsia="Calibri"/>
          <w:lang w:val="sr-Latn-RS"/>
        </w:rPr>
        <w:t xml:space="preserve">У </w:t>
      </w:r>
      <w:proofErr w:type="spellStart"/>
      <w:r w:rsidRPr="00F828C6">
        <w:rPr>
          <w:rFonts w:eastAsia="Calibri"/>
          <w:lang w:val="sr-Latn-RS"/>
        </w:rPr>
        <w:t>Записнику</w:t>
      </w:r>
      <w:proofErr w:type="spellEnd"/>
      <w:r w:rsidRPr="00F828C6">
        <w:rPr>
          <w:rFonts w:eastAsia="Calibri"/>
          <w:lang w:val="sr-Latn-RS"/>
        </w:rPr>
        <w:t xml:space="preserve"> о </w:t>
      </w:r>
      <w:proofErr w:type="spellStart"/>
      <w:r w:rsidRPr="00F828C6">
        <w:rPr>
          <w:rFonts w:eastAsia="Calibri"/>
          <w:lang w:val="sr-Latn-RS"/>
        </w:rPr>
        <w:t>квалитативном</w:t>
      </w:r>
      <w:proofErr w:type="spellEnd"/>
      <w:r w:rsidRPr="00F828C6">
        <w:rPr>
          <w:rFonts w:eastAsia="Calibri"/>
          <w:lang w:val="sr-Latn-RS"/>
        </w:rPr>
        <w:t xml:space="preserve"> и </w:t>
      </w:r>
      <w:proofErr w:type="spellStart"/>
      <w:r w:rsidRPr="00F828C6">
        <w:rPr>
          <w:rFonts w:eastAsia="Calibri"/>
          <w:lang w:val="sr-Latn-RS"/>
        </w:rPr>
        <w:t>квантитативном</w:t>
      </w:r>
      <w:proofErr w:type="spellEnd"/>
      <w:r w:rsidRPr="00F828C6">
        <w:rPr>
          <w:rFonts w:eastAsia="Calibri"/>
          <w:lang w:val="sr-Latn-RS"/>
        </w:rPr>
        <w:t xml:space="preserve"> </w:t>
      </w:r>
      <w:proofErr w:type="spellStart"/>
      <w:r w:rsidRPr="00F828C6">
        <w:rPr>
          <w:rFonts w:eastAsia="Calibri"/>
          <w:lang w:val="sr-Latn-RS"/>
        </w:rPr>
        <w:t>пријему</w:t>
      </w:r>
      <w:proofErr w:type="spellEnd"/>
      <w:r w:rsidRPr="00F828C6">
        <w:rPr>
          <w:rFonts w:eastAsia="Calibri"/>
          <w:lang w:val="sr-Latn-RS"/>
        </w:rPr>
        <w:t xml:space="preserve"> </w:t>
      </w:r>
      <w:proofErr w:type="spellStart"/>
      <w:r w:rsidR="000E3175">
        <w:rPr>
          <w:rFonts w:eastAsia="Calibri"/>
          <w:lang w:val="sr-Cyrl-RS"/>
        </w:rPr>
        <w:t>добрара</w:t>
      </w:r>
      <w:proofErr w:type="spellEnd"/>
      <w:r w:rsidRPr="00F828C6">
        <w:rPr>
          <w:rFonts w:eastAsia="Calibri"/>
          <w:lang w:val="sr-Latn-RS"/>
        </w:rPr>
        <w:t xml:space="preserve"> </w:t>
      </w:r>
      <w:proofErr w:type="spellStart"/>
      <w:r w:rsidRPr="00F828C6">
        <w:rPr>
          <w:rFonts w:eastAsia="Calibri"/>
          <w:lang w:val="sr-Latn-RS"/>
        </w:rPr>
        <w:t>констатоваће</w:t>
      </w:r>
      <w:proofErr w:type="spellEnd"/>
      <w:r w:rsidRPr="00F828C6">
        <w:rPr>
          <w:rFonts w:eastAsia="Calibri"/>
          <w:lang w:val="sr-Latn-RS"/>
        </w:rPr>
        <w:t xml:space="preserve"> </w:t>
      </w:r>
      <w:proofErr w:type="spellStart"/>
      <w:r w:rsidRPr="00F828C6">
        <w:rPr>
          <w:rFonts w:eastAsia="Calibri"/>
          <w:lang w:val="sr-Latn-RS"/>
        </w:rPr>
        <w:t>се</w:t>
      </w:r>
      <w:proofErr w:type="spellEnd"/>
      <w:r w:rsidRPr="00F828C6">
        <w:rPr>
          <w:rFonts w:eastAsia="Calibri"/>
          <w:lang w:val="sr-Latn-RS"/>
        </w:rPr>
        <w:t xml:space="preserve"> </w:t>
      </w:r>
      <w:proofErr w:type="spellStart"/>
      <w:r w:rsidRPr="00F828C6">
        <w:rPr>
          <w:rFonts w:eastAsia="Calibri"/>
          <w:lang w:val="sr-Latn-RS"/>
        </w:rPr>
        <w:t>да</w:t>
      </w:r>
      <w:proofErr w:type="spellEnd"/>
      <w:r w:rsidRPr="00F828C6">
        <w:rPr>
          <w:rFonts w:eastAsia="Calibri"/>
          <w:lang w:val="sr-Latn-RS"/>
        </w:rPr>
        <w:t xml:space="preserve"> </w:t>
      </w:r>
      <w:proofErr w:type="spellStart"/>
      <w:r w:rsidRPr="00F828C6">
        <w:rPr>
          <w:rFonts w:eastAsia="Calibri"/>
          <w:lang w:val="sr-Latn-RS"/>
        </w:rPr>
        <w:t>је</w:t>
      </w:r>
      <w:proofErr w:type="spellEnd"/>
      <w:r w:rsidRPr="00F828C6">
        <w:rPr>
          <w:rFonts w:eastAsia="Calibri"/>
          <w:lang w:val="sr-Latn-RS"/>
        </w:rPr>
        <w:t xml:space="preserve"> </w:t>
      </w:r>
      <w:proofErr w:type="spellStart"/>
      <w:r w:rsidRPr="00F828C6">
        <w:rPr>
          <w:rFonts w:eastAsia="Calibri"/>
          <w:lang w:val="sr-Latn-RS"/>
        </w:rPr>
        <w:t>извршена</w:t>
      </w:r>
      <w:proofErr w:type="spellEnd"/>
      <w:r w:rsidRPr="00F828C6">
        <w:rPr>
          <w:rFonts w:eastAsia="Calibri"/>
          <w:lang w:val="sr-Latn-RS"/>
        </w:rPr>
        <w:t xml:space="preserve"> </w:t>
      </w:r>
      <w:proofErr w:type="spellStart"/>
      <w:r w:rsidRPr="00F828C6">
        <w:rPr>
          <w:rFonts w:eastAsia="Calibri"/>
          <w:lang w:val="sr-Latn-RS"/>
        </w:rPr>
        <w:t>испорука</w:t>
      </w:r>
      <w:proofErr w:type="spellEnd"/>
      <w:r w:rsidR="000E3175">
        <w:rPr>
          <w:rFonts w:eastAsia="Calibri"/>
          <w:lang w:val="sr-Cyrl-RS"/>
        </w:rPr>
        <w:t xml:space="preserve"> и монтажа добара и да је достављена комплетна документација</w:t>
      </w:r>
      <w:r w:rsidRPr="00F828C6">
        <w:rPr>
          <w:rFonts w:eastAsia="Calibri"/>
          <w:lang w:val="sr-Latn-RS"/>
        </w:rPr>
        <w:t xml:space="preserve">, у </w:t>
      </w:r>
      <w:proofErr w:type="spellStart"/>
      <w:r w:rsidRPr="00F828C6">
        <w:rPr>
          <w:rFonts w:eastAsia="Calibri"/>
          <w:lang w:val="sr-Latn-RS"/>
        </w:rPr>
        <w:t>свему</w:t>
      </w:r>
      <w:proofErr w:type="spellEnd"/>
      <w:r w:rsidRPr="00F828C6">
        <w:rPr>
          <w:rFonts w:eastAsia="Calibri"/>
          <w:lang w:val="sr-Latn-RS"/>
        </w:rPr>
        <w:t xml:space="preserve"> у </w:t>
      </w:r>
      <w:proofErr w:type="spellStart"/>
      <w:r w:rsidRPr="00F828C6">
        <w:rPr>
          <w:rFonts w:eastAsia="Calibri"/>
          <w:lang w:val="sr-Latn-RS"/>
        </w:rPr>
        <w:t>складу</w:t>
      </w:r>
      <w:proofErr w:type="spellEnd"/>
      <w:r w:rsidRPr="00F828C6">
        <w:rPr>
          <w:rFonts w:eastAsia="Calibri"/>
          <w:lang w:val="sr-Latn-RS"/>
        </w:rPr>
        <w:t xml:space="preserve"> </w:t>
      </w:r>
      <w:proofErr w:type="spellStart"/>
      <w:r w:rsidRPr="00F828C6">
        <w:rPr>
          <w:rFonts w:eastAsia="Calibri"/>
          <w:lang w:val="sr-Latn-RS"/>
        </w:rPr>
        <w:t>са</w:t>
      </w:r>
      <w:proofErr w:type="spellEnd"/>
      <w:r w:rsidRPr="00F828C6">
        <w:rPr>
          <w:rFonts w:eastAsia="Calibri"/>
          <w:lang w:val="sr-Latn-RS"/>
        </w:rPr>
        <w:t xml:space="preserve"> </w:t>
      </w:r>
      <w:r w:rsidR="00A320C1">
        <w:rPr>
          <w:rFonts w:eastAsia="Calibri"/>
          <w:lang w:val="sr-Cyrl-RS"/>
        </w:rPr>
        <w:t>С</w:t>
      </w:r>
      <w:r w:rsidRPr="00F828C6">
        <w:rPr>
          <w:rFonts w:eastAsia="Calibri"/>
          <w:lang w:val="sr-Cyrl-RS"/>
        </w:rPr>
        <w:t xml:space="preserve">пецификацијом, овим </w:t>
      </w:r>
      <w:proofErr w:type="spellStart"/>
      <w:r w:rsidRPr="00F828C6">
        <w:rPr>
          <w:rFonts w:eastAsia="Calibri"/>
          <w:lang w:val="sr-Latn-RS"/>
        </w:rPr>
        <w:t>уговором</w:t>
      </w:r>
      <w:proofErr w:type="spellEnd"/>
      <w:r w:rsidRPr="00F828C6">
        <w:rPr>
          <w:rFonts w:eastAsia="Calibri"/>
          <w:lang w:val="sr-Latn-RS"/>
        </w:rPr>
        <w:t xml:space="preserve"> и </w:t>
      </w:r>
      <w:proofErr w:type="spellStart"/>
      <w:r w:rsidRPr="00F828C6">
        <w:rPr>
          <w:rFonts w:eastAsia="Calibri"/>
          <w:lang w:val="sr-Latn-RS"/>
        </w:rPr>
        <w:t>Понудом</w:t>
      </w:r>
      <w:proofErr w:type="spellEnd"/>
      <w:r w:rsidRPr="00F828C6">
        <w:rPr>
          <w:rFonts w:eastAsia="Calibri"/>
          <w:lang w:val="sr-Latn-RS"/>
        </w:rPr>
        <w:t>.</w:t>
      </w:r>
    </w:p>
    <w:p w14:paraId="4E80B687" w14:textId="3AE7404B" w:rsidR="00A320C1" w:rsidRDefault="00A320C1" w:rsidP="00CB0AB2">
      <w:pPr>
        <w:spacing w:line="240" w:lineRule="auto"/>
        <w:ind w:firstLine="708"/>
        <w:jc w:val="both"/>
        <w:rPr>
          <w:rFonts w:eastAsia="Calibri"/>
          <w:lang w:val="sr-Latn-RS"/>
        </w:rPr>
      </w:pPr>
    </w:p>
    <w:p w14:paraId="549A62A0" w14:textId="5B0293D5" w:rsidR="00A320C1" w:rsidRPr="00A320C1" w:rsidRDefault="00A320C1" w:rsidP="00CB0AB2">
      <w:pPr>
        <w:spacing w:line="240" w:lineRule="auto"/>
        <w:ind w:firstLine="708"/>
        <w:jc w:val="both"/>
        <w:rPr>
          <w:rFonts w:eastAsia="Calibri"/>
          <w:lang w:val="sr-Cyrl-RS"/>
        </w:rPr>
      </w:pPr>
      <w:r>
        <w:rPr>
          <w:rFonts w:eastAsia="Calibri"/>
          <w:lang w:val="sr-Cyrl-RS"/>
        </w:rPr>
        <w:t>Уговорна страна која, без оправданог разлога, не обезбеди присуство свог овлашћеног представника за пријем у договорено време, нема право да износи приговоре у записник.</w:t>
      </w:r>
    </w:p>
    <w:p w14:paraId="4E7FEE73" w14:textId="77777777" w:rsidR="001B2C5A" w:rsidRPr="00F828C6" w:rsidRDefault="001B2C5A" w:rsidP="001B2C5A">
      <w:pPr>
        <w:spacing w:line="240" w:lineRule="auto"/>
        <w:jc w:val="both"/>
        <w:rPr>
          <w:rFonts w:eastAsia="Calibri"/>
          <w:bCs/>
          <w:iCs/>
          <w:lang w:val="sr-Latn-RS"/>
        </w:rPr>
      </w:pPr>
    </w:p>
    <w:p w14:paraId="1CEB9C54" w14:textId="57127300" w:rsidR="001B2C5A" w:rsidRPr="00F828C6" w:rsidRDefault="001B2C5A" w:rsidP="001B2C5A">
      <w:pPr>
        <w:spacing w:line="240" w:lineRule="auto"/>
        <w:jc w:val="center"/>
        <w:rPr>
          <w:rFonts w:eastAsia="Calibri"/>
          <w:bCs/>
          <w:iCs/>
          <w:lang w:val="sr-Latn-RS"/>
        </w:rPr>
      </w:pPr>
      <w:proofErr w:type="spellStart"/>
      <w:r w:rsidRPr="00F828C6">
        <w:rPr>
          <w:rFonts w:eastAsia="Calibri"/>
          <w:bCs/>
          <w:iCs/>
          <w:lang w:val="sr-Latn-RS"/>
        </w:rPr>
        <w:t>Члан</w:t>
      </w:r>
      <w:proofErr w:type="spellEnd"/>
      <w:r w:rsidRPr="00F828C6">
        <w:rPr>
          <w:rFonts w:eastAsia="Calibri"/>
          <w:bCs/>
          <w:iCs/>
          <w:lang w:val="sr-Latn-RS"/>
        </w:rPr>
        <w:t xml:space="preserve"> </w:t>
      </w:r>
      <w:r w:rsidR="00CB0AB2">
        <w:rPr>
          <w:rFonts w:eastAsia="Calibri"/>
          <w:bCs/>
          <w:iCs/>
          <w:lang w:val="sr-Cyrl-RS"/>
        </w:rPr>
        <w:t>7</w:t>
      </w:r>
      <w:r w:rsidRPr="00F828C6">
        <w:rPr>
          <w:rFonts w:eastAsia="Calibri"/>
          <w:bCs/>
          <w:iCs/>
          <w:lang w:val="sr-Latn-RS"/>
        </w:rPr>
        <w:t>.</w:t>
      </w:r>
    </w:p>
    <w:p w14:paraId="15D9013C" w14:textId="14CB69FD" w:rsidR="001B2C5A" w:rsidRPr="00F828C6" w:rsidRDefault="001B2C5A" w:rsidP="00CB0AB2">
      <w:pPr>
        <w:spacing w:line="240" w:lineRule="auto"/>
        <w:ind w:firstLine="708"/>
        <w:jc w:val="both"/>
        <w:rPr>
          <w:rFonts w:eastAsia="Calibri"/>
          <w:lang w:val="sr-Latn-RS"/>
        </w:rPr>
      </w:pPr>
      <w:proofErr w:type="spellStart"/>
      <w:r w:rsidRPr="00F828C6">
        <w:rPr>
          <w:rFonts w:eastAsia="Calibri"/>
          <w:lang w:val="sr-Latn-RS"/>
        </w:rPr>
        <w:t>Уколико</w:t>
      </w:r>
      <w:proofErr w:type="spellEnd"/>
      <w:r w:rsidRPr="00F828C6">
        <w:rPr>
          <w:rFonts w:eastAsia="Calibri"/>
          <w:lang w:val="sr-Latn-RS"/>
        </w:rPr>
        <w:t xml:space="preserve"> </w:t>
      </w:r>
      <w:proofErr w:type="spellStart"/>
      <w:r w:rsidRPr="00F828C6">
        <w:rPr>
          <w:rFonts w:eastAsia="Calibri"/>
          <w:lang w:val="sr-Latn-RS"/>
        </w:rPr>
        <w:t>се</w:t>
      </w:r>
      <w:proofErr w:type="spellEnd"/>
      <w:r w:rsidRPr="00F828C6">
        <w:rPr>
          <w:rFonts w:eastAsia="Calibri"/>
          <w:lang w:val="sr-Latn-RS"/>
        </w:rPr>
        <w:t xml:space="preserve"> </w:t>
      </w:r>
      <w:proofErr w:type="spellStart"/>
      <w:r w:rsidRPr="00F828C6">
        <w:rPr>
          <w:rFonts w:eastAsia="Calibri"/>
          <w:lang w:val="sr-Latn-RS"/>
        </w:rPr>
        <w:t>након</w:t>
      </w:r>
      <w:proofErr w:type="spellEnd"/>
      <w:r w:rsidRPr="00F828C6">
        <w:rPr>
          <w:rFonts w:eastAsia="Calibri"/>
          <w:lang w:val="sr-Latn-RS"/>
        </w:rPr>
        <w:t xml:space="preserve"> </w:t>
      </w:r>
      <w:proofErr w:type="spellStart"/>
      <w:r w:rsidRPr="00F828C6">
        <w:rPr>
          <w:rFonts w:eastAsia="Calibri"/>
          <w:lang w:val="sr-Latn-RS"/>
        </w:rPr>
        <w:t>примопредаје</w:t>
      </w:r>
      <w:proofErr w:type="spellEnd"/>
      <w:r w:rsidRPr="00F828C6">
        <w:rPr>
          <w:rFonts w:eastAsia="Calibri"/>
          <w:lang w:val="sr-Latn-RS"/>
        </w:rPr>
        <w:t xml:space="preserve">, </w:t>
      </w:r>
      <w:proofErr w:type="spellStart"/>
      <w:r w:rsidRPr="00F828C6">
        <w:rPr>
          <w:rFonts w:eastAsia="Calibri"/>
          <w:lang w:val="sr-Latn-RS"/>
        </w:rPr>
        <w:t>утврди</w:t>
      </w:r>
      <w:proofErr w:type="spellEnd"/>
      <w:r w:rsidRPr="00F828C6">
        <w:rPr>
          <w:rFonts w:eastAsia="Calibri"/>
          <w:lang w:val="sr-Latn-RS"/>
        </w:rPr>
        <w:t xml:space="preserve"> </w:t>
      </w:r>
      <w:proofErr w:type="spellStart"/>
      <w:r w:rsidRPr="00F828C6">
        <w:rPr>
          <w:rFonts w:eastAsia="Calibri"/>
          <w:lang w:val="sr-Latn-RS"/>
        </w:rPr>
        <w:t>да</w:t>
      </w:r>
      <w:proofErr w:type="spellEnd"/>
      <w:r w:rsidRPr="00F828C6">
        <w:rPr>
          <w:rFonts w:eastAsia="Calibri"/>
          <w:lang w:val="sr-Latn-RS"/>
        </w:rPr>
        <w:t xml:space="preserve"> </w:t>
      </w:r>
      <w:r w:rsidR="00C431A6">
        <w:rPr>
          <w:rFonts w:eastAsia="Calibri"/>
          <w:lang w:val="sr-Cyrl-RS"/>
        </w:rPr>
        <w:t>добра</w:t>
      </w:r>
      <w:r w:rsidRPr="00F828C6">
        <w:rPr>
          <w:rFonts w:eastAsia="Calibri"/>
          <w:lang w:val="sr-Cyrl-RS"/>
        </w:rPr>
        <w:t xml:space="preserve"> има</w:t>
      </w:r>
      <w:r w:rsidR="00C431A6">
        <w:rPr>
          <w:rFonts w:eastAsia="Calibri"/>
          <w:lang w:val="sr-Cyrl-RS"/>
        </w:rPr>
        <w:t>ју</w:t>
      </w:r>
      <w:r w:rsidRPr="00F828C6">
        <w:rPr>
          <w:rFonts w:eastAsia="Calibri"/>
          <w:lang w:val="sr-Cyrl-RS"/>
        </w:rPr>
        <w:t xml:space="preserve"> недостатке у квалитету, техничко-функционалним карактеристикама или да има оштећења који се нису могли открити уобичајеним прегледом приликом примопредаје, </w:t>
      </w:r>
      <w:proofErr w:type="spellStart"/>
      <w:r w:rsidRPr="00F828C6">
        <w:rPr>
          <w:rFonts w:eastAsia="Calibri"/>
          <w:lang w:val="sr-Latn-RS"/>
        </w:rPr>
        <w:t>Наручилац</w:t>
      </w:r>
      <w:proofErr w:type="spellEnd"/>
      <w:r w:rsidRPr="00F828C6">
        <w:rPr>
          <w:rFonts w:eastAsia="Calibri"/>
          <w:lang w:val="sr-Latn-RS"/>
        </w:rPr>
        <w:t xml:space="preserve"> </w:t>
      </w:r>
      <w:proofErr w:type="spellStart"/>
      <w:r w:rsidRPr="00F828C6">
        <w:rPr>
          <w:rFonts w:eastAsia="Calibri"/>
          <w:lang w:val="sr-Latn-RS"/>
        </w:rPr>
        <w:t>ће</w:t>
      </w:r>
      <w:proofErr w:type="spellEnd"/>
      <w:r w:rsidRPr="00F828C6">
        <w:rPr>
          <w:rFonts w:eastAsia="Calibri"/>
          <w:lang w:val="sr-Cyrl-RS"/>
        </w:rPr>
        <w:t xml:space="preserve"> без одлагања</w:t>
      </w:r>
      <w:r w:rsidRPr="00F828C6">
        <w:rPr>
          <w:rFonts w:eastAsia="Calibri"/>
          <w:lang w:val="sr-Latn-RS"/>
        </w:rPr>
        <w:t xml:space="preserve"> </w:t>
      </w:r>
      <w:proofErr w:type="spellStart"/>
      <w:r w:rsidRPr="00F828C6">
        <w:rPr>
          <w:rFonts w:eastAsia="Calibri"/>
          <w:lang w:val="sr-Latn-RS"/>
        </w:rPr>
        <w:t>рекламацију</w:t>
      </w:r>
      <w:proofErr w:type="spellEnd"/>
      <w:r w:rsidRPr="00F828C6">
        <w:rPr>
          <w:rFonts w:eastAsia="Calibri"/>
          <w:lang w:val="sr-Latn-RS"/>
        </w:rPr>
        <w:t xml:space="preserve"> </w:t>
      </w:r>
      <w:proofErr w:type="spellStart"/>
      <w:r w:rsidRPr="00F828C6">
        <w:rPr>
          <w:rFonts w:eastAsia="Calibri"/>
          <w:lang w:val="sr-Latn-RS"/>
        </w:rPr>
        <w:t>са</w:t>
      </w:r>
      <w:proofErr w:type="spellEnd"/>
      <w:r w:rsidRPr="00F828C6">
        <w:rPr>
          <w:rFonts w:eastAsia="Calibri"/>
          <w:lang w:val="sr-Latn-RS"/>
        </w:rPr>
        <w:t xml:space="preserve"> </w:t>
      </w:r>
      <w:proofErr w:type="spellStart"/>
      <w:r w:rsidRPr="00F828C6">
        <w:rPr>
          <w:rFonts w:eastAsia="Calibri"/>
          <w:lang w:val="sr-Latn-RS"/>
        </w:rPr>
        <w:t>Записником</w:t>
      </w:r>
      <w:proofErr w:type="spellEnd"/>
      <w:r w:rsidRPr="00F828C6">
        <w:rPr>
          <w:rFonts w:eastAsia="Calibri"/>
          <w:lang w:val="sr-Latn-RS"/>
        </w:rPr>
        <w:t xml:space="preserve"> о </w:t>
      </w:r>
      <w:proofErr w:type="spellStart"/>
      <w:r w:rsidRPr="00F828C6">
        <w:rPr>
          <w:rFonts w:eastAsia="Calibri"/>
          <w:lang w:val="sr-Latn-RS"/>
        </w:rPr>
        <w:t>недостацима</w:t>
      </w:r>
      <w:proofErr w:type="spellEnd"/>
      <w:r w:rsidRPr="00F828C6">
        <w:rPr>
          <w:rFonts w:eastAsia="Calibri"/>
          <w:lang w:val="sr-Latn-RS"/>
        </w:rPr>
        <w:t xml:space="preserve"> </w:t>
      </w:r>
      <w:proofErr w:type="spellStart"/>
      <w:r w:rsidRPr="00F828C6">
        <w:rPr>
          <w:rFonts w:eastAsia="Calibri"/>
          <w:lang w:val="sr-Latn-RS"/>
        </w:rPr>
        <w:t>доставити</w:t>
      </w:r>
      <w:proofErr w:type="spellEnd"/>
      <w:r w:rsidRPr="00F828C6">
        <w:rPr>
          <w:rFonts w:eastAsia="Calibri"/>
          <w:lang w:val="sr-Latn-RS"/>
        </w:rPr>
        <w:t xml:space="preserve"> </w:t>
      </w:r>
      <w:proofErr w:type="spellStart"/>
      <w:r w:rsidRPr="00F828C6">
        <w:rPr>
          <w:rFonts w:eastAsia="Calibri"/>
          <w:lang w:val="sr-Latn-RS"/>
        </w:rPr>
        <w:t>Добављачу</w:t>
      </w:r>
      <w:proofErr w:type="spellEnd"/>
      <w:r w:rsidRPr="00F828C6">
        <w:rPr>
          <w:rFonts w:eastAsia="Calibri"/>
          <w:lang w:val="sr-Latn-RS"/>
        </w:rPr>
        <w:t>.</w:t>
      </w:r>
    </w:p>
    <w:p w14:paraId="41110F8C" w14:textId="77777777" w:rsidR="001B2C5A" w:rsidRPr="00F828C6" w:rsidRDefault="001B2C5A" w:rsidP="001B2C5A">
      <w:pPr>
        <w:spacing w:line="240" w:lineRule="auto"/>
        <w:jc w:val="both"/>
        <w:rPr>
          <w:rFonts w:eastAsia="Calibri"/>
          <w:lang w:val="sr-Latn-RS"/>
        </w:rPr>
      </w:pPr>
    </w:p>
    <w:p w14:paraId="468E42E7" w14:textId="5D702E64" w:rsidR="001B2C5A" w:rsidRPr="00F828C6" w:rsidRDefault="001B2C5A" w:rsidP="00CB0AB2">
      <w:pPr>
        <w:spacing w:line="240" w:lineRule="auto"/>
        <w:ind w:firstLine="708"/>
        <w:jc w:val="both"/>
        <w:rPr>
          <w:rFonts w:eastAsia="Calibri"/>
          <w:bCs/>
          <w:iCs/>
          <w:lang w:val="sr-Latn-RS"/>
        </w:rPr>
      </w:pPr>
      <w:proofErr w:type="spellStart"/>
      <w:r w:rsidRPr="00F828C6">
        <w:rPr>
          <w:rFonts w:eastAsia="Calibri"/>
          <w:lang w:val="sr-Latn-RS"/>
        </w:rPr>
        <w:t>Добављач</w:t>
      </w:r>
      <w:proofErr w:type="spellEnd"/>
      <w:r w:rsidRPr="00F828C6">
        <w:rPr>
          <w:rFonts w:eastAsia="Calibri"/>
          <w:lang w:val="sr-Latn-RS"/>
        </w:rPr>
        <w:t xml:space="preserve"> </w:t>
      </w:r>
      <w:proofErr w:type="spellStart"/>
      <w:r w:rsidRPr="00F828C6">
        <w:rPr>
          <w:rFonts w:eastAsia="Calibri"/>
          <w:lang w:val="sr-Latn-RS"/>
        </w:rPr>
        <w:t>се</w:t>
      </w:r>
      <w:proofErr w:type="spellEnd"/>
      <w:r w:rsidRPr="00F828C6">
        <w:rPr>
          <w:rFonts w:eastAsia="Calibri"/>
          <w:lang w:val="sr-Latn-RS"/>
        </w:rPr>
        <w:t xml:space="preserve"> </w:t>
      </w:r>
      <w:proofErr w:type="spellStart"/>
      <w:r w:rsidRPr="00F828C6">
        <w:rPr>
          <w:rFonts w:eastAsia="Calibri"/>
          <w:lang w:val="sr-Latn-RS"/>
        </w:rPr>
        <w:t>обавезује</w:t>
      </w:r>
      <w:proofErr w:type="spellEnd"/>
      <w:r w:rsidRPr="00F828C6">
        <w:rPr>
          <w:rFonts w:eastAsia="Calibri"/>
          <w:lang w:val="sr-Latn-RS"/>
        </w:rPr>
        <w:t xml:space="preserve"> </w:t>
      </w:r>
      <w:proofErr w:type="spellStart"/>
      <w:r w:rsidRPr="00F828C6">
        <w:rPr>
          <w:rFonts w:eastAsia="Calibri"/>
          <w:lang w:val="sr-Latn-RS"/>
        </w:rPr>
        <w:t>да</w:t>
      </w:r>
      <w:proofErr w:type="spellEnd"/>
      <w:r w:rsidRPr="00F828C6">
        <w:rPr>
          <w:rFonts w:eastAsia="Calibri"/>
          <w:lang w:val="sr-Latn-RS"/>
        </w:rPr>
        <w:t xml:space="preserve"> </w:t>
      </w:r>
      <w:proofErr w:type="spellStart"/>
      <w:r w:rsidRPr="00F828C6">
        <w:rPr>
          <w:rFonts w:eastAsia="Calibri"/>
          <w:lang w:val="sr-Latn-RS"/>
        </w:rPr>
        <w:t>ће</w:t>
      </w:r>
      <w:proofErr w:type="spellEnd"/>
      <w:r w:rsidRPr="00F828C6">
        <w:rPr>
          <w:rFonts w:eastAsia="Calibri"/>
          <w:lang w:val="sr-Cyrl-RS"/>
        </w:rPr>
        <w:t>,</w:t>
      </w:r>
      <w:r w:rsidRPr="00F828C6">
        <w:rPr>
          <w:rFonts w:eastAsia="Calibri"/>
          <w:lang w:val="sr-Latn-RS"/>
        </w:rPr>
        <w:t xml:space="preserve"> у </w:t>
      </w:r>
      <w:proofErr w:type="spellStart"/>
      <w:r w:rsidRPr="00F828C6">
        <w:rPr>
          <w:rFonts w:eastAsia="Calibri"/>
          <w:lang w:val="sr-Latn-RS"/>
        </w:rPr>
        <w:t>року</w:t>
      </w:r>
      <w:proofErr w:type="spellEnd"/>
      <w:r w:rsidRPr="00F828C6">
        <w:rPr>
          <w:rFonts w:eastAsia="Calibri"/>
          <w:lang w:val="sr-Latn-RS"/>
        </w:rPr>
        <w:t xml:space="preserve"> </w:t>
      </w:r>
      <w:proofErr w:type="spellStart"/>
      <w:r w:rsidRPr="00F828C6">
        <w:rPr>
          <w:rFonts w:eastAsia="Calibri"/>
          <w:lang w:val="sr-Latn-RS"/>
        </w:rPr>
        <w:t>од</w:t>
      </w:r>
      <w:proofErr w:type="spellEnd"/>
      <w:r w:rsidRPr="00F828C6">
        <w:rPr>
          <w:rFonts w:eastAsia="Calibri"/>
          <w:lang w:val="sr-Latn-RS"/>
        </w:rPr>
        <w:t xml:space="preserve"> </w:t>
      </w:r>
      <w:r w:rsidRPr="00F828C6">
        <w:rPr>
          <w:rFonts w:eastAsia="Calibri"/>
          <w:lang w:val="sr-Cyrl-RS"/>
        </w:rPr>
        <w:t xml:space="preserve">највише </w:t>
      </w:r>
      <w:r w:rsidR="00A320C1">
        <w:rPr>
          <w:rFonts w:eastAsia="Calibri"/>
          <w:lang w:val="sr-Cyrl-RS"/>
        </w:rPr>
        <w:t>3</w:t>
      </w:r>
      <w:r w:rsidRPr="00F828C6">
        <w:rPr>
          <w:rFonts w:eastAsia="Calibri"/>
          <w:lang w:val="sr-Latn-RS"/>
        </w:rPr>
        <w:t xml:space="preserve"> (</w:t>
      </w:r>
      <w:r w:rsidR="00A320C1">
        <w:rPr>
          <w:rFonts w:eastAsia="Calibri"/>
          <w:lang w:val="sr-Cyrl-RS"/>
        </w:rPr>
        <w:t>три</w:t>
      </w:r>
      <w:r w:rsidRPr="00F828C6">
        <w:rPr>
          <w:rFonts w:eastAsia="Calibri"/>
          <w:lang w:val="sr-Latn-RS"/>
        </w:rPr>
        <w:t xml:space="preserve">) </w:t>
      </w:r>
      <w:proofErr w:type="spellStart"/>
      <w:r w:rsidRPr="00F828C6">
        <w:rPr>
          <w:rFonts w:eastAsia="Calibri"/>
          <w:lang w:val="sr-Latn-RS"/>
        </w:rPr>
        <w:t>дана</w:t>
      </w:r>
      <w:proofErr w:type="spellEnd"/>
      <w:r w:rsidRPr="00F828C6">
        <w:rPr>
          <w:rFonts w:eastAsia="Calibri"/>
          <w:lang w:val="sr-Latn-RS"/>
        </w:rPr>
        <w:t xml:space="preserve"> </w:t>
      </w:r>
      <w:proofErr w:type="spellStart"/>
      <w:r w:rsidRPr="00F828C6">
        <w:rPr>
          <w:rFonts w:eastAsia="Calibri"/>
          <w:lang w:val="sr-Latn-RS"/>
        </w:rPr>
        <w:t>од</w:t>
      </w:r>
      <w:proofErr w:type="spellEnd"/>
      <w:r w:rsidRPr="00F828C6">
        <w:rPr>
          <w:rFonts w:eastAsia="Calibri"/>
          <w:lang w:val="sr-Latn-RS"/>
        </w:rPr>
        <w:t xml:space="preserve"> </w:t>
      </w:r>
      <w:proofErr w:type="spellStart"/>
      <w:r w:rsidRPr="00F828C6">
        <w:rPr>
          <w:rFonts w:eastAsia="Calibri"/>
          <w:lang w:val="sr-Latn-RS"/>
        </w:rPr>
        <w:t>дана</w:t>
      </w:r>
      <w:proofErr w:type="spellEnd"/>
      <w:r w:rsidRPr="00F828C6">
        <w:rPr>
          <w:rFonts w:eastAsia="Calibri"/>
          <w:lang w:val="sr-Latn-RS"/>
        </w:rPr>
        <w:t xml:space="preserve"> </w:t>
      </w:r>
      <w:proofErr w:type="spellStart"/>
      <w:r w:rsidRPr="00F828C6">
        <w:rPr>
          <w:rFonts w:eastAsia="Calibri"/>
          <w:lang w:val="sr-Latn-RS"/>
        </w:rPr>
        <w:t>пријема</w:t>
      </w:r>
      <w:proofErr w:type="spellEnd"/>
      <w:r w:rsidRPr="00F828C6">
        <w:rPr>
          <w:rFonts w:eastAsia="Calibri"/>
          <w:lang w:val="sr-Latn-RS"/>
        </w:rPr>
        <w:t xml:space="preserve"> </w:t>
      </w:r>
      <w:proofErr w:type="spellStart"/>
      <w:r w:rsidRPr="00F828C6">
        <w:rPr>
          <w:rFonts w:eastAsia="Calibri"/>
          <w:lang w:val="sr-Latn-RS"/>
        </w:rPr>
        <w:t>рекламације</w:t>
      </w:r>
      <w:proofErr w:type="spellEnd"/>
      <w:r w:rsidRPr="00F828C6">
        <w:rPr>
          <w:rFonts w:eastAsia="Calibri"/>
          <w:lang w:val="sr-Latn-RS"/>
        </w:rPr>
        <w:t xml:space="preserve">, </w:t>
      </w:r>
      <w:proofErr w:type="spellStart"/>
      <w:r w:rsidRPr="00F828C6">
        <w:rPr>
          <w:rFonts w:eastAsia="Calibri"/>
          <w:lang w:val="sr-Latn-RS"/>
        </w:rPr>
        <w:t>отклонити</w:t>
      </w:r>
      <w:proofErr w:type="spellEnd"/>
      <w:r w:rsidRPr="00F828C6">
        <w:rPr>
          <w:rFonts w:eastAsia="Calibri"/>
          <w:lang w:val="sr-Latn-RS"/>
        </w:rPr>
        <w:t xml:space="preserve"> </w:t>
      </w:r>
      <w:proofErr w:type="spellStart"/>
      <w:r w:rsidRPr="00F828C6">
        <w:rPr>
          <w:rFonts w:eastAsia="Calibri"/>
          <w:lang w:val="sr-Latn-RS"/>
        </w:rPr>
        <w:t>недостатак</w:t>
      </w:r>
      <w:proofErr w:type="spellEnd"/>
      <w:r w:rsidRPr="00F828C6">
        <w:rPr>
          <w:rFonts w:eastAsia="Calibri"/>
          <w:lang w:val="sr-Latn-RS"/>
        </w:rPr>
        <w:t xml:space="preserve"> </w:t>
      </w:r>
      <w:proofErr w:type="spellStart"/>
      <w:r w:rsidRPr="00F828C6">
        <w:rPr>
          <w:rFonts w:eastAsia="Calibri"/>
          <w:lang w:val="sr-Latn-RS"/>
        </w:rPr>
        <w:t>или</w:t>
      </w:r>
      <w:proofErr w:type="spellEnd"/>
      <w:r w:rsidRPr="00F828C6">
        <w:rPr>
          <w:rFonts w:eastAsia="Calibri"/>
          <w:lang w:val="sr-Latn-RS"/>
        </w:rPr>
        <w:t xml:space="preserve"> </w:t>
      </w:r>
      <w:proofErr w:type="spellStart"/>
      <w:r w:rsidRPr="00F828C6">
        <w:rPr>
          <w:rFonts w:eastAsia="Calibri"/>
          <w:lang w:val="sr-Latn-RS"/>
        </w:rPr>
        <w:t>ће</w:t>
      </w:r>
      <w:proofErr w:type="spellEnd"/>
      <w:r w:rsidRPr="00F828C6">
        <w:rPr>
          <w:rFonts w:eastAsia="Calibri"/>
          <w:lang w:val="sr-Latn-RS"/>
        </w:rPr>
        <w:t xml:space="preserve"> </w:t>
      </w:r>
      <w:r w:rsidR="00C431A6">
        <w:rPr>
          <w:rFonts w:eastAsia="Calibri"/>
          <w:lang w:val="sr-Cyrl-RS"/>
        </w:rPr>
        <w:t>добра заменити</w:t>
      </w:r>
      <w:r w:rsidRPr="00F828C6">
        <w:rPr>
          <w:rFonts w:eastAsia="Calibri"/>
          <w:lang w:val="sr-Latn-RS"/>
        </w:rPr>
        <w:t xml:space="preserve"> </w:t>
      </w:r>
      <w:proofErr w:type="spellStart"/>
      <w:r w:rsidRPr="00F828C6">
        <w:rPr>
          <w:rFonts w:eastAsia="Calibri"/>
          <w:lang w:val="sr-Latn-RS"/>
        </w:rPr>
        <w:t>нов</w:t>
      </w:r>
      <w:proofErr w:type="spellEnd"/>
      <w:r w:rsidR="00C431A6">
        <w:rPr>
          <w:rFonts w:eastAsia="Calibri"/>
          <w:lang w:val="sr-Cyrl-RS"/>
        </w:rPr>
        <w:t>и</w:t>
      </w:r>
      <w:r w:rsidRPr="00F828C6">
        <w:rPr>
          <w:rFonts w:eastAsia="Calibri"/>
          <w:lang w:val="sr-Latn-RS"/>
        </w:rPr>
        <w:t>м</w:t>
      </w:r>
      <w:r w:rsidR="00C431A6">
        <w:rPr>
          <w:rFonts w:eastAsia="Calibri"/>
          <w:lang w:val="sr-Cyrl-RS"/>
        </w:rPr>
        <w:t>,</w:t>
      </w:r>
      <w:r w:rsidR="00CB0AB2">
        <w:rPr>
          <w:rFonts w:eastAsia="Calibri"/>
          <w:lang w:val="sr-Cyrl-RS"/>
        </w:rPr>
        <w:t xml:space="preserve"> </w:t>
      </w:r>
      <w:proofErr w:type="spellStart"/>
      <w:r w:rsidRPr="00F828C6">
        <w:rPr>
          <w:rFonts w:eastAsia="Calibri"/>
          <w:lang w:val="sr-Latn-RS"/>
        </w:rPr>
        <w:t>исправн</w:t>
      </w:r>
      <w:proofErr w:type="spellEnd"/>
      <w:r w:rsidR="00C431A6">
        <w:rPr>
          <w:rFonts w:eastAsia="Calibri"/>
          <w:lang w:val="sr-Cyrl-RS"/>
        </w:rPr>
        <w:t>и</w:t>
      </w:r>
      <w:r w:rsidRPr="00F828C6">
        <w:rPr>
          <w:rFonts w:eastAsia="Calibri"/>
          <w:lang w:val="sr-Latn-RS"/>
        </w:rPr>
        <w:t>м</w:t>
      </w:r>
      <w:r w:rsidR="00CB0AB2">
        <w:rPr>
          <w:rFonts w:eastAsia="Calibri"/>
          <w:lang w:val="sr-Cyrl-RS"/>
        </w:rPr>
        <w:t xml:space="preserve"> </w:t>
      </w:r>
      <w:r w:rsidR="00C431A6">
        <w:rPr>
          <w:rFonts w:eastAsia="Calibri"/>
          <w:lang w:val="sr-Cyrl-RS"/>
        </w:rPr>
        <w:t>добрима</w:t>
      </w:r>
      <w:r w:rsidRPr="00F828C6">
        <w:rPr>
          <w:rFonts w:eastAsia="Calibri"/>
          <w:lang w:val="sr-Cyrl-RS"/>
        </w:rPr>
        <w:t xml:space="preserve"> истих </w:t>
      </w:r>
      <w:r w:rsidR="00C431A6" w:rsidRPr="00F828C6">
        <w:rPr>
          <w:rFonts w:eastAsia="Calibri"/>
          <w:lang w:val="sr-Cyrl-RS"/>
        </w:rPr>
        <w:t xml:space="preserve">или бољих </w:t>
      </w:r>
      <w:r w:rsidRPr="00F828C6">
        <w:rPr>
          <w:rFonts w:eastAsia="Calibri"/>
          <w:lang w:val="sr-Cyrl-RS"/>
        </w:rPr>
        <w:t>техничких карактеристика од уговорених</w:t>
      </w:r>
      <w:r w:rsidRPr="00F828C6">
        <w:rPr>
          <w:rFonts w:eastAsia="Calibri"/>
          <w:lang w:val="sr-Latn-RS"/>
        </w:rPr>
        <w:t>.</w:t>
      </w:r>
    </w:p>
    <w:p w14:paraId="26773A65" w14:textId="4EB62740" w:rsidR="001B2C5A" w:rsidRDefault="001B2C5A" w:rsidP="001B2C5A">
      <w:pPr>
        <w:spacing w:line="240" w:lineRule="auto"/>
        <w:jc w:val="both"/>
        <w:rPr>
          <w:rFonts w:eastAsia="Calibri"/>
          <w:lang w:val="sr-Latn-RS"/>
        </w:rPr>
      </w:pPr>
    </w:p>
    <w:p w14:paraId="4CEBB349" w14:textId="6E8D1821" w:rsidR="00D57056" w:rsidRPr="00F828C6" w:rsidRDefault="00D57056" w:rsidP="00D57056">
      <w:pPr>
        <w:spacing w:line="240" w:lineRule="auto"/>
        <w:jc w:val="center"/>
        <w:rPr>
          <w:rFonts w:eastAsia="Calibri"/>
          <w:bCs/>
          <w:iCs/>
          <w:lang w:val="sr-Latn-RS"/>
        </w:rPr>
      </w:pPr>
      <w:proofErr w:type="spellStart"/>
      <w:r w:rsidRPr="00F828C6">
        <w:rPr>
          <w:rFonts w:eastAsia="Calibri"/>
          <w:bCs/>
          <w:iCs/>
          <w:lang w:val="sr-Latn-RS"/>
        </w:rPr>
        <w:t>Члан</w:t>
      </w:r>
      <w:proofErr w:type="spellEnd"/>
      <w:r w:rsidRPr="00F828C6">
        <w:rPr>
          <w:rFonts w:eastAsia="Calibri"/>
          <w:bCs/>
          <w:iCs/>
          <w:lang w:val="sr-Latn-RS"/>
        </w:rPr>
        <w:t xml:space="preserve"> </w:t>
      </w:r>
      <w:r>
        <w:rPr>
          <w:rFonts w:eastAsia="Calibri"/>
          <w:bCs/>
          <w:iCs/>
          <w:lang w:val="sr-Cyrl-RS"/>
        </w:rPr>
        <w:t>8</w:t>
      </w:r>
      <w:r w:rsidRPr="00F828C6">
        <w:rPr>
          <w:rFonts w:eastAsia="Calibri"/>
          <w:bCs/>
          <w:iCs/>
          <w:lang w:val="sr-Latn-RS"/>
        </w:rPr>
        <w:t>.</w:t>
      </w:r>
    </w:p>
    <w:p w14:paraId="68CB91D6" w14:textId="1CB11927" w:rsidR="00D57056" w:rsidRDefault="00D57056" w:rsidP="006778A1">
      <w:pPr>
        <w:ind w:firstLine="708"/>
        <w:jc w:val="both"/>
        <w:rPr>
          <w:color w:val="000000" w:themeColor="text1"/>
          <w:lang w:val="sr-Cyrl-RS"/>
        </w:rPr>
      </w:pPr>
      <w:proofErr w:type="spellStart"/>
      <w:r w:rsidRPr="00F828C6">
        <w:rPr>
          <w:rFonts w:eastAsia="Calibri"/>
          <w:lang w:val="sr-Latn-RS"/>
        </w:rPr>
        <w:t>Добављач</w:t>
      </w:r>
      <w:proofErr w:type="spellEnd"/>
      <w:r w:rsidRPr="00CC7DAC">
        <w:rPr>
          <w:color w:val="000000" w:themeColor="text1"/>
          <w:lang w:val="sr-Latn-RS"/>
        </w:rPr>
        <w:t xml:space="preserve"> </w:t>
      </w:r>
      <w:proofErr w:type="spellStart"/>
      <w:r w:rsidRPr="00CC7DAC">
        <w:rPr>
          <w:color w:val="000000" w:themeColor="text1"/>
          <w:lang w:val="sr-Latn-RS"/>
        </w:rPr>
        <w:t>је</w:t>
      </w:r>
      <w:proofErr w:type="spellEnd"/>
      <w:r w:rsidRPr="00CC7DAC">
        <w:rPr>
          <w:color w:val="000000" w:themeColor="text1"/>
          <w:lang w:val="sr-Latn-RS"/>
        </w:rPr>
        <w:t xml:space="preserve"> </w:t>
      </w:r>
      <w:proofErr w:type="spellStart"/>
      <w:r w:rsidRPr="00CC7DAC">
        <w:rPr>
          <w:color w:val="000000" w:themeColor="text1"/>
          <w:lang w:val="sr-Latn-RS"/>
        </w:rPr>
        <w:t>дужан</w:t>
      </w:r>
      <w:proofErr w:type="spellEnd"/>
      <w:r w:rsidRPr="00CC7DAC">
        <w:rPr>
          <w:color w:val="000000" w:themeColor="text1"/>
          <w:lang w:val="sr-Latn-RS"/>
        </w:rPr>
        <w:t xml:space="preserve"> </w:t>
      </w:r>
      <w:proofErr w:type="spellStart"/>
      <w:r w:rsidRPr="00CC7DAC">
        <w:rPr>
          <w:color w:val="000000" w:themeColor="text1"/>
          <w:lang w:val="sr-Latn-RS"/>
        </w:rPr>
        <w:t>да</w:t>
      </w:r>
      <w:proofErr w:type="spellEnd"/>
      <w:r w:rsidR="00896A2B">
        <w:rPr>
          <w:color w:val="000000" w:themeColor="text1"/>
          <w:lang w:val="sr-Cyrl-RS"/>
        </w:rPr>
        <w:t>, без додатних трошкова за Наручиоца,</w:t>
      </w:r>
      <w:r w:rsidRPr="00CC7DAC">
        <w:rPr>
          <w:color w:val="000000" w:themeColor="text1"/>
          <w:lang w:val="sr-Latn-RS"/>
        </w:rPr>
        <w:t xml:space="preserve"> </w:t>
      </w:r>
      <w:proofErr w:type="spellStart"/>
      <w:r w:rsidRPr="00CC7DAC">
        <w:rPr>
          <w:color w:val="000000" w:themeColor="text1"/>
          <w:lang w:val="sr-Latn-RS"/>
        </w:rPr>
        <w:t>обезбеди</w:t>
      </w:r>
      <w:proofErr w:type="spellEnd"/>
      <w:r w:rsidRPr="00CC7DAC">
        <w:rPr>
          <w:color w:val="000000" w:themeColor="text1"/>
          <w:lang w:val="sr-Latn-RS"/>
        </w:rPr>
        <w:t xml:space="preserve"> </w:t>
      </w:r>
      <w:r>
        <w:rPr>
          <w:color w:val="000000" w:themeColor="text1"/>
          <w:lang w:val="sr-Cyrl-RS"/>
        </w:rPr>
        <w:t>о</w:t>
      </w:r>
      <w:proofErr w:type="spellStart"/>
      <w:r w:rsidRPr="00CC7DAC">
        <w:rPr>
          <w:color w:val="000000" w:themeColor="text1"/>
          <w:lang w:val="sr-Latn-RS"/>
        </w:rPr>
        <w:t>буку</w:t>
      </w:r>
      <w:proofErr w:type="spellEnd"/>
      <w:r w:rsidRPr="00CC7DAC">
        <w:rPr>
          <w:color w:val="000000" w:themeColor="text1"/>
          <w:lang w:val="sr-Latn-RS"/>
        </w:rPr>
        <w:t xml:space="preserve"> </w:t>
      </w:r>
      <w:proofErr w:type="spellStart"/>
      <w:r w:rsidRPr="00CC7DAC">
        <w:rPr>
          <w:color w:val="000000" w:themeColor="text1"/>
          <w:lang w:val="sr-Latn-RS"/>
        </w:rPr>
        <w:t>особља</w:t>
      </w:r>
      <w:proofErr w:type="spellEnd"/>
      <w:r w:rsidRPr="00CC7DAC">
        <w:rPr>
          <w:color w:val="000000" w:themeColor="text1"/>
          <w:lang w:val="sr-Latn-RS"/>
        </w:rPr>
        <w:t xml:space="preserve"> </w:t>
      </w:r>
      <w:proofErr w:type="spellStart"/>
      <w:r w:rsidRPr="00CC7DAC">
        <w:rPr>
          <w:color w:val="000000" w:themeColor="text1"/>
          <w:lang w:val="sr-Latn-RS"/>
        </w:rPr>
        <w:t>за</w:t>
      </w:r>
      <w:proofErr w:type="spellEnd"/>
      <w:r w:rsidRPr="00CC7DAC">
        <w:rPr>
          <w:color w:val="000000" w:themeColor="text1"/>
          <w:lang w:val="sr-Latn-RS"/>
        </w:rPr>
        <w:t xml:space="preserve"> </w:t>
      </w:r>
      <w:proofErr w:type="spellStart"/>
      <w:r w:rsidRPr="00CC7DAC">
        <w:rPr>
          <w:color w:val="000000" w:themeColor="text1"/>
          <w:lang w:val="sr-Latn-RS"/>
        </w:rPr>
        <w:t>рад</w:t>
      </w:r>
      <w:proofErr w:type="spellEnd"/>
      <w:r w:rsidRPr="00CC7DAC">
        <w:rPr>
          <w:color w:val="000000" w:themeColor="text1"/>
          <w:lang w:val="sr-Latn-RS"/>
        </w:rPr>
        <w:t xml:space="preserve"> </w:t>
      </w:r>
      <w:proofErr w:type="spellStart"/>
      <w:r w:rsidRPr="00CC7DAC">
        <w:rPr>
          <w:color w:val="000000" w:themeColor="text1"/>
          <w:lang w:val="sr-Latn-RS"/>
        </w:rPr>
        <w:t>на</w:t>
      </w:r>
      <w:proofErr w:type="spellEnd"/>
      <w:r w:rsidRPr="00CC7DAC">
        <w:rPr>
          <w:color w:val="000000" w:themeColor="text1"/>
          <w:lang w:val="sr-Latn-RS"/>
        </w:rPr>
        <w:t xml:space="preserve"> </w:t>
      </w:r>
      <w:proofErr w:type="spellStart"/>
      <w:r w:rsidRPr="00CC7DAC">
        <w:rPr>
          <w:color w:val="000000" w:themeColor="text1"/>
          <w:lang w:val="sr-Latn-RS"/>
        </w:rPr>
        <w:t>парноконвекцијским</w:t>
      </w:r>
      <w:proofErr w:type="spellEnd"/>
      <w:r w:rsidRPr="00CC7DAC">
        <w:rPr>
          <w:color w:val="000000" w:themeColor="text1"/>
          <w:lang w:val="sr-Latn-RS"/>
        </w:rPr>
        <w:t xml:space="preserve"> </w:t>
      </w:r>
      <w:proofErr w:type="spellStart"/>
      <w:r w:rsidRPr="00CC7DAC">
        <w:rPr>
          <w:color w:val="000000" w:themeColor="text1"/>
          <w:lang w:val="sr-Latn-RS"/>
        </w:rPr>
        <w:t>пећницама</w:t>
      </w:r>
      <w:proofErr w:type="spellEnd"/>
      <w:r w:rsidRPr="00CC7DAC">
        <w:rPr>
          <w:color w:val="000000" w:themeColor="text1"/>
          <w:lang w:val="sr-Cyrl-RS"/>
        </w:rPr>
        <w:t>,</w:t>
      </w:r>
      <w:r w:rsidRPr="00CC7DAC">
        <w:rPr>
          <w:color w:val="000000" w:themeColor="text1"/>
          <w:lang w:val="sr-Latn-RS"/>
        </w:rPr>
        <w:t xml:space="preserve"> у </w:t>
      </w:r>
      <w:proofErr w:type="spellStart"/>
      <w:r w:rsidRPr="00CC7DAC">
        <w:rPr>
          <w:color w:val="000000" w:themeColor="text1"/>
          <w:lang w:val="sr-Latn-RS"/>
        </w:rPr>
        <w:t>трајању</w:t>
      </w:r>
      <w:proofErr w:type="spellEnd"/>
      <w:r w:rsidRPr="00CC7DAC">
        <w:rPr>
          <w:color w:val="000000" w:themeColor="text1"/>
          <w:lang w:val="sr-Latn-RS"/>
        </w:rPr>
        <w:t xml:space="preserve"> </w:t>
      </w:r>
      <w:proofErr w:type="spellStart"/>
      <w:r w:rsidRPr="00CC7DAC">
        <w:rPr>
          <w:color w:val="000000" w:themeColor="text1"/>
          <w:lang w:val="sr-Latn-RS"/>
        </w:rPr>
        <w:t>од</w:t>
      </w:r>
      <w:proofErr w:type="spellEnd"/>
      <w:r w:rsidRPr="00CC7DAC">
        <w:rPr>
          <w:color w:val="000000" w:themeColor="text1"/>
          <w:lang w:val="sr-Latn-RS"/>
        </w:rPr>
        <w:t xml:space="preserve">  40 </w:t>
      </w:r>
      <w:proofErr w:type="spellStart"/>
      <w:r w:rsidRPr="00CC7DAC">
        <w:rPr>
          <w:color w:val="000000" w:themeColor="text1"/>
          <w:lang w:val="sr-Latn-RS"/>
        </w:rPr>
        <w:t>сати</w:t>
      </w:r>
      <w:proofErr w:type="spellEnd"/>
      <w:r w:rsidRPr="00CC7DAC">
        <w:rPr>
          <w:color w:val="000000" w:themeColor="text1"/>
          <w:lang w:val="sr-Latn-RS"/>
        </w:rPr>
        <w:t>,</w:t>
      </w:r>
      <w:r>
        <w:rPr>
          <w:color w:val="000000" w:themeColor="text1"/>
          <w:lang w:val="sr-Cyrl-RS"/>
        </w:rPr>
        <w:t xml:space="preserve"> </w:t>
      </w:r>
      <w:proofErr w:type="spellStart"/>
      <w:r w:rsidRPr="00CC7DAC">
        <w:rPr>
          <w:color w:val="000000" w:themeColor="text1"/>
          <w:lang w:val="sr-Latn-RS"/>
        </w:rPr>
        <w:t>од</w:t>
      </w:r>
      <w:proofErr w:type="spellEnd"/>
      <w:r w:rsidRPr="00CC7DAC">
        <w:rPr>
          <w:color w:val="000000" w:themeColor="text1"/>
          <w:lang w:val="sr-Latn-RS"/>
        </w:rPr>
        <w:t xml:space="preserve"> </w:t>
      </w:r>
      <w:proofErr w:type="spellStart"/>
      <w:r w:rsidRPr="00CC7DAC">
        <w:rPr>
          <w:color w:val="000000" w:themeColor="text1"/>
          <w:lang w:val="sr-Latn-RS"/>
        </w:rPr>
        <w:t>стране</w:t>
      </w:r>
      <w:proofErr w:type="spellEnd"/>
      <w:r w:rsidRPr="00CC7DAC">
        <w:rPr>
          <w:color w:val="000000" w:themeColor="text1"/>
          <w:lang w:val="sr-Latn-RS"/>
        </w:rPr>
        <w:t xml:space="preserve"> </w:t>
      </w:r>
      <w:proofErr w:type="spellStart"/>
      <w:r w:rsidRPr="00CC7DAC">
        <w:rPr>
          <w:color w:val="000000" w:themeColor="text1"/>
          <w:lang w:val="sr-Latn-RS"/>
        </w:rPr>
        <w:t>лица</w:t>
      </w:r>
      <w:proofErr w:type="spellEnd"/>
      <w:r w:rsidRPr="00CC7DAC">
        <w:rPr>
          <w:color w:val="000000" w:themeColor="text1"/>
          <w:lang w:val="sr-Latn-RS"/>
        </w:rPr>
        <w:t xml:space="preserve"> </w:t>
      </w:r>
      <w:r>
        <w:rPr>
          <w:color w:val="000000" w:themeColor="text1"/>
          <w:lang w:val="sr-Cyrl-RS"/>
        </w:rPr>
        <w:t>оспособљеног</w:t>
      </w:r>
      <w:r w:rsidRPr="00CC7DAC">
        <w:rPr>
          <w:color w:val="000000" w:themeColor="text1"/>
          <w:lang w:val="sr-Latn-RS"/>
        </w:rPr>
        <w:t xml:space="preserve"> </w:t>
      </w:r>
      <w:proofErr w:type="spellStart"/>
      <w:r w:rsidRPr="00CC7DAC">
        <w:rPr>
          <w:color w:val="000000" w:themeColor="text1"/>
          <w:lang w:val="sr-Latn-RS"/>
        </w:rPr>
        <w:t>за</w:t>
      </w:r>
      <w:proofErr w:type="spellEnd"/>
      <w:r w:rsidRPr="00CC7DAC">
        <w:rPr>
          <w:color w:val="000000" w:themeColor="text1"/>
          <w:lang w:val="sr-Latn-RS"/>
        </w:rPr>
        <w:t xml:space="preserve"> </w:t>
      </w:r>
      <w:proofErr w:type="spellStart"/>
      <w:r w:rsidRPr="00CC7DAC">
        <w:rPr>
          <w:color w:val="000000" w:themeColor="text1"/>
          <w:lang w:val="sr-Latn-RS"/>
        </w:rPr>
        <w:t>обуку</w:t>
      </w:r>
      <w:proofErr w:type="spellEnd"/>
      <w:r w:rsidRPr="00CC7DAC">
        <w:rPr>
          <w:color w:val="000000" w:themeColor="text1"/>
          <w:lang w:val="sr-Latn-RS"/>
        </w:rPr>
        <w:t xml:space="preserve"> </w:t>
      </w:r>
      <w:proofErr w:type="spellStart"/>
      <w:r w:rsidRPr="00CC7DAC">
        <w:rPr>
          <w:color w:val="000000" w:themeColor="text1"/>
          <w:lang w:val="sr-Latn-RS"/>
        </w:rPr>
        <w:t>кувара</w:t>
      </w:r>
      <w:proofErr w:type="spellEnd"/>
      <w:r w:rsidRPr="00CC7DAC">
        <w:rPr>
          <w:color w:val="000000" w:themeColor="text1"/>
          <w:lang w:val="sr-Latn-RS"/>
        </w:rPr>
        <w:t xml:space="preserve"> </w:t>
      </w:r>
      <w:proofErr w:type="spellStart"/>
      <w:r w:rsidRPr="00CC7DAC">
        <w:rPr>
          <w:color w:val="000000" w:themeColor="text1"/>
          <w:lang w:val="sr-Latn-RS"/>
        </w:rPr>
        <w:t>за</w:t>
      </w:r>
      <w:proofErr w:type="spellEnd"/>
      <w:r w:rsidRPr="00CC7DAC">
        <w:rPr>
          <w:color w:val="000000" w:themeColor="text1"/>
          <w:lang w:val="sr-Latn-RS"/>
        </w:rPr>
        <w:t xml:space="preserve"> </w:t>
      </w:r>
      <w:proofErr w:type="spellStart"/>
      <w:r w:rsidRPr="00CC7DAC">
        <w:rPr>
          <w:color w:val="000000" w:themeColor="text1"/>
          <w:lang w:val="sr-Latn-RS"/>
        </w:rPr>
        <w:t>рад</w:t>
      </w:r>
      <w:proofErr w:type="spellEnd"/>
      <w:r w:rsidRPr="00CC7DAC">
        <w:rPr>
          <w:color w:val="000000" w:themeColor="text1"/>
          <w:lang w:val="sr-Latn-RS"/>
        </w:rPr>
        <w:t xml:space="preserve"> </w:t>
      </w:r>
      <w:proofErr w:type="spellStart"/>
      <w:r w:rsidRPr="00CC7DAC">
        <w:rPr>
          <w:color w:val="000000" w:themeColor="text1"/>
          <w:lang w:val="sr-Latn-RS"/>
        </w:rPr>
        <w:t>на</w:t>
      </w:r>
      <w:proofErr w:type="spellEnd"/>
      <w:r w:rsidRPr="00CC7DAC">
        <w:rPr>
          <w:color w:val="000000" w:themeColor="text1"/>
          <w:lang w:val="sr-Latn-RS"/>
        </w:rPr>
        <w:t xml:space="preserve"> </w:t>
      </w:r>
      <w:proofErr w:type="spellStart"/>
      <w:r w:rsidRPr="00CC7DAC">
        <w:rPr>
          <w:color w:val="000000" w:themeColor="text1"/>
          <w:lang w:val="sr-Latn-RS"/>
        </w:rPr>
        <w:t>парноконвекцијским</w:t>
      </w:r>
      <w:proofErr w:type="spellEnd"/>
      <w:r w:rsidRPr="00CC7DAC">
        <w:rPr>
          <w:color w:val="000000" w:themeColor="text1"/>
          <w:lang w:val="sr-Latn-RS"/>
        </w:rPr>
        <w:t xml:space="preserve"> </w:t>
      </w:r>
      <w:proofErr w:type="spellStart"/>
      <w:r w:rsidRPr="00CC7DAC">
        <w:rPr>
          <w:color w:val="000000" w:themeColor="text1"/>
          <w:lang w:val="sr-Latn-RS"/>
        </w:rPr>
        <w:t>пећницама</w:t>
      </w:r>
      <w:proofErr w:type="spellEnd"/>
      <w:r w:rsidRPr="00CC7DAC">
        <w:rPr>
          <w:color w:val="000000" w:themeColor="text1"/>
          <w:lang w:val="sr-Cyrl-RS"/>
        </w:rPr>
        <w:t xml:space="preserve">, сертификованог </w:t>
      </w:r>
      <w:proofErr w:type="spellStart"/>
      <w:r w:rsidRPr="00CC7DAC">
        <w:rPr>
          <w:color w:val="000000" w:themeColor="text1"/>
          <w:lang w:val="sr-Latn-RS"/>
        </w:rPr>
        <w:t>за</w:t>
      </w:r>
      <w:proofErr w:type="spellEnd"/>
      <w:r w:rsidRPr="00CC7DAC">
        <w:rPr>
          <w:color w:val="000000" w:themeColor="text1"/>
          <w:lang w:val="sr-Latn-RS"/>
        </w:rPr>
        <w:t xml:space="preserve"> 2020 </w:t>
      </w:r>
      <w:proofErr w:type="spellStart"/>
      <w:r w:rsidRPr="00CC7DAC">
        <w:rPr>
          <w:color w:val="000000" w:themeColor="text1"/>
          <w:lang w:val="sr-Latn-RS"/>
        </w:rPr>
        <w:t>годину</w:t>
      </w:r>
      <w:proofErr w:type="spellEnd"/>
      <w:r>
        <w:rPr>
          <w:color w:val="000000" w:themeColor="text1"/>
          <w:lang w:val="sr-Cyrl-RS"/>
        </w:rPr>
        <w:t xml:space="preserve"> </w:t>
      </w:r>
      <w:r w:rsidRPr="00CC7DAC">
        <w:rPr>
          <w:color w:val="000000" w:themeColor="text1"/>
          <w:lang w:val="sr-Cyrl-RS"/>
        </w:rPr>
        <w:t xml:space="preserve">од стране произвођача понуђене </w:t>
      </w:r>
      <w:proofErr w:type="spellStart"/>
      <w:r w:rsidRPr="00CC7DAC">
        <w:rPr>
          <w:color w:val="000000" w:themeColor="text1"/>
          <w:lang w:val="sr-Latn-RS"/>
        </w:rPr>
        <w:t>конвекцијск</w:t>
      </w:r>
      <w:proofErr w:type="spellEnd"/>
      <w:r w:rsidRPr="00CC7DAC">
        <w:rPr>
          <w:color w:val="000000" w:themeColor="text1"/>
          <w:lang w:val="sr-Cyrl-RS"/>
        </w:rPr>
        <w:t>е</w:t>
      </w:r>
      <w:r w:rsidRPr="00CC7DAC">
        <w:rPr>
          <w:color w:val="000000" w:themeColor="text1"/>
          <w:lang w:val="sr-Latn-RS"/>
        </w:rPr>
        <w:t xml:space="preserve"> </w:t>
      </w:r>
      <w:proofErr w:type="spellStart"/>
      <w:r w:rsidRPr="00CC7DAC">
        <w:rPr>
          <w:color w:val="000000" w:themeColor="text1"/>
          <w:lang w:val="sr-Latn-RS"/>
        </w:rPr>
        <w:t>пећниц</w:t>
      </w:r>
      <w:proofErr w:type="spellEnd"/>
      <w:r w:rsidRPr="00CC7DAC">
        <w:rPr>
          <w:color w:val="000000" w:themeColor="text1"/>
          <w:lang w:val="sr-Cyrl-RS"/>
        </w:rPr>
        <w:t>е</w:t>
      </w:r>
      <w:r w:rsidRPr="00CC7DAC">
        <w:rPr>
          <w:color w:val="000000" w:themeColor="text1"/>
          <w:lang w:val="sr-Latn-RS"/>
        </w:rPr>
        <w:t>.</w:t>
      </w:r>
      <w:r>
        <w:rPr>
          <w:color w:val="000000" w:themeColor="text1"/>
          <w:lang w:val="sr-Cyrl-RS"/>
        </w:rPr>
        <w:t xml:space="preserve"> </w:t>
      </w:r>
    </w:p>
    <w:p w14:paraId="2C5E9EBC" w14:textId="77777777" w:rsidR="00D57056" w:rsidRDefault="00D57056" w:rsidP="00D57056">
      <w:pPr>
        <w:jc w:val="both"/>
        <w:rPr>
          <w:color w:val="000000" w:themeColor="text1"/>
          <w:lang w:val="sr-Cyrl-RS"/>
        </w:rPr>
      </w:pPr>
    </w:p>
    <w:p w14:paraId="1C78CB57" w14:textId="551C22E1" w:rsidR="00D57056" w:rsidRDefault="00D57056" w:rsidP="006778A1">
      <w:pPr>
        <w:ind w:firstLine="708"/>
        <w:jc w:val="both"/>
        <w:rPr>
          <w:rFonts w:eastAsia="Calibri"/>
          <w:lang w:val="sr-Cyrl-RS"/>
        </w:rPr>
      </w:pPr>
      <w:r>
        <w:rPr>
          <w:color w:val="000000" w:themeColor="text1"/>
          <w:lang w:val="sr-Cyrl-RS"/>
        </w:rPr>
        <w:t xml:space="preserve">По извршењу уговорене обуке сачиниће се Записник о извршеној обуци, </w:t>
      </w:r>
      <w:proofErr w:type="spellStart"/>
      <w:r w:rsidRPr="00F828C6">
        <w:rPr>
          <w:rFonts w:eastAsia="Calibri"/>
          <w:lang w:val="sr-Latn-RS"/>
        </w:rPr>
        <w:t>који</w:t>
      </w:r>
      <w:proofErr w:type="spellEnd"/>
      <w:r w:rsidRPr="00F828C6">
        <w:rPr>
          <w:rFonts w:eastAsia="Calibri"/>
          <w:lang w:val="sr-Latn-RS"/>
        </w:rPr>
        <w:t xml:space="preserve"> </w:t>
      </w:r>
      <w:proofErr w:type="spellStart"/>
      <w:r w:rsidRPr="00F828C6">
        <w:rPr>
          <w:rFonts w:eastAsia="Calibri"/>
          <w:lang w:val="sr-Latn-RS"/>
        </w:rPr>
        <w:t>потписују</w:t>
      </w:r>
      <w:proofErr w:type="spellEnd"/>
      <w:r w:rsidRPr="00F828C6">
        <w:rPr>
          <w:rFonts w:eastAsia="Calibri"/>
          <w:lang w:val="sr-Latn-RS"/>
        </w:rPr>
        <w:t xml:space="preserve"> </w:t>
      </w:r>
      <w:proofErr w:type="spellStart"/>
      <w:r w:rsidRPr="00F828C6">
        <w:rPr>
          <w:rFonts w:eastAsia="Calibri"/>
          <w:lang w:val="sr-Latn-RS"/>
        </w:rPr>
        <w:t>овлашћени</w:t>
      </w:r>
      <w:proofErr w:type="spellEnd"/>
      <w:r w:rsidRPr="00F828C6">
        <w:rPr>
          <w:rFonts w:eastAsia="Calibri"/>
          <w:lang w:val="sr-Latn-RS"/>
        </w:rPr>
        <w:t xml:space="preserve"> </w:t>
      </w:r>
      <w:proofErr w:type="spellStart"/>
      <w:r w:rsidRPr="00F828C6">
        <w:rPr>
          <w:rFonts w:eastAsia="Calibri"/>
          <w:lang w:val="sr-Latn-RS"/>
        </w:rPr>
        <w:t>представници</w:t>
      </w:r>
      <w:proofErr w:type="spellEnd"/>
      <w:r w:rsidRPr="00F828C6">
        <w:rPr>
          <w:rFonts w:eastAsia="Calibri"/>
          <w:lang w:val="sr-Latn-RS"/>
        </w:rPr>
        <w:t xml:space="preserve"> </w:t>
      </w:r>
      <w:proofErr w:type="spellStart"/>
      <w:r w:rsidRPr="00F828C6">
        <w:rPr>
          <w:rFonts w:eastAsia="Calibri"/>
          <w:lang w:val="sr-Latn-RS"/>
        </w:rPr>
        <w:t>Наручиоца</w:t>
      </w:r>
      <w:proofErr w:type="spellEnd"/>
      <w:r w:rsidRPr="00F828C6">
        <w:rPr>
          <w:rFonts w:eastAsia="Calibri"/>
          <w:lang w:val="sr-Latn-RS"/>
        </w:rPr>
        <w:t xml:space="preserve"> и </w:t>
      </w:r>
      <w:proofErr w:type="spellStart"/>
      <w:r w:rsidRPr="00F828C6">
        <w:rPr>
          <w:rFonts w:eastAsia="Calibri"/>
          <w:lang w:val="sr-Latn-RS"/>
        </w:rPr>
        <w:t>овлашћени</w:t>
      </w:r>
      <w:proofErr w:type="spellEnd"/>
      <w:r w:rsidRPr="00F828C6">
        <w:rPr>
          <w:rFonts w:eastAsia="Calibri"/>
          <w:lang w:val="sr-Latn-RS"/>
        </w:rPr>
        <w:t xml:space="preserve"> </w:t>
      </w:r>
      <w:proofErr w:type="spellStart"/>
      <w:r w:rsidRPr="00F828C6">
        <w:rPr>
          <w:rFonts w:eastAsia="Calibri"/>
          <w:lang w:val="sr-Latn-RS"/>
        </w:rPr>
        <w:t>представник</w:t>
      </w:r>
      <w:proofErr w:type="spellEnd"/>
      <w:r w:rsidRPr="00F828C6">
        <w:rPr>
          <w:rFonts w:eastAsia="Calibri"/>
          <w:lang w:val="sr-Latn-RS"/>
        </w:rPr>
        <w:t xml:space="preserve"> </w:t>
      </w:r>
      <w:proofErr w:type="spellStart"/>
      <w:r w:rsidRPr="00F828C6">
        <w:rPr>
          <w:rFonts w:eastAsia="Calibri"/>
          <w:lang w:val="sr-Latn-RS"/>
        </w:rPr>
        <w:t>Добављача</w:t>
      </w:r>
      <w:proofErr w:type="spellEnd"/>
      <w:r>
        <w:rPr>
          <w:rFonts w:eastAsia="Calibri"/>
          <w:lang w:val="sr-Cyrl-RS"/>
        </w:rPr>
        <w:t>.</w:t>
      </w:r>
    </w:p>
    <w:p w14:paraId="78D8C482" w14:textId="2EF7A3BE" w:rsidR="00D57056" w:rsidRDefault="00D57056" w:rsidP="00D57056">
      <w:pPr>
        <w:jc w:val="both"/>
        <w:rPr>
          <w:rFonts w:eastAsia="Calibri"/>
          <w:lang w:val="sr-Cyrl-RS"/>
        </w:rPr>
      </w:pPr>
    </w:p>
    <w:p w14:paraId="35E38FAB" w14:textId="2C6ECCED" w:rsidR="00D57056" w:rsidRPr="00F828C6" w:rsidRDefault="00D57056" w:rsidP="00D57056">
      <w:pPr>
        <w:spacing w:line="240" w:lineRule="auto"/>
        <w:jc w:val="center"/>
        <w:rPr>
          <w:rFonts w:eastAsia="Calibri"/>
          <w:bCs/>
          <w:iCs/>
          <w:lang w:val="sr-Latn-RS"/>
        </w:rPr>
      </w:pPr>
      <w:proofErr w:type="spellStart"/>
      <w:r w:rsidRPr="00F828C6">
        <w:rPr>
          <w:rFonts w:eastAsia="Calibri"/>
          <w:bCs/>
          <w:iCs/>
          <w:lang w:val="sr-Latn-RS"/>
        </w:rPr>
        <w:t>Члан</w:t>
      </w:r>
      <w:proofErr w:type="spellEnd"/>
      <w:r w:rsidRPr="00F828C6">
        <w:rPr>
          <w:rFonts w:eastAsia="Calibri"/>
          <w:bCs/>
          <w:iCs/>
          <w:lang w:val="sr-Latn-RS"/>
        </w:rPr>
        <w:t xml:space="preserve"> </w:t>
      </w:r>
      <w:r>
        <w:rPr>
          <w:rFonts w:eastAsia="Calibri"/>
          <w:bCs/>
          <w:iCs/>
          <w:lang w:val="sr-Cyrl-RS"/>
        </w:rPr>
        <w:t>9</w:t>
      </w:r>
      <w:r w:rsidRPr="00F828C6">
        <w:rPr>
          <w:rFonts w:eastAsia="Calibri"/>
          <w:bCs/>
          <w:iCs/>
          <w:lang w:val="sr-Latn-RS"/>
        </w:rPr>
        <w:t>.</w:t>
      </w:r>
    </w:p>
    <w:p w14:paraId="0D0B1875" w14:textId="794E8CB0" w:rsidR="00D57056" w:rsidRPr="007203BA" w:rsidRDefault="00D57056" w:rsidP="006778A1">
      <w:pPr>
        <w:ind w:firstLine="708"/>
        <w:jc w:val="both"/>
        <w:rPr>
          <w:color w:val="000000" w:themeColor="text1"/>
          <w:lang w:val="sr-Latn-RS"/>
        </w:rPr>
      </w:pPr>
      <w:proofErr w:type="spellStart"/>
      <w:r w:rsidRPr="007203BA">
        <w:rPr>
          <w:color w:val="000000" w:themeColor="text1"/>
          <w:lang w:val="sr-Latn-RS"/>
        </w:rPr>
        <w:t>Гарантни</w:t>
      </w:r>
      <w:proofErr w:type="spellEnd"/>
      <w:r w:rsidRPr="007203BA">
        <w:rPr>
          <w:color w:val="000000" w:themeColor="text1"/>
          <w:lang w:val="sr-Latn-RS"/>
        </w:rPr>
        <w:t xml:space="preserve"> </w:t>
      </w:r>
      <w:proofErr w:type="spellStart"/>
      <w:r w:rsidRPr="007203BA">
        <w:rPr>
          <w:color w:val="000000" w:themeColor="text1"/>
          <w:lang w:val="sr-Latn-RS"/>
        </w:rPr>
        <w:t>период</w:t>
      </w:r>
      <w:proofErr w:type="spellEnd"/>
      <w:r w:rsidRPr="007203BA">
        <w:rPr>
          <w:color w:val="000000" w:themeColor="text1"/>
          <w:lang w:val="sr-Cyrl-RS"/>
        </w:rPr>
        <w:t xml:space="preserve"> за уговорена добра износи</w:t>
      </w:r>
      <w:r w:rsidRPr="007203BA">
        <w:rPr>
          <w:color w:val="000000" w:themeColor="text1"/>
          <w:lang w:val="sr-Latn-RS"/>
        </w:rPr>
        <w:t xml:space="preserve"> </w:t>
      </w:r>
      <w:r w:rsidR="00433007" w:rsidRPr="007203BA">
        <w:rPr>
          <w:color w:val="000000" w:themeColor="text1"/>
          <w:lang w:val="sr-Latn-RS"/>
        </w:rPr>
        <w:t xml:space="preserve">____ </w:t>
      </w:r>
      <w:proofErr w:type="spellStart"/>
      <w:r w:rsidR="00433007" w:rsidRPr="007203BA">
        <w:rPr>
          <w:color w:val="000000" w:themeColor="text1"/>
          <w:lang w:val="sr-Latn-RS"/>
        </w:rPr>
        <w:t>месеца</w:t>
      </w:r>
      <w:proofErr w:type="spellEnd"/>
      <w:r w:rsidR="00433007" w:rsidRPr="007203BA">
        <w:rPr>
          <w:color w:val="000000" w:themeColor="text1"/>
          <w:lang w:val="sr-Latn-RS"/>
        </w:rPr>
        <w:t xml:space="preserve"> </w:t>
      </w:r>
      <w:r w:rsidR="00433007" w:rsidRPr="007203BA">
        <w:rPr>
          <w:color w:val="000000" w:themeColor="text1"/>
          <w:lang w:val="sr-Cyrl-RS"/>
        </w:rPr>
        <w:t>(</w:t>
      </w:r>
      <w:proofErr w:type="spellStart"/>
      <w:r w:rsidRPr="007203BA">
        <w:rPr>
          <w:color w:val="000000" w:themeColor="text1"/>
          <w:lang w:val="sr-Latn-RS"/>
        </w:rPr>
        <w:t>минимум</w:t>
      </w:r>
      <w:proofErr w:type="spellEnd"/>
      <w:r w:rsidRPr="007203BA">
        <w:rPr>
          <w:color w:val="000000" w:themeColor="text1"/>
          <w:lang w:val="sr-Latn-RS"/>
        </w:rPr>
        <w:t xml:space="preserve"> 24</w:t>
      </w:r>
      <w:r w:rsidR="00433007" w:rsidRPr="007203BA">
        <w:rPr>
          <w:color w:val="000000" w:themeColor="text1"/>
          <w:lang w:val="sr-Cyrl-RS"/>
        </w:rPr>
        <w:t>)</w:t>
      </w:r>
      <w:r w:rsidRPr="007203BA">
        <w:rPr>
          <w:color w:val="000000" w:themeColor="text1"/>
          <w:lang w:val="sr-Latn-RS"/>
        </w:rPr>
        <w:t xml:space="preserve"> </w:t>
      </w:r>
      <w:proofErr w:type="spellStart"/>
      <w:r w:rsidRPr="007203BA">
        <w:rPr>
          <w:color w:val="000000" w:themeColor="text1"/>
          <w:lang w:val="sr-Latn-RS"/>
        </w:rPr>
        <w:t>од</w:t>
      </w:r>
      <w:proofErr w:type="spellEnd"/>
      <w:r w:rsidRPr="007203BA">
        <w:rPr>
          <w:color w:val="000000" w:themeColor="text1"/>
          <w:lang w:val="sr-Latn-RS"/>
        </w:rPr>
        <w:t xml:space="preserve"> </w:t>
      </w:r>
      <w:proofErr w:type="spellStart"/>
      <w:r w:rsidRPr="007203BA">
        <w:rPr>
          <w:color w:val="000000" w:themeColor="text1"/>
          <w:lang w:val="sr-Latn-RS"/>
        </w:rPr>
        <w:t>дана</w:t>
      </w:r>
      <w:proofErr w:type="spellEnd"/>
      <w:r w:rsidRPr="007203BA">
        <w:rPr>
          <w:color w:val="000000" w:themeColor="text1"/>
          <w:lang w:val="sr-Latn-RS"/>
        </w:rPr>
        <w:t xml:space="preserve"> </w:t>
      </w:r>
      <w:r w:rsidRPr="007203BA">
        <w:rPr>
          <w:color w:val="000000" w:themeColor="text1"/>
          <w:lang w:val="sr-Cyrl-RS"/>
        </w:rPr>
        <w:t xml:space="preserve">потписивања Записника о </w:t>
      </w:r>
      <w:proofErr w:type="spellStart"/>
      <w:r w:rsidRPr="007203BA">
        <w:rPr>
          <w:color w:val="000000" w:themeColor="text1"/>
          <w:lang w:val="sr-Latn-RS"/>
        </w:rPr>
        <w:t>квантитатвно</w:t>
      </w:r>
      <w:proofErr w:type="spellEnd"/>
      <w:r w:rsidRPr="007203BA">
        <w:rPr>
          <w:color w:val="000000" w:themeColor="text1"/>
          <w:lang w:val="sr-Cyrl-RS"/>
        </w:rPr>
        <w:t>м</w:t>
      </w:r>
      <w:r w:rsidRPr="007203BA">
        <w:rPr>
          <w:color w:val="000000" w:themeColor="text1"/>
          <w:lang w:val="sr-Latn-RS"/>
        </w:rPr>
        <w:t xml:space="preserve"> и </w:t>
      </w:r>
      <w:proofErr w:type="spellStart"/>
      <w:r w:rsidRPr="007203BA">
        <w:rPr>
          <w:color w:val="000000" w:themeColor="text1"/>
          <w:lang w:val="sr-Latn-RS"/>
        </w:rPr>
        <w:t>квалитативно</w:t>
      </w:r>
      <w:proofErr w:type="spellEnd"/>
      <w:r w:rsidRPr="007203BA">
        <w:rPr>
          <w:color w:val="000000" w:themeColor="text1"/>
          <w:lang w:val="sr-Cyrl-RS"/>
        </w:rPr>
        <w:t>м</w:t>
      </w:r>
      <w:r w:rsidRPr="007203BA">
        <w:rPr>
          <w:color w:val="000000" w:themeColor="text1"/>
          <w:lang w:val="sr-Latn-RS"/>
        </w:rPr>
        <w:t xml:space="preserve"> </w:t>
      </w:r>
      <w:proofErr w:type="spellStart"/>
      <w:r w:rsidRPr="007203BA">
        <w:rPr>
          <w:color w:val="000000" w:themeColor="text1"/>
          <w:lang w:val="sr-Latn-RS"/>
        </w:rPr>
        <w:t>пријем</w:t>
      </w:r>
      <w:proofErr w:type="spellEnd"/>
      <w:r w:rsidRPr="007203BA">
        <w:rPr>
          <w:color w:val="000000" w:themeColor="text1"/>
          <w:lang w:val="sr-Cyrl-RS"/>
        </w:rPr>
        <w:t>у добара.</w:t>
      </w:r>
    </w:p>
    <w:p w14:paraId="7DB5F207" w14:textId="77777777" w:rsidR="00D57056" w:rsidRDefault="00D57056" w:rsidP="00D57056">
      <w:pPr>
        <w:jc w:val="both"/>
        <w:rPr>
          <w:color w:val="000000" w:themeColor="text1"/>
          <w:lang w:val="sr-Cyrl-RS"/>
        </w:rPr>
      </w:pPr>
    </w:p>
    <w:p w14:paraId="15E880F2" w14:textId="619F7C30" w:rsidR="00D57056" w:rsidRDefault="00D57056" w:rsidP="006778A1">
      <w:pPr>
        <w:ind w:firstLine="708"/>
        <w:jc w:val="both"/>
        <w:rPr>
          <w:lang w:val="ru-RU"/>
        </w:rPr>
      </w:pPr>
      <w:r w:rsidRPr="00E374AD">
        <w:rPr>
          <w:lang w:val="sr-Cyrl-CS"/>
        </w:rPr>
        <w:t xml:space="preserve">Добављач се обавезује да за </w:t>
      </w:r>
      <w:r w:rsidRPr="00E374AD">
        <w:rPr>
          <w:lang w:val="sr-Cyrl-RS"/>
        </w:rPr>
        <w:t>уговорена добра</w:t>
      </w:r>
      <w:r w:rsidRPr="00E374AD">
        <w:rPr>
          <w:lang w:val="sr-Cyrl-CS"/>
        </w:rPr>
        <w:t xml:space="preserve"> достави гарантне листове оверене на дан </w:t>
      </w:r>
      <w:r>
        <w:rPr>
          <w:lang w:val="sr-Cyrl-CS"/>
        </w:rPr>
        <w:t xml:space="preserve">квантитативног и </w:t>
      </w:r>
      <w:proofErr w:type="spellStart"/>
      <w:r>
        <w:rPr>
          <w:lang w:val="sr-Cyrl-CS"/>
        </w:rPr>
        <w:t>квалитатаивног</w:t>
      </w:r>
      <w:proofErr w:type="spellEnd"/>
      <w:r>
        <w:rPr>
          <w:lang w:val="sr-Cyrl-CS"/>
        </w:rPr>
        <w:t xml:space="preserve"> пријема добара</w:t>
      </w:r>
      <w:r w:rsidRPr="00E374AD">
        <w:rPr>
          <w:lang w:val="sr-Cyrl-CS"/>
        </w:rPr>
        <w:t>.</w:t>
      </w:r>
      <w:r w:rsidRPr="00E374AD">
        <w:rPr>
          <w:lang w:val="ru-RU"/>
        </w:rPr>
        <w:t xml:space="preserve"> </w:t>
      </w:r>
    </w:p>
    <w:p w14:paraId="05DEFD97" w14:textId="77777777" w:rsidR="00D57056" w:rsidRPr="00E374AD" w:rsidRDefault="00D57056" w:rsidP="00D57056">
      <w:pPr>
        <w:jc w:val="both"/>
        <w:rPr>
          <w:b/>
          <w:lang w:val="ru-RU"/>
        </w:rPr>
      </w:pPr>
    </w:p>
    <w:p w14:paraId="40846B0A" w14:textId="77777777" w:rsidR="00063387" w:rsidRDefault="00D57056" w:rsidP="006778A1">
      <w:pPr>
        <w:ind w:firstLine="708"/>
        <w:jc w:val="both"/>
        <w:rPr>
          <w:color w:val="000000" w:themeColor="text1"/>
          <w:lang w:val="sr-Cyrl-RS"/>
        </w:rPr>
      </w:pPr>
      <w:proofErr w:type="spellStart"/>
      <w:r w:rsidRPr="007203BA">
        <w:rPr>
          <w:rFonts w:eastAsia="Calibri"/>
          <w:lang w:val="sr-Latn-RS"/>
        </w:rPr>
        <w:t>Добављач</w:t>
      </w:r>
      <w:proofErr w:type="spellEnd"/>
      <w:r w:rsidRPr="007203BA">
        <w:rPr>
          <w:color w:val="000000" w:themeColor="text1"/>
          <w:lang w:val="sr-Latn-RS"/>
        </w:rPr>
        <w:t xml:space="preserve"> </w:t>
      </w:r>
      <w:proofErr w:type="spellStart"/>
      <w:r w:rsidRPr="007203BA">
        <w:rPr>
          <w:color w:val="000000" w:themeColor="text1"/>
          <w:lang w:val="sr-Latn-RS"/>
        </w:rPr>
        <w:t>је</w:t>
      </w:r>
      <w:proofErr w:type="spellEnd"/>
      <w:r w:rsidRPr="007203BA">
        <w:rPr>
          <w:color w:val="000000" w:themeColor="text1"/>
          <w:lang w:val="sr-Latn-RS"/>
        </w:rPr>
        <w:t xml:space="preserve"> </w:t>
      </w:r>
      <w:r w:rsidRPr="007203BA">
        <w:rPr>
          <w:color w:val="000000" w:themeColor="text1"/>
          <w:lang w:val="sr-Cyrl-RS"/>
        </w:rPr>
        <w:t xml:space="preserve">у обавези </w:t>
      </w:r>
      <w:proofErr w:type="spellStart"/>
      <w:r w:rsidRPr="007203BA">
        <w:rPr>
          <w:color w:val="000000" w:themeColor="text1"/>
          <w:lang w:val="sr-Latn-RS"/>
        </w:rPr>
        <w:t>да</w:t>
      </w:r>
      <w:proofErr w:type="spellEnd"/>
      <w:r w:rsidRPr="007203BA">
        <w:rPr>
          <w:color w:val="000000" w:themeColor="text1"/>
          <w:lang w:val="sr-Cyrl-RS"/>
        </w:rPr>
        <w:t xml:space="preserve"> </w:t>
      </w:r>
      <w:proofErr w:type="spellStart"/>
      <w:r w:rsidRPr="007203BA">
        <w:rPr>
          <w:color w:val="000000" w:themeColor="text1"/>
          <w:lang w:val="sr-Latn-RS"/>
        </w:rPr>
        <w:t>обезбеди</w:t>
      </w:r>
      <w:proofErr w:type="spellEnd"/>
      <w:r w:rsidRPr="007203BA">
        <w:rPr>
          <w:color w:val="000000" w:themeColor="text1"/>
          <w:lang w:val="sr-Latn-RS"/>
        </w:rPr>
        <w:t xml:space="preserve"> </w:t>
      </w:r>
      <w:proofErr w:type="spellStart"/>
      <w:r w:rsidRPr="007203BA">
        <w:rPr>
          <w:color w:val="000000" w:themeColor="text1"/>
          <w:lang w:val="sr-Latn-RS"/>
        </w:rPr>
        <w:t>расположивост</w:t>
      </w:r>
      <w:proofErr w:type="spellEnd"/>
      <w:r w:rsidRPr="007203BA">
        <w:rPr>
          <w:color w:val="000000" w:themeColor="text1"/>
          <w:lang w:val="sr-Latn-RS"/>
        </w:rPr>
        <w:t xml:space="preserve"> </w:t>
      </w:r>
      <w:proofErr w:type="spellStart"/>
      <w:r w:rsidRPr="007203BA">
        <w:rPr>
          <w:color w:val="000000" w:themeColor="text1"/>
          <w:lang w:val="sr-Latn-RS"/>
        </w:rPr>
        <w:t>сервиса</w:t>
      </w:r>
      <w:proofErr w:type="spellEnd"/>
      <w:r w:rsidRPr="007203BA">
        <w:rPr>
          <w:color w:val="000000" w:themeColor="text1"/>
          <w:lang w:val="sr-Latn-RS"/>
        </w:rPr>
        <w:t xml:space="preserve"> 24 </w:t>
      </w:r>
      <w:proofErr w:type="spellStart"/>
      <w:r w:rsidRPr="007203BA">
        <w:rPr>
          <w:color w:val="000000" w:themeColor="text1"/>
          <w:lang w:val="sr-Latn-RS"/>
        </w:rPr>
        <w:t>часа</w:t>
      </w:r>
      <w:proofErr w:type="spellEnd"/>
      <w:r w:rsidRPr="007203BA">
        <w:rPr>
          <w:color w:val="000000" w:themeColor="text1"/>
          <w:lang w:val="sr-Latn-RS"/>
        </w:rPr>
        <w:t xml:space="preserve"> </w:t>
      </w:r>
      <w:proofErr w:type="spellStart"/>
      <w:r w:rsidRPr="007203BA">
        <w:rPr>
          <w:color w:val="000000" w:themeColor="text1"/>
          <w:lang w:val="sr-Latn-RS"/>
        </w:rPr>
        <w:t>дневно</w:t>
      </w:r>
      <w:proofErr w:type="spellEnd"/>
      <w:r w:rsidRPr="007203BA">
        <w:rPr>
          <w:color w:val="000000" w:themeColor="text1"/>
          <w:lang w:val="sr-Latn-RS"/>
        </w:rPr>
        <w:t xml:space="preserve">, 7 </w:t>
      </w:r>
      <w:proofErr w:type="spellStart"/>
      <w:r w:rsidRPr="007203BA">
        <w:rPr>
          <w:color w:val="000000" w:themeColor="text1"/>
          <w:lang w:val="sr-Latn-RS"/>
        </w:rPr>
        <w:t>дана</w:t>
      </w:r>
      <w:proofErr w:type="spellEnd"/>
      <w:r w:rsidRPr="007203BA">
        <w:rPr>
          <w:color w:val="000000" w:themeColor="text1"/>
          <w:lang w:val="sr-Latn-RS"/>
        </w:rPr>
        <w:t xml:space="preserve"> у </w:t>
      </w:r>
      <w:proofErr w:type="spellStart"/>
      <w:r w:rsidRPr="007203BA">
        <w:rPr>
          <w:color w:val="000000" w:themeColor="text1"/>
          <w:lang w:val="sr-Latn-RS"/>
        </w:rPr>
        <w:t>недељи</w:t>
      </w:r>
      <w:proofErr w:type="spellEnd"/>
      <w:r w:rsidRPr="007203BA">
        <w:rPr>
          <w:color w:val="000000" w:themeColor="text1"/>
          <w:lang w:val="sr-Latn-RS"/>
        </w:rPr>
        <w:t>.</w:t>
      </w:r>
      <w:r w:rsidRPr="007203BA">
        <w:rPr>
          <w:color w:val="000000" w:themeColor="text1"/>
          <w:lang w:val="sr-Cyrl-RS"/>
        </w:rPr>
        <w:t xml:space="preserve"> </w:t>
      </w:r>
      <w:proofErr w:type="spellStart"/>
      <w:r w:rsidRPr="007203BA">
        <w:rPr>
          <w:color w:val="000000" w:themeColor="text1"/>
          <w:lang w:val="sr-Latn-RS"/>
        </w:rPr>
        <w:t>Време</w:t>
      </w:r>
      <w:proofErr w:type="spellEnd"/>
      <w:r w:rsidRPr="007203BA">
        <w:rPr>
          <w:color w:val="000000" w:themeColor="text1"/>
          <w:lang w:val="sr-Latn-RS"/>
        </w:rPr>
        <w:t xml:space="preserve"> </w:t>
      </w:r>
      <w:proofErr w:type="spellStart"/>
      <w:r w:rsidRPr="007203BA">
        <w:rPr>
          <w:color w:val="000000" w:themeColor="text1"/>
          <w:lang w:val="sr-Latn-RS"/>
        </w:rPr>
        <w:t>одзива</w:t>
      </w:r>
      <w:proofErr w:type="spellEnd"/>
      <w:r w:rsidRPr="007203BA">
        <w:rPr>
          <w:color w:val="000000" w:themeColor="text1"/>
          <w:lang w:val="sr-Latn-RS"/>
        </w:rPr>
        <w:t xml:space="preserve"> </w:t>
      </w:r>
      <w:proofErr w:type="spellStart"/>
      <w:r w:rsidRPr="007203BA">
        <w:rPr>
          <w:color w:val="000000" w:themeColor="text1"/>
          <w:lang w:val="sr-Latn-RS"/>
        </w:rPr>
        <w:t>сервис</w:t>
      </w:r>
      <w:proofErr w:type="spellEnd"/>
      <w:r w:rsidR="00896A2B" w:rsidRPr="007203BA">
        <w:rPr>
          <w:color w:val="000000" w:themeColor="text1"/>
          <w:lang w:val="sr-Cyrl-RS"/>
        </w:rPr>
        <w:t>а на пријаву квара</w:t>
      </w:r>
      <w:r w:rsidRPr="007203BA">
        <w:rPr>
          <w:color w:val="000000" w:themeColor="text1"/>
          <w:lang w:val="sr-Latn-RS"/>
        </w:rPr>
        <w:t xml:space="preserve"> </w:t>
      </w:r>
      <w:r w:rsidRPr="007203BA">
        <w:rPr>
          <w:color w:val="000000" w:themeColor="text1"/>
          <w:lang w:val="sr-Cyrl-RS"/>
        </w:rPr>
        <w:t>мора бити</w:t>
      </w:r>
      <w:r w:rsidRPr="007203BA">
        <w:rPr>
          <w:color w:val="000000" w:themeColor="text1"/>
          <w:lang w:val="sr-Latn-RS"/>
        </w:rPr>
        <w:t xml:space="preserve"> </w:t>
      </w:r>
      <w:proofErr w:type="spellStart"/>
      <w:r w:rsidRPr="007203BA">
        <w:rPr>
          <w:color w:val="000000" w:themeColor="text1"/>
          <w:lang w:val="sr-Latn-RS"/>
        </w:rPr>
        <w:t>максим</w:t>
      </w:r>
      <w:proofErr w:type="spellEnd"/>
      <w:r w:rsidRPr="007203BA">
        <w:rPr>
          <w:color w:val="000000" w:themeColor="text1"/>
          <w:lang w:val="sr-Cyrl-RS"/>
        </w:rPr>
        <w:t>ум</w:t>
      </w:r>
      <w:r w:rsidRPr="007203BA">
        <w:rPr>
          <w:color w:val="000000" w:themeColor="text1"/>
          <w:lang w:val="sr-Latn-RS"/>
        </w:rPr>
        <w:t xml:space="preserve"> 2 </w:t>
      </w:r>
      <w:proofErr w:type="spellStart"/>
      <w:r w:rsidRPr="007203BA">
        <w:rPr>
          <w:color w:val="000000" w:themeColor="text1"/>
          <w:lang w:val="sr-Latn-RS"/>
        </w:rPr>
        <w:t>часа</w:t>
      </w:r>
      <w:proofErr w:type="spellEnd"/>
      <w:r w:rsidRPr="007203BA">
        <w:rPr>
          <w:color w:val="000000" w:themeColor="text1"/>
          <w:lang w:val="sr-Latn-RS"/>
        </w:rPr>
        <w:t xml:space="preserve"> </w:t>
      </w:r>
      <w:proofErr w:type="spellStart"/>
      <w:r w:rsidRPr="007203BA">
        <w:rPr>
          <w:color w:val="000000" w:themeColor="text1"/>
          <w:lang w:val="sr-Latn-RS"/>
        </w:rPr>
        <w:t>од</w:t>
      </w:r>
      <w:proofErr w:type="spellEnd"/>
      <w:r w:rsidRPr="007203BA">
        <w:rPr>
          <w:color w:val="000000" w:themeColor="text1"/>
          <w:lang w:val="sr-Latn-RS"/>
        </w:rPr>
        <w:t xml:space="preserve"> </w:t>
      </w:r>
      <w:proofErr w:type="spellStart"/>
      <w:r w:rsidRPr="007203BA">
        <w:rPr>
          <w:color w:val="000000" w:themeColor="text1"/>
          <w:lang w:val="sr-Latn-RS"/>
        </w:rPr>
        <w:t>пријема</w:t>
      </w:r>
      <w:proofErr w:type="spellEnd"/>
      <w:r w:rsidRPr="007203BA">
        <w:rPr>
          <w:color w:val="000000" w:themeColor="text1"/>
          <w:lang w:val="sr-Latn-RS"/>
        </w:rPr>
        <w:t xml:space="preserve"> </w:t>
      </w:r>
      <w:proofErr w:type="spellStart"/>
      <w:r w:rsidRPr="007203BA">
        <w:rPr>
          <w:color w:val="000000" w:themeColor="text1"/>
          <w:lang w:val="sr-Latn-RS"/>
        </w:rPr>
        <w:t>позива</w:t>
      </w:r>
      <w:proofErr w:type="spellEnd"/>
      <w:r w:rsidRPr="007203BA">
        <w:rPr>
          <w:color w:val="000000" w:themeColor="text1"/>
          <w:lang w:val="sr-Latn-RS"/>
        </w:rPr>
        <w:t xml:space="preserve"> </w:t>
      </w:r>
      <w:proofErr w:type="spellStart"/>
      <w:r w:rsidRPr="007203BA">
        <w:rPr>
          <w:color w:val="000000" w:themeColor="text1"/>
          <w:lang w:val="sr-Latn-RS"/>
        </w:rPr>
        <w:t>Наручиоца</w:t>
      </w:r>
      <w:proofErr w:type="spellEnd"/>
      <w:r w:rsidRPr="007203BA">
        <w:rPr>
          <w:color w:val="000000" w:themeColor="text1"/>
          <w:lang w:val="sr-Latn-RS"/>
        </w:rPr>
        <w:t>.</w:t>
      </w:r>
      <w:r w:rsidR="00896A2B" w:rsidRPr="007203BA">
        <w:rPr>
          <w:color w:val="000000" w:themeColor="text1"/>
          <w:lang w:val="sr-Cyrl-RS"/>
        </w:rPr>
        <w:t xml:space="preserve"> </w:t>
      </w:r>
    </w:p>
    <w:p w14:paraId="51120529" w14:textId="77777777" w:rsidR="00063387" w:rsidRDefault="00063387" w:rsidP="00D57056">
      <w:pPr>
        <w:jc w:val="both"/>
        <w:rPr>
          <w:color w:val="000000" w:themeColor="text1"/>
          <w:lang w:val="sr-Cyrl-RS"/>
        </w:rPr>
      </w:pPr>
    </w:p>
    <w:p w14:paraId="7777F23A" w14:textId="370ACF99" w:rsidR="00D57056" w:rsidRDefault="00063387" w:rsidP="006778A1">
      <w:pPr>
        <w:ind w:firstLine="708"/>
        <w:jc w:val="both"/>
        <w:rPr>
          <w:color w:val="000000" w:themeColor="text1"/>
          <w:lang w:val="sr-Latn-RS"/>
        </w:rPr>
      </w:pPr>
      <w:proofErr w:type="spellStart"/>
      <w:r w:rsidRPr="00F828C6">
        <w:rPr>
          <w:rFonts w:eastAsia="Calibri"/>
          <w:lang w:val="sr-Latn-RS"/>
        </w:rPr>
        <w:t>Добављач</w:t>
      </w:r>
      <w:proofErr w:type="spellEnd"/>
      <w:r w:rsidR="00D57056" w:rsidRPr="00CC7DAC">
        <w:rPr>
          <w:color w:val="000000" w:themeColor="text1"/>
          <w:lang w:val="sr-Latn-RS"/>
        </w:rPr>
        <w:t xml:space="preserve"> </w:t>
      </w:r>
      <w:proofErr w:type="spellStart"/>
      <w:r w:rsidR="00D57056" w:rsidRPr="00CC7DAC">
        <w:rPr>
          <w:color w:val="000000" w:themeColor="text1"/>
          <w:lang w:val="sr-Latn-RS"/>
        </w:rPr>
        <w:t>је</w:t>
      </w:r>
      <w:proofErr w:type="spellEnd"/>
      <w:r w:rsidR="00D57056" w:rsidRPr="00CC7DAC">
        <w:rPr>
          <w:color w:val="000000" w:themeColor="text1"/>
          <w:lang w:val="sr-Latn-RS"/>
        </w:rPr>
        <w:t xml:space="preserve"> </w:t>
      </w:r>
      <w:proofErr w:type="spellStart"/>
      <w:r w:rsidR="00D57056" w:rsidRPr="00CC7DAC">
        <w:rPr>
          <w:color w:val="000000" w:themeColor="text1"/>
          <w:lang w:val="sr-Latn-RS"/>
        </w:rPr>
        <w:t>дужан</w:t>
      </w:r>
      <w:proofErr w:type="spellEnd"/>
      <w:r w:rsidR="00D57056" w:rsidRPr="00CC7DAC">
        <w:rPr>
          <w:color w:val="000000" w:themeColor="text1"/>
          <w:lang w:val="sr-Latn-RS"/>
        </w:rPr>
        <w:t xml:space="preserve"> </w:t>
      </w:r>
      <w:proofErr w:type="spellStart"/>
      <w:r w:rsidR="00D57056" w:rsidRPr="00CC7DAC">
        <w:rPr>
          <w:color w:val="000000" w:themeColor="text1"/>
          <w:lang w:val="sr-Latn-RS"/>
        </w:rPr>
        <w:t>да</w:t>
      </w:r>
      <w:proofErr w:type="spellEnd"/>
      <w:r>
        <w:rPr>
          <w:color w:val="000000" w:themeColor="text1"/>
          <w:lang w:val="sr-Cyrl-RS"/>
        </w:rPr>
        <w:t>, без додатних трошкова за Наручиоца,</w:t>
      </w:r>
      <w:r w:rsidR="00D57056" w:rsidRPr="00CC7DAC">
        <w:rPr>
          <w:color w:val="000000" w:themeColor="text1"/>
          <w:lang w:val="sr-Latn-RS"/>
        </w:rPr>
        <w:t xml:space="preserve"> </w:t>
      </w:r>
      <w:proofErr w:type="spellStart"/>
      <w:r w:rsidR="00D57056" w:rsidRPr="00CC7DAC">
        <w:rPr>
          <w:color w:val="000000" w:themeColor="text1"/>
          <w:lang w:val="sr-Latn-RS"/>
        </w:rPr>
        <w:t>обезбеди</w:t>
      </w:r>
      <w:proofErr w:type="spellEnd"/>
      <w:r w:rsidR="00D57056" w:rsidRPr="00CC7DAC">
        <w:rPr>
          <w:color w:val="000000" w:themeColor="text1"/>
          <w:lang w:val="sr-Latn-RS"/>
        </w:rPr>
        <w:t xml:space="preserve"> </w:t>
      </w:r>
      <w:proofErr w:type="spellStart"/>
      <w:r w:rsidR="00D57056" w:rsidRPr="00683048">
        <w:rPr>
          <w:color w:val="000000" w:themeColor="text1"/>
          <w:lang w:val="sr-Latn-RS"/>
        </w:rPr>
        <w:t>да</w:t>
      </w:r>
      <w:proofErr w:type="spellEnd"/>
      <w:r w:rsidR="00D57056" w:rsidRPr="00683048">
        <w:rPr>
          <w:color w:val="000000" w:themeColor="text1"/>
          <w:lang w:val="sr-Latn-RS"/>
        </w:rPr>
        <w:t xml:space="preserve"> </w:t>
      </w:r>
      <w:proofErr w:type="spellStart"/>
      <w:r w:rsidR="00D57056" w:rsidRPr="00683048">
        <w:rPr>
          <w:color w:val="000000" w:themeColor="text1"/>
          <w:lang w:val="sr-Latn-RS"/>
        </w:rPr>
        <w:t>два</w:t>
      </w:r>
      <w:proofErr w:type="spellEnd"/>
      <w:r w:rsidR="00D57056" w:rsidRPr="00683048">
        <w:rPr>
          <w:color w:val="000000" w:themeColor="text1"/>
          <w:lang w:val="sr-Latn-RS"/>
        </w:rPr>
        <w:t xml:space="preserve"> </w:t>
      </w:r>
      <w:proofErr w:type="spellStart"/>
      <w:r w:rsidR="00D57056" w:rsidRPr="00683048">
        <w:rPr>
          <w:color w:val="000000" w:themeColor="text1"/>
          <w:lang w:val="sr-Latn-RS"/>
        </w:rPr>
        <w:t>сервисера</w:t>
      </w:r>
      <w:proofErr w:type="spellEnd"/>
      <w:r w:rsidR="00D57056">
        <w:rPr>
          <w:color w:val="000000" w:themeColor="text1"/>
          <w:lang w:val="sr-Cyrl-RS"/>
        </w:rPr>
        <w:t>,</w:t>
      </w:r>
      <w:r w:rsidR="00D57056">
        <w:rPr>
          <w:color w:val="000000" w:themeColor="text1"/>
          <w:lang w:val="sr-Latn-RS"/>
        </w:rPr>
        <w:t xml:space="preserve"> </w:t>
      </w:r>
      <w:proofErr w:type="spellStart"/>
      <w:r w:rsidR="00D57056">
        <w:rPr>
          <w:color w:val="000000" w:themeColor="text1"/>
          <w:lang w:val="sr-Latn-RS"/>
        </w:rPr>
        <w:t>овлашћеног</w:t>
      </w:r>
      <w:proofErr w:type="spellEnd"/>
      <w:r w:rsidR="00D57056">
        <w:rPr>
          <w:color w:val="000000" w:themeColor="text1"/>
          <w:lang w:val="sr-Latn-RS"/>
        </w:rPr>
        <w:t xml:space="preserve"> </w:t>
      </w:r>
      <w:proofErr w:type="spellStart"/>
      <w:r w:rsidR="00D57056" w:rsidRPr="00683048">
        <w:rPr>
          <w:color w:val="000000" w:themeColor="text1"/>
          <w:lang w:val="sr-Latn-RS"/>
        </w:rPr>
        <w:t>сервиса</w:t>
      </w:r>
      <w:proofErr w:type="spellEnd"/>
      <w:r w:rsidR="00D57056">
        <w:rPr>
          <w:color w:val="000000" w:themeColor="text1"/>
          <w:lang w:val="sr-Latn-RS"/>
        </w:rPr>
        <w:t xml:space="preserve"> </w:t>
      </w:r>
      <w:proofErr w:type="spellStart"/>
      <w:r w:rsidR="00D57056">
        <w:rPr>
          <w:color w:val="000000" w:themeColor="text1"/>
          <w:lang w:val="sr-Latn-RS"/>
        </w:rPr>
        <w:t>за</w:t>
      </w:r>
      <w:proofErr w:type="spellEnd"/>
      <w:r w:rsidR="00D57056">
        <w:rPr>
          <w:color w:val="000000" w:themeColor="text1"/>
          <w:lang w:val="sr-Latn-RS"/>
        </w:rPr>
        <w:t xml:space="preserve"> </w:t>
      </w:r>
      <w:proofErr w:type="spellStart"/>
      <w:r w:rsidR="00D57056">
        <w:rPr>
          <w:color w:val="000000" w:themeColor="text1"/>
          <w:lang w:val="sr-Latn-RS"/>
        </w:rPr>
        <w:t>територију</w:t>
      </w:r>
      <w:proofErr w:type="spellEnd"/>
      <w:r>
        <w:rPr>
          <w:color w:val="000000" w:themeColor="text1"/>
          <w:lang w:val="sr-Cyrl-RS"/>
        </w:rPr>
        <w:t xml:space="preserve"> </w:t>
      </w:r>
      <w:proofErr w:type="spellStart"/>
      <w:r w:rsidR="00D57056">
        <w:rPr>
          <w:color w:val="000000" w:themeColor="text1"/>
          <w:lang w:val="sr-Latn-RS"/>
        </w:rPr>
        <w:t>Србије</w:t>
      </w:r>
      <w:proofErr w:type="spellEnd"/>
      <w:r w:rsidR="00D57056">
        <w:rPr>
          <w:color w:val="000000" w:themeColor="text1"/>
          <w:lang w:val="sr-Cyrl-RS"/>
        </w:rPr>
        <w:t>,</w:t>
      </w:r>
      <w:r w:rsidR="00D57056" w:rsidRPr="00683048">
        <w:rPr>
          <w:color w:val="000000" w:themeColor="text1"/>
          <w:lang w:val="sr-Latn-RS"/>
        </w:rPr>
        <w:t xml:space="preserve"> </w:t>
      </w:r>
      <w:proofErr w:type="spellStart"/>
      <w:r w:rsidR="00D57056" w:rsidRPr="00683048">
        <w:rPr>
          <w:color w:val="000000" w:themeColor="text1"/>
          <w:lang w:val="sr-Latn-RS"/>
        </w:rPr>
        <w:t>буду</w:t>
      </w:r>
      <w:proofErr w:type="spellEnd"/>
      <w:r w:rsidR="00D57056" w:rsidRPr="00683048">
        <w:rPr>
          <w:color w:val="000000" w:themeColor="text1"/>
          <w:lang w:val="sr-Latn-RS"/>
        </w:rPr>
        <w:t xml:space="preserve"> </w:t>
      </w:r>
      <w:proofErr w:type="spellStart"/>
      <w:r w:rsidR="00D57056" w:rsidRPr="00683048">
        <w:rPr>
          <w:color w:val="000000" w:themeColor="text1"/>
          <w:lang w:val="sr-Latn-RS"/>
        </w:rPr>
        <w:t>де</w:t>
      </w:r>
      <w:r w:rsidR="00D57056">
        <w:rPr>
          <w:color w:val="000000" w:themeColor="text1"/>
          <w:lang w:val="sr-Cyrl-RS"/>
        </w:rPr>
        <w:t>жу</w:t>
      </w:r>
      <w:r w:rsidR="00D57056" w:rsidRPr="00683048">
        <w:rPr>
          <w:color w:val="000000" w:themeColor="text1"/>
          <w:lang w:val="sr-Latn-RS"/>
        </w:rPr>
        <w:t>рна</w:t>
      </w:r>
      <w:proofErr w:type="spellEnd"/>
      <w:r w:rsidR="00D57056" w:rsidRPr="00683048">
        <w:rPr>
          <w:color w:val="000000" w:themeColor="text1"/>
          <w:lang w:val="sr-Latn-RS"/>
        </w:rPr>
        <w:t xml:space="preserve"> </w:t>
      </w:r>
      <w:proofErr w:type="spellStart"/>
      <w:r w:rsidR="00D57056" w:rsidRPr="00683048">
        <w:rPr>
          <w:color w:val="000000" w:themeColor="text1"/>
          <w:lang w:val="sr-Latn-RS"/>
        </w:rPr>
        <w:t>током</w:t>
      </w:r>
      <w:proofErr w:type="spellEnd"/>
      <w:r w:rsidR="00D57056" w:rsidRPr="00683048">
        <w:rPr>
          <w:color w:val="000000" w:themeColor="text1"/>
          <w:lang w:val="sr-Latn-RS"/>
        </w:rPr>
        <w:t xml:space="preserve"> </w:t>
      </w:r>
      <w:proofErr w:type="spellStart"/>
      <w:r w:rsidR="00D57056" w:rsidRPr="00683048">
        <w:rPr>
          <w:color w:val="000000" w:themeColor="text1"/>
          <w:lang w:val="sr-Latn-RS"/>
        </w:rPr>
        <w:t>трајања</w:t>
      </w:r>
      <w:proofErr w:type="spellEnd"/>
      <w:r w:rsidR="00D57056" w:rsidRPr="00683048">
        <w:rPr>
          <w:color w:val="000000" w:themeColor="text1"/>
          <w:lang w:val="sr-Latn-RS"/>
        </w:rPr>
        <w:t xml:space="preserve"> </w:t>
      </w:r>
      <w:proofErr w:type="spellStart"/>
      <w:r w:rsidR="00D57056" w:rsidRPr="00683048">
        <w:rPr>
          <w:color w:val="000000" w:themeColor="text1"/>
          <w:lang w:val="sr-Latn-RS"/>
        </w:rPr>
        <w:t>игара</w:t>
      </w:r>
      <w:proofErr w:type="spellEnd"/>
      <w:r w:rsidR="00D57056">
        <w:rPr>
          <w:color w:val="000000" w:themeColor="text1"/>
          <w:lang w:val="sr-Cyrl-RS"/>
        </w:rPr>
        <w:t xml:space="preserve">, </w:t>
      </w:r>
      <w:proofErr w:type="spellStart"/>
      <w:r w:rsidRPr="00683048">
        <w:rPr>
          <w:color w:val="000000" w:themeColor="text1"/>
          <w:lang w:val="sr-Latn-RS"/>
        </w:rPr>
        <w:t>од</w:t>
      </w:r>
      <w:proofErr w:type="spellEnd"/>
      <w:r w:rsidRPr="00683048">
        <w:rPr>
          <w:color w:val="000000" w:themeColor="text1"/>
          <w:lang w:val="sr-Latn-RS"/>
        </w:rPr>
        <w:t xml:space="preserve"> 12.07.2020. </w:t>
      </w:r>
      <w:r>
        <w:rPr>
          <w:color w:val="000000" w:themeColor="text1"/>
          <w:lang w:val="sr-Cyrl-RS"/>
        </w:rPr>
        <w:t>године до</w:t>
      </w:r>
      <w:r w:rsidRPr="00683048">
        <w:rPr>
          <w:color w:val="000000" w:themeColor="text1"/>
          <w:lang w:val="sr-Latn-RS"/>
        </w:rPr>
        <w:t xml:space="preserve"> 25.07.2020. </w:t>
      </w:r>
      <w:r>
        <w:rPr>
          <w:color w:val="000000" w:themeColor="text1"/>
          <w:lang w:val="sr-Cyrl-RS"/>
        </w:rPr>
        <w:t xml:space="preserve">године, </w:t>
      </w:r>
      <w:r w:rsidR="00D57056">
        <w:rPr>
          <w:color w:val="000000" w:themeColor="text1"/>
          <w:lang w:val="sr-Cyrl-RS"/>
        </w:rPr>
        <w:t>у периоду</w:t>
      </w:r>
      <w:r w:rsidR="00D57056" w:rsidRPr="00683048">
        <w:rPr>
          <w:color w:val="000000" w:themeColor="text1"/>
          <w:lang w:val="sr-Latn-RS"/>
        </w:rPr>
        <w:t xml:space="preserve"> </w:t>
      </w:r>
      <w:proofErr w:type="spellStart"/>
      <w:r w:rsidR="00D57056" w:rsidRPr="00683048">
        <w:rPr>
          <w:color w:val="000000" w:themeColor="text1"/>
          <w:lang w:val="sr-Latn-RS"/>
        </w:rPr>
        <w:t>од</w:t>
      </w:r>
      <w:proofErr w:type="spellEnd"/>
      <w:r w:rsidR="00D57056" w:rsidRPr="00683048">
        <w:rPr>
          <w:color w:val="000000" w:themeColor="text1"/>
          <w:lang w:val="sr-Latn-RS"/>
        </w:rPr>
        <w:t xml:space="preserve"> 07.00</w:t>
      </w:r>
      <w:r w:rsidR="00D57056">
        <w:rPr>
          <w:color w:val="000000" w:themeColor="text1"/>
        </w:rPr>
        <w:t xml:space="preserve"> </w:t>
      </w:r>
      <w:proofErr w:type="spellStart"/>
      <w:r w:rsidR="00D57056" w:rsidRPr="00683048">
        <w:rPr>
          <w:color w:val="000000" w:themeColor="text1"/>
          <w:lang w:val="sr-Latn-RS"/>
        </w:rPr>
        <w:t>до</w:t>
      </w:r>
      <w:proofErr w:type="spellEnd"/>
      <w:r w:rsidR="00D57056" w:rsidRPr="00683048">
        <w:rPr>
          <w:color w:val="000000" w:themeColor="text1"/>
          <w:lang w:val="sr-Latn-RS"/>
        </w:rPr>
        <w:t xml:space="preserve"> 21.00 </w:t>
      </w:r>
      <w:r w:rsidR="00D57056">
        <w:rPr>
          <w:color w:val="000000" w:themeColor="text1"/>
          <w:lang w:val="sr-Cyrl-RS"/>
        </w:rPr>
        <w:t xml:space="preserve">часова, </w:t>
      </w:r>
      <w:r w:rsidR="00D57056" w:rsidRPr="00683048">
        <w:rPr>
          <w:color w:val="000000" w:themeColor="text1"/>
          <w:lang w:val="sr-Latn-RS"/>
        </w:rPr>
        <w:t xml:space="preserve">у </w:t>
      </w:r>
      <w:proofErr w:type="spellStart"/>
      <w:r w:rsidR="00D57056" w:rsidRPr="00683048">
        <w:rPr>
          <w:color w:val="000000" w:themeColor="text1"/>
          <w:lang w:val="sr-Latn-RS"/>
        </w:rPr>
        <w:t>објекту</w:t>
      </w:r>
      <w:proofErr w:type="spellEnd"/>
      <w:r w:rsidR="00D57056" w:rsidRPr="00683048">
        <w:rPr>
          <w:color w:val="000000" w:themeColor="text1"/>
          <w:lang w:val="sr-Latn-RS"/>
        </w:rPr>
        <w:t xml:space="preserve"> </w:t>
      </w:r>
      <w:proofErr w:type="spellStart"/>
      <w:r w:rsidR="00D57056" w:rsidRPr="00683048">
        <w:rPr>
          <w:color w:val="000000" w:themeColor="text1"/>
          <w:lang w:val="sr-Latn-RS"/>
        </w:rPr>
        <w:t>где</w:t>
      </w:r>
      <w:proofErr w:type="spellEnd"/>
      <w:r w:rsidR="00D57056" w:rsidRPr="00683048">
        <w:rPr>
          <w:color w:val="000000" w:themeColor="text1"/>
          <w:lang w:val="sr-Latn-RS"/>
        </w:rPr>
        <w:t xml:space="preserve"> </w:t>
      </w:r>
      <w:proofErr w:type="spellStart"/>
      <w:r w:rsidR="00D57056" w:rsidRPr="00683048">
        <w:rPr>
          <w:color w:val="000000" w:themeColor="text1"/>
          <w:lang w:val="sr-Latn-RS"/>
        </w:rPr>
        <w:t>се</w:t>
      </w:r>
      <w:proofErr w:type="spellEnd"/>
      <w:r w:rsidR="00D57056" w:rsidRPr="00683048">
        <w:rPr>
          <w:color w:val="000000" w:themeColor="text1"/>
          <w:lang w:val="sr-Latn-RS"/>
        </w:rPr>
        <w:t xml:space="preserve"> </w:t>
      </w:r>
      <w:proofErr w:type="spellStart"/>
      <w:r w:rsidR="00D57056" w:rsidRPr="00683048">
        <w:rPr>
          <w:color w:val="000000" w:themeColor="text1"/>
          <w:lang w:val="sr-Latn-RS"/>
        </w:rPr>
        <w:t>припрема</w:t>
      </w:r>
      <w:proofErr w:type="spellEnd"/>
      <w:r w:rsidR="00D57056" w:rsidRPr="00683048">
        <w:rPr>
          <w:color w:val="000000" w:themeColor="text1"/>
          <w:lang w:val="sr-Latn-RS"/>
        </w:rPr>
        <w:t xml:space="preserve"> </w:t>
      </w:r>
      <w:proofErr w:type="spellStart"/>
      <w:r w:rsidR="00D57056" w:rsidRPr="00683048">
        <w:rPr>
          <w:color w:val="000000" w:themeColor="text1"/>
          <w:lang w:val="sr-Latn-RS"/>
        </w:rPr>
        <w:t>храна</w:t>
      </w:r>
      <w:proofErr w:type="spellEnd"/>
      <w:r w:rsidR="00D57056" w:rsidRPr="00683048">
        <w:rPr>
          <w:color w:val="000000" w:themeColor="text1"/>
          <w:lang w:val="sr-Latn-RS"/>
        </w:rPr>
        <w:t xml:space="preserve"> и </w:t>
      </w:r>
      <w:proofErr w:type="spellStart"/>
      <w:r w:rsidR="00D57056" w:rsidRPr="00683048">
        <w:rPr>
          <w:color w:val="000000" w:themeColor="text1"/>
          <w:lang w:val="sr-Latn-RS"/>
        </w:rPr>
        <w:t>где</w:t>
      </w:r>
      <w:proofErr w:type="spellEnd"/>
      <w:r w:rsidR="00D57056" w:rsidRPr="00683048">
        <w:rPr>
          <w:color w:val="000000" w:themeColor="text1"/>
          <w:lang w:val="sr-Latn-RS"/>
        </w:rPr>
        <w:t xml:space="preserve"> </w:t>
      </w:r>
      <w:proofErr w:type="spellStart"/>
      <w:r w:rsidR="00D57056" w:rsidRPr="00683048">
        <w:rPr>
          <w:color w:val="000000" w:themeColor="text1"/>
          <w:lang w:val="sr-Latn-RS"/>
        </w:rPr>
        <w:t>су</w:t>
      </w:r>
      <w:proofErr w:type="spellEnd"/>
      <w:r w:rsidR="00D57056" w:rsidRPr="00683048">
        <w:rPr>
          <w:color w:val="000000" w:themeColor="text1"/>
          <w:lang w:val="sr-Latn-RS"/>
        </w:rPr>
        <w:t xml:space="preserve"> </w:t>
      </w:r>
      <w:proofErr w:type="spellStart"/>
      <w:r w:rsidR="00D57056" w:rsidRPr="00683048">
        <w:rPr>
          <w:color w:val="000000" w:themeColor="text1"/>
          <w:lang w:val="sr-Latn-RS"/>
        </w:rPr>
        <w:t>монтиран</w:t>
      </w:r>
      <w:proofErr w:type="spellEnd"/>
      <w:r>
        <w:rPr>
          <w:color w:val="000000" w:themeColor="text1"/>
          <w:lang w:val="sr-Cyrl-RS"/>
        </w:rPr>
        <w:t>а добра</w:t>
      </w:r>
      <w:r w:rsidR="00D57056" w:rsidRPr="00683048">
        <w:rPr>
          <w:color w:val="000000" w:themeColor="text1"/>
          <w:lang w:val="sr-Latn-RS"/>
        </w:rPr>
        <w:t>.</w:t>
      </w:r>
    </w:p>
    <w:p w14:paraId="4F949C05" w14:textId="77777777" w:rsidR="00D57056" w:rsidRDefault="00D57056" w:rsidP="00D57056">
      <w:pPr>
        <w:pStyle w:val="Pasussalistom"/>
        <w:spacing w:line="240" w:lineRule="auto"/>
        <w:ind w:left="426"/>
        <w:jc w:val="both"/>
        <w:rPr>
          <w:color w:val="000000" w:themeColor="text1"/>
          <w:lang w:val="sr-Latn-RS"/>
        </w:rPr>
      </w:pPr>
    </w:p>
    <w:p w14:paraId="494345E1" w14:textId="511397FF" w:rsidR="00655B25" w:rsidRDefault="00655B25" w:rsidP="00655B25">
      <w:pPr>
        <w:tabs>
          <w:tab w:val="left" w:pos="720"/>
        </w:tabs>
        <w:jc w:val="both"/>
        <w:rPr>
          <w:lang w:val="ru-RU"/>
        </w:rPr>
      </w:pPr>
      <w:r>
        <w:rPr>
          <w:lang w:val="ru-RU"/>
        </w:rPr>
        <w:tab/>
      </w:r>
      <w:r w:rsidRPr="00E374AD">
        <w:rPr>
          <w:lang w:val="ru-RU"/>
        </w:rPr>
        <w:t xml:space="preserve">Уколико </w:t>
      </w:r>
      <w:r w:rsidRPr="00E374AD">
        <w:rPr>
          <w:lang w:val="sr-Cyrl-CS"/>
        </w:rPr>
        <w:t xml:space="preserve">Добављач </w:t>
      </w:r>
      <w:r w:rsidRPr="00E374AD">
        <w:rPr>
          <w:lang w:val="ru-RU"/>
        </w:rPr>
        <w:t xml:space="preserve">касни са испуњењем својих обавеза из </w:t>
      </w:r>
      <w:r w:rsidRPr="00E374AD">
        <w:rPr>
          <w:lang w:val="sr-Cyrl-CS"/>
        </w:rPr>
        <w:t>става</w:t>
      </w:r>
      <w:r>
        <w:rPr>
          <w:lang w:val="sr-Cyrl-CS"/>
        </w:rPr>
        <w:t xml:space="preserve"> 3. </w:t>
      </w:r>
      <w:r w:rsidRPr="00E374AD">
        <w:rPr>
          <w:lang w:val="sr-Cyrl-CS"/>
        </w:rPr>
        <w:t>овог члана уговора</w:t>
      </w:r>
      <w:r w:rsidRPr="00E374AD">
        <w:rPr>
          <w:lang w:val="ru-RU"/>
        </w:rPr>
        <w:t>, дужан је да за сваки дан зака</w:t>
      </w:r>
      <w:r w:rsidRPr="00E374AD">
        <w:rPr>
          <w:lang w:val="sr-Cyrl-CS"/>
        </w:rPr>
        <w:t>ш</w:t>
      </w:r>
      <w:r w:rsidRPr="00E374AD">
        <w:rPr>
          <w:lang w:val="ru-RU"/>
        </w:rPr>
        <w:t>њења плати Наручиоцу на име уговорне казне износ од по 5.000,00 (</w:t>
      </w:r>
      <w:proofErr w:type="spellStart"/>
      <w:r w:rsidRPr="00E374AD">
        <w:rPr>
          <w:lang w:val="sr-Cyrl-CS"/>
        </w:rPr>
        <w:t>петхиљада</w:t>
      </w:r>
      <w:proofErr w:type="spellEnd"/>
      <w:r w:rsidRPr="00E374AD">
        <w:rPr>
          <w:lang w:val="ru-RU"/>
        </w:rPr>
        <w:t>) динара.</w:t>
      </w:r>
    </w:p>
    <w:p w14:paraId="3DFF58B4" w14:textId="77777777" w:rsidR="00DE3546" w:rsidRPr="00F828C6" w:rsidRDefault="00DE3546" w:rsidP="001B2C5A">
      <w:pPr>
        <w:spacing w:line="240" w:lineRule="auto"/>
        <w:jc w:val="both"/>
        <w:rPr>
          <w:rFonts w:eastAsia="Calibri"/>
          <w:lang w:val="sr-Latn-RS"/>
        </w:rPr>
      </w:pPr>
    </w:p>
    <w:p w14:paraId="4707F8BA" w14:textId="6BF148AD" w:rsidR="001B2C5A" w:rsidRPr="00F828C6" w:rsidRDefault="00CB0AB2" w:rsidP="001B2C5A">
      <w:pPr>
        <w:spacing w:line="240" w:lineRule="auto"/>
        <w:jc w:val="center"/>
        <w:rPr>
          <w:rFonts w:eastAsia="Calibri"/>
          <w:lang w:val="sr-Latn-RS"/>
        </w:rPr>
      </w:pPr>
      <w:proofErr w:type="spellStart"/>
      <w:r>
        <w:rPr>
          <w:rFonts w:eastAsia="Calibri"/>
          <w:lang w:val="sr-Latn-RS"/>
        </w:rPr>
        <w:lastRenderedPageBreak/>
        <w:t>Члан</w:t>
      </w:r>
      <w:proofErr w:type="spellEnd"/>
      <w:r>
        <w:rPr>
          <w:rFonts w:eastAsia="Calibri"/>
          <w:lang w:val="sr-Latn-RS"/>
        </w:rPr>
        <w:t xml:space="preserve"> </w:t>
      </w:r>
      <w:r w:rsidR="006778A1">
        <w:rPr>
          <w:rFonts w:eastAsia="Calibri"/>
          <w:lang w:val="sr-Latn-RS"/>
        </w:rPr>
        <w:t>10</w:t>
      </w:r>
      <w:r w:rsidR="001B2C5A" w:rsidRPr="00F828C6">
        <w:rPr>
          <w:rFonts w:eastAsia="Calibri"/>
          <w:lang w:val="sr-Latn-RS"/>
        </w:rPr>
        <w:t>.</w:t>
      </w:r>
    </w:p>
    <w:p w14:paraId="17DDCEB7" w14:textId="6BED3F69" w:rsidR="001B2C5A" w:rsidRPr="00F828C6" w:rsidRDefault="001B2C5A" w:rsidP="00DC0FB5">
      <w:pPr>
        <w:spacing w:line="240" w:lineRule="auto"/>
        <w:ind w:firstLine="708"/>
        <w:jc w:val="both"/>
        <w:rPr>
          <w:rFonts w:eastAsia="Calibri"/>
          <w:lang w:val="sr-Cyrl-RS"/>
        </w:rPr>
      </w:pPr>
      <w:proofErr w:type="spellStart"/>
      <w:r w:rsidRPr="00F828C6">
        <w:rPr>
          <w:rFonts w:eastAsia="Calibri"/>
          <w:lang w:val="sr-Latn-RS"/>
        </w:rPr>
        <w:t>Уколико</w:t>
      </w:r>
      <w:proofErr w:type="spellEnd"/>
      <w:r w:rsidRPr="00F828C6">
        <w:rPr>
          <w:rFonts w:eastAsia="Calibri"/>
          <w:lang w:val="sr-Latn-RS"/>
        </w:rPr>
        <w:t xml:space="preserve"> </w:t>
      </w:r>
      <w:proofErr w:type="spellStart"/>
      <w:r w:rsidRPr="00F828C6">
        <w:rPr>
          <w:rFonts w:eastAsia="Calibri"/>
          <w:lang w:val="sr-Latn-RS"/>
        </w:rPr>
        <w:t>Добављач</w:t>
      </w:r>
      <w:proofErr w:type="spellEnd"/>
      <w:r w:rsidRPr="00F828C6">
        <w:rPr>
          <w:rFonts w:eastAsia="Calibri"/>
          <w:lang w:val="sr-Latn-RS"/>
        </w:rPr>
        <w:t xml:space="preserve"> </w:t>
      </w:r>
      <w:proofErr w:type="spellStart"/>
      <w:r w:rsidRPr="00F828C6">
        <w:rPr>
          <w:rFonts w:eastAsia="Calibri"/>
          <w:lang w:val="sr-Latn-RS"/>
        </w:rPr>
        <w:t>касни</w:t>
      </w:r>
      <w:proofErr w:type="spellEnd"/>
      <w:r w:rsidRPr="00F828C6">
        <w:rPr>
          <w:rFonts w:eastAsia="Calibri"/>
          <w:lang w:val="sr-Latn-RS"/>
        </w:rPr>
        <w:t xml:space="preserve"> </w:t>
      </w:r>
      <w:proofErr w:type="spellStart"/>
      <w:r w:rsidRPr="00F828C6">
        <w:rPr>
          <w:rFonts w:eastAsia="Calibri"/>
          <w:lang w:val="sr-Latn-RS"/>
        </w:rPr>
        <w:t>са</w:t>
      </w:r>
      <w:proofErr w:type="spellEnd"/>
      <w:r w:rsidRPr="00F828C6">
        <w:rPr>
          <w:rFonts w:eastAsia="Calibri"/>
          <w:lang w:val="sr-Latn-RS"/>
        </w:rPr>
        <w:t xml:space="preserve"> </w:t>
      </w:r>
      <w:proofErr w:type="spellStart"/>
      <w:r w:rsidRPr="00F828C6">
        <w:rPr>
          <w:rFonts w:eastAsia="Calibri"/>
          <w:lang w:val="sr-Latn-RS"/>
        </w:rPr>
        <w:t>извршењем</w:t>
      </w:r>
      <w:proofErr w:type="spellEnd"/>
      <w:r w:rsidRPr="00F828C6">
        <w:rPr>
          <w:rFonts w:eastAsia="Calibri"/>
          <w:lang w:val="sr-Latn-RS"/>
        </w:rPr>
        <w:t xml:space="preserve"> </w:t>
      </w:r>
      <w:proofErr w:type="spellStart"/>
      <w:r w:rsidRPr="00F828C6">
        <w:rPr>
          <w:rFonts w:eastAsia="Calibri"/>
          <w:lang w:val="sr-Latn-RS"/>
        </w:rPr>
        <w:t>својих</w:t>
      </w:r>
      <w:proofErr w:type="spellEnd"/>
      <w:r w:rsidRPr="00F828C6">
        <w:rPr>
          <w:rFonts w:eastAsia="Calibri"/>
          <w:lang w:val="sr-Latn-RS"/>
        </w:rPr>
        <w:t xml:space="preserve"> </w:t>
      </w:r>
      <w:proofErr w:type="spellStart"/>
      <w:r w:rsidRPr="00F828C6">
        <w:rPr>
          <w:rFonts w:eastAsia="Calibri"/>
          <w:lang w:val="sr-Latn-RS"/>
        </w:rPr>
        <w:t>обавеза</w:t>
      </w:r>
      <w:proofErr w:type="spellEnd"/>
      <w:r w:rsidRPr="00F828C6">
        <w:rPr>
          <w:rFonts w:eastAsia="Calibri"/>
          <w:lang w:val="sr-Latn-RS"/>
        </w:rPr>
        <w:t xml:space="preserve"> </w:t>
      </w:r>
      <w:proofErr w:type="spellStart"/>
      <w:r w:rsidRPr="00F828C6">
        <w:rPr>
          <w:rFonts w:eastAsia="Calibri"/>
          <w:lang w:val="sr-Latn-RS"/>
        </w:rPr>
        <w:t>из</w:t>
      </w:r>
      <w:proofErr w:type="spellEnd"/>
      <w:r w:rsidRPr="00F828C6">
        <w:rPr>
          <w:rFonts w:eastAsia="Calibri"/>
          <w:lang w:val="sr-Latn-RS"/>
        </w:rPr>
        <w:t xml:space="preserve"> </w:t>
      </w:r>
      <w:proofErr w:type="spellStart"/>
      <w:r w:rsidRPr="00F828C6">
        <w:rPr>
          <w:rFonts w:eastAsia="Calibri"/>
          <w:lang w:val="sr-Latn-RS"/>
        </w:rPr>
        <w:t>члана</w:t>
      </w:r>
      <w:proofErr w:type="spellEnd"/>
      <w:r w:rsidRPr="00F828C6">
        <w:rPr>
          <w:rFonts w:eastAsia="Calibri"/>
          <w:lang w:val="sr-Latn-RS"/>
        </w:rPr>
        <w:t xml:space="preserve"> </w:t>
      </w:r>
      <w:r w:rsidR="00CB0AB2">
        <w:rPr>
          <w:rFonts w:eastAsia="Calibri"/>
          <w:lang w:val="sr-Cyrl-RS"/>
        </w:rPr>
        <w:t xml:space="preserve">5. </w:t>
      </w:r>
      <w:r w:rsidR="00B131CD">
        <w:rPr>
          <w:rFonts w:eastAsia="Calibri"/>
          <w:lang w:val="sr-Cyrl-RS"/>
        </w:rPr>
        <w:t>става 2, члана 6. став 4,</w:t>
      </w:r>
      <w:r w:rsidRPr="00F828C6">
        <w:rPr>
          <w:rFonts w:eastAsia="Calibri"/>
          <w:lang w:val="sr-Cyrl-RS"/>
        </w:rPr>
        <w:t xml:space="preserve"> </w:t>
      </w:r>
      <w:proofErr w:type="spellStart"/>
      <w:r w:rsidRPr="00F828C6">
        <w:rPr>
          <w:rFonts w:eastAsia="Calibri"/>
          <w:lang w:val="sr-Latn-RS"/>
        </w:rPr>
        <w:t>члана</w:t>
      </w:r>
      <w:proofErr w:type="spellEnd"/>
      <w:r w:rsidRPr="00F828C6">
        <w:rPr>
          <w:rFonts w:eastAsia="Calibri"/>
          <w:lang w:val="sr-Latn-RS"/>
        </w:rPr>
        <w:t xml:space="preserve"> </w:t>
      </w:r>
      <w:r w:rsidR="00CB0AB2">
        <w:rPr>
          <w:rFonts w:eastAsia="Calibri"/>
          <w:lang w:val="sr-Cyrl-RS"/>
        </w:rPr>
        <w:t>7</w:t>
      </w:r>
      <w:r w:rsidRPr="00F828C6">
        <w:rPr>
          <w:rFonts w:eastAsia="Calibri"/>
          <w:lang w:val="sr-Latn-RS"/>
        </w:rPr>
        <w:t xml:space="preserve">. </w:t>
      </w:r>
      <w:proofErr w:type="spellStart"/>
      <w:r w:rsidRPr="00F828C6">
        <w:rPr>
          <w:rFonts w:eastAsia="Calibri"/>
          <w:lang w:val="sr-Latn-RS"/>
        </w:rPr>
        <w:t>став</w:t>
      </w:r>
      <w:proofErr w:type="spellEnd"/>
      <w:r w:rsidRPr="00F828C6">
        <w:rPr>
          <w:rFonts w:eastAsia="Calibri"/>
          <w:lang w:val="sr-Latn-RS"/>
        </w:rPr>
        <w:t xml:space="preserve"> 2.</w:t>
      </w:r>
      <w:r w:rsidR="00DC0FB5">
        <w:rPr>
          <w:rFonts w:eastAsia="Calibri"/>
          <w:lang w:val="sr-Cyrl-RS"/>
        </w:rPr>
        <w:t xml:space="preserve"> </w:t>
      </w:r>
      <w:r w:rsidR="00B131CD">
        <w:rPr>
          <w:rFonts w:eastAsia="Calibri"/>
          <w:lang w:val="sr-Cyrl-RS"/>
        </w:rPr>
        <w:t xml:space="preserve">и </w:t>
      </w:r>
      <w:proofErr w:type="spellStart"/>
      <w:r w:rsidR="00B131CD" w:rsidRPr="00F828C6">
        <w:rPr>
          <w:rFonts w:eastAsia="Calibri"/>
          <w:lang w:val="sr-Latn-RS"/>
        </w:rPr>
        <w:t>члана</w:t>
      </w:r>
      <w:proofErr w:type="spellEnd"/>
      <w:r w:rsidR="00B131CD" w:rsidRPr="00F828C6">
        <w:rPr>
          <w:rFonts w:eastAsia="Calibri"/>
          <w:lang w:val="sr-Latn-RS"/>
        </w:rPr>
        <w:t xml:space="preserve"> </w:t>
      </w:r>
      <w:r w:rsidR="00B131CD">
        <w:rPr>
          <w:rFonts w:eastAsia="Calibri"/>
          <w:lang w:val="sr-Cyrl-RS"/>
        </w:rPr>
        <w:t>8</w:t>
      </w:r>
      <w:r w:rsidR="00B131CD" w:rsidRPr="00F828C6">
        <w:rPr>
          <w:rFonts w:eastAsia="Calibri"/>
          <w:lang w:val="sr-Latn-RS"/>
        </w:rPr>
        <w:t xml:space="preserve">. </w:t>
      </w:r>
      <w:proofErr w:type="spellStart"/>
      <w:r w:rsidR="00B131CD" w:rsidRPr="00F828C6">
        <w:rPr>
          <w:rFonts w:eastAsia="Calibri"/>
          <w:lang w:val="sr-Latn-RS"/>
        </w:rPr>
        <w:t>став</w:t>
      </w:r>
      <w:proofErr w:type="spellEnd"/>
      <w:r w:rsidR="00B131CD" w:rsidRPr="00F828C6">
        <w:rPr>
          <w:rFonts w:eastAsia="Calibri"/>
          <w:lang w:val="sr-Latn-RS"/>
        </w:rPr>
        <w:t xml:space="preserve"> 2.</w:t>
      </w:r>
      <w:r w:rsidR="00B131CD">
        <w:rPr>
          <w:rFonts w:eastAsia="Calibri"/>
          <w:lang w:val="sr-Cyrl-RS"/>
        </w:rPr>
        <w:t xml:space="preserve"> </w:t>
      </w:r>
      <w:r w:rsidR="00DC0FB5">
        <w:rPr>
          <w:rFonts w:eastAsia="Calibri"/>
          <w:lang w:val="sr-Cyrl-RS"/>
        </w:rPr>
        <w:t>овог уговора</w:t>
      </w:r>
      <w:r w:rsidRPr="00F828C6">
        <w:rPr>
          <w:rFonts w:eastAsia="Calibri"/>
          <w:lang w:val="sr-Latn-RS"/>
        </w:rPr>
        <w:t xml:space="preserve">, </w:t>
      </w:r>
      <w:proofErr w:type="spellStart"/>
      <w:r w:rsidRPr="00F828C6">
        <w:rPr>
          <w:rFonts w:eastAsia="Calibri"/>
          <w:lang w:val="sr-Latn-RS"/>
        </w:rPr>
        <w:t>обавезан</w:t>
      </w:r>
      <w:proofErr w:type="spellEnd"/>
      <w:r w:rsidRPr="00F828C6">
        <w:rPr>
          <w:rFonts w:eastAsia="Calibri"/>
          <w:lang w:val="sr-Latn-RS"/>
        </w:rPr>
        <w:t xml:space="preserve"> </w:t>
      </w:r>
      <w:proofErr w:type="spellStart"/>
      <w:r w:rsidRPr="00F828C6">
        <w:rPr>
          <w:rFonts w:eastAsia="Calibri"/>
          <w:lang w:val="sr-Latn-RS"/>
        </w:rPr>
        <w:t>је</w:t>
      </w:r>
      <w:proofErr w:type="spellEnd"/>
      <w:r w:rsidRPr="00F828C6">
        <w:rPr>
          <w:rFonts w:eastAsia="Calibri"/>
          <w:lang w:val="sr-Latn-RS"/>
        </w:rPr>
        <w:t xml:space="preserve"> </w:t>
      </w:r>
      <w:proofErr w:type="spellStart"/>
      <w:r w:rsidRPr="00F828C6">
        <w:rPr>
          <w:rFonts w:eastAsia="Calibri"/>
          <w:lang w:val="sr-Latn-RS"/>
        </w:rPr>
        <w:t>да</w:t>
      </w:r>
      <w:proofErr w:type="spellEnd"/>
      <w:r w:rsidRPr="00F828C6">
        <w:rPr>
          <w:rFonts w:eastAsia="Calibri"/>
          <w:lang w:val="sr-Latn-RS"/>
        </w:rPr>
        <w:t xml:space="preserve"> </w:t>
      </w:r>
      <w:proofErr w:type="spellStart"/>
      <w:r w:rsidRPr="00F828C6">
        <w:rPr>
          <w:rFonts w:eastAsia="Calibri"/>
          <w:lang w:val="sr-Latn-RS"/>
        </w:rPr>
        <w:t>за</w:t>
      </w:r>
      <w:proofErr w:type="spellEnd"/>
      <w:r w:rsidRPr="00F828C6">
        <w:rPr>
          <w:rFonts w:eastAsia="Calibri"/>
          <w:lang w:val="sr-Latn-RS"/>
        </w:rPr>
        <w:t xml:space="preserve"> </w:t>
      </w:r>
      <w:proofErr w:type="spellStart"/>
      <w:r w:rsidRPr="00F828C6">
        <w:rPr>
          <w:rFonts w:eastAsia="Calibri"/>
          <w:lang w:val="sr-Latn-RS"/>
        </w:rPr>
        <w:t>сваки</w:t>
      </w:r>
      <w:proofErr w:type="spellEnd"/>
      <w:r w:rsidRPr="00F828C6">
        <w:rPr>
          <w:rFonts w:eastAsia="Calibri"/>
          <w:lang w:val="sr-Latn-RS"/>
        </w:rPr>
        <w:t xml:space="preserve"> </w:t>
      </w:r>
      <w:proofErr w:type="spellStart"/>
      <w:r w:rsidRPr="00F828C6">
        <w:rPr>
          <w:rFonts w:eastAsia="Calibri"/>
          <w:lang w:val="sr-Latn-RS"/>
        </w:rPr>
        <w:t>дан</w:t>
      </w:r>
      <w:proofErr w:type="spellEnd"/>
      <w:r w:rsidRPr="00F828C6">
        <w:rPr>
          <w:rFonts w:eastAsia="Calibri"/>
          <w:lang w:val="sr-Latn-RS"/>
        </w:rPr>
        <w:t xml:space="preserve"> </w:t>
      </w:r>
      <w:proofErr w:type="spellStart"/>
      <w:r w:rsidRPr="00F828C6">
        <w:rPr>
          <w:rFonts w:eastAsia="Calibri"/>
          <w:lang w:val="sr-Latn-RS"/>
        </w:rPr>
        <w:t>закашњења</w:t>
      </w:r>
      <w:proofErr w:type="spellEnd"/>
      <w:r w:rsidRPr="00F828C6">
        <w:rPr>
          <w:rFonts w:eastAsia="Calibri"/>
          <w:lang w:val="sr-Latn-RS"/>
        </w:rPr>
        <w:t xml:space="preserve">, </w:t>
      </w:r>
      <w:proofErr w:type="spellStart"/>
      <w:r w:rsidRPr="00F828C6">
        <w:rPr>
          <w:rFonts w:eastAsia="Calibri"/>
          <w:lang w:val="sr-Latn-RS"/>
        </w:rPr>
        <w:t>плати</w:t>
      </w:r>
      <w:proofErr w:type="spellEnd"/>
      <w:r w:rsidRPr="00F828C6">
        <w:rPr>
          <w:rFonts w:eastAsia="Calibri"/>
          <w:lang w:val="sr-Latn-RS"/>
        </w:rPr>
        <w:t xml:space="preserve"> </w:t>
      </w:r>
      <w:proofErr w:type="spellStart"/>
      <w:r w:rsidRPr="00F828C6">
        <w:rPr>
          <w:rFonts w:eastAsia="Calibri"/>
          <w:lang w:val="sr-Latn-RS"/>
        </w:rPr>
        <w:t>Наручиоцу</w:t>
      </w:r>
      <w:proofErr w:type="spellEnd"/>
      <w:r w:rsidRPr="00F828C6">
        <w:rPr>
          <w:rFonts w:eastAsia="Calibri"/>
          <w:lang w:val="sr-Latn-RS"/>
        </w:rPr>
        <w:t xml:space="preserve"> </w:t>
      </w:r>
      <w:proofErr w:type="spellStart"/>
      <w:r w:rsidRPr="00F828C6">
        <w:rPr>
          <w:rFonts w:eastAsia="Calibri"/>
          <w:lang w:val="sr-Latn-RS"/>
        </w:rPr>
        <w:t>на</w:t>
      </w:r>
      <w:proofErr w:type="spellEnd"/>
      <w:r w:rsidRPr="00F828C6">
        <w:rPr>
          <w:rFonts w:eastAsia="Calibri"/>
          <w:lang w:val="sr-Latn-RS"/>
        </w:rPr>
        <w:t xml:space="preserve"> </w:t>
      </w:r>
      <w:proofErr w:type="spellStart"/>
      <w:r w:rsidRPr="00F828C6">
        <w:rPr>
          <w:rFonts w:eastAsia="Calibri"/>
          <w:lang w:val="sr-Latn-RS"/>
        </w:rPr>
        <w:t>име</w:t>
      </w:r>
      <w:proofErr w:type="spellEnd"/>
      <w:r w:rsidRPr="00F828C6">
        <w:rPr>
          <w:rFonts w:eastAsia="Calibri"/>
          <w:lang w:val="sr-Latn-RS"/>
        </w:rPr>
        <w:t xml:space="preserve"> </w:t>
      </w:r>
      <w:proofErr w:type="spellStart"/>
      <w:r w:rsidRPr="00F828C6">
        <w:rPr>
          <w:rFonts w:eastAsia="Calibri"/>
          <w:lang w:val="sr-Latn-RS"/>
        </w:rPr>
        <w:t>уговорне</w:t>
      </w:r>
      <w:proofErr w:type="spellEnd"/>
      <w:r w:rsidRPr="00F828C6">
        <w:rPr>
          <w:rFonts w:eastAsia="Calibri"/>
          <w:lang w:val="sr-Latn-RS"/>
        </w:rPr>
        <w:t xml:space="preserve"> </w:t>
      </w:r>
      <w:proofErr w:type="spellStart"/>
      <w:r w:rsidRPr="00F828C6">
        <w:rPr>
          <w:rFonts w:eastAsia="Calibri"/>
          <w:lang w:val="sr-Latn-RS"/>
        </w:rPr>
        <w:t>казне</w:t>
      </w:r>
      <w:proofErr w:type="spellEnd"/>
      <w:r w:rsidRPr="00F828C6">
        <w:rPr>
          <w:rFonts w:eastAsia="Calibri"/>
          <w:lang w:val="sr-Latn-RS"/>
        </w:rPr>
        <w:t xml:space="preserve">, </w:t>
      </w:r>
      <w:proofErr w:type="spellStart"/>
      <w:r w:rsidRPr="00F828C6">
        <w:rPr>
          <w:rFonts w:eastAsia="Calibri"/>
          <w:lang w:val="sr-Latn-RS"/>
        </w:rPr>
        <w:t>износ</w:t>
      </w:r>
      <w:proofErr w:type="spellEnd"/>
      <w:r w:rsidRPr="00F828C6">
        <w:rPr>
          <w:rFonts w:eastAsia="Calibri"/>
          <w:lang w:val="sr-Latn-RS"/>
        </w:rPr>
        <w:t xml:space="preserve"> </w:t>
      </w:r>
      <w:proofErr w:type="spellStart"/>
      <w:r w:rsidRPr="00F828C6">
        <w:rPr>
          <w:rFonts w:eastAsia="Calibri"/>
          <w:lang w:val="sr-Latn-RS"/>
        </w:rPr>
        <w:t>од</w:t>
      </w:r>
      <w:proofErr w:type="spellEnd"/>
      <w:r w:rsidRPr="00F828C6">
        <w:rPr>
          <w:rFonts w:eastAsia="Calibri"/>
          <w:lang w:val="sr-Latn-RS"/>
        </w:rPr>
        <w:t xml:space="preserve"> </w:t>
      </w:r>
      <w:r w:rsidR="00BD1E2D">
        <w:rPr>
          <w:rFonts w:eastAsia="Calibri"/>
        </w:rPr>
        <w:t xml:space="preserve">0,5% </w:t>
      </w:r>
      <w:r w:rsidR="00BD1E2D">
        <w:rPr>
          <w:rFonts w:eastAsia="Calibri"/>
          <w:lang w:val="sr-Cyrl-RS"/>
        </w:rPr>
        <w:t xml:space="preserve">од вредности </w:t>
      </w:r>
      <w:r w:rsidR="007004A8">
        <w:rPr>
          <w:rFonts w:eastAsia="Calibri"/>
          <w:lang w:val="sr-Cyrl-RS"/>
        </w:rPr>
        <w:t>уговора без ПДВ-а</w:t>
      </w:r>
      <w:r w:rsidRPr="00F828C6">
        <w:rPr>
          <w:rFonts w:eastAsia="Calibri"/>
          <w:lang w:val="sr-Cyrl-RS"/>
        </w:rPr>
        <w:t>.</w:t>
      </w:r>
    </w:p>
    <w:p w14:paraId="5382A2F7" w14:textId="77777777" w:rsidR="00DC0FB5" w:rsidRDefault="00DC0FB5" w:rsidP="00DC0FB5">
      <w:pPr>
        <w:spacing w:line="240" w:lineRule="auto"/>
        <w:ind w:firstLine="708"/>
        <w:jc w:val="both"/>
        <w:rPr>
          <w:rFonts w:eastAsia="Calibri"/>
          <w:lang w:val="sr-Latn-RS"/>
        </w:rPr>
      </w:pPr>
    </w:p>
    <w:p w14:paraId="334FFF79" w14:textId="3E615D1C" w:rsidR="001B2C5A" w:rsidRDefault="001B2C5A" w:rsidP="00DC0FB5">
      <w:pPr>
        <w:spacing w:line="240" w:lineRule="auto"/>
        <w:ind w:firstLine="708"/>
        <w:jc w:val="both"/>
        <w:rPr>
          <w:rFonts w:eastAsia="Calibri"/>
          <w:lang w:val="sr-Latn-RS"/>
        </w:rPr>
      </w:pPr>
      <w:proofErr w:type="spellStart"/>
      <w:r w:rsidRPr="00F828C6">
        <w:rPr>
          <w:rFonts w:eastAsia="Calibri"/>
          <w:lang w:val="sr-Latn-RS"/>
        </w:rPr>
        <w:t>Укупна</w:t>
      </w:r>
      <w:proofErr w:type="spellEnd"/>
      <w:r w:rsidRPr="00F828C6">
        <w:rPr>
          <w:rFonts w:eastAsia="Calibri"/>
          <w:lang w:val="sr-Latn-RS"/>
        </w:rPr>
        <w:t xml:space="preserve"> </w:t>
      </w:r>
      <w:proofErr w:type="spellStart"/>
      <w:r w:rsidRPr="00F828C6">
        <w:rPr>
          <w:rFonts w:eastAsia="Calibri"/>
          <w:lang w:val="sr-Latn-RS"/>
        </w:rPr>
        <w:t>висина</w:t>
      </w:r>
      <w:proofErr w:type="spellEnd"/>
      <w:r w:rsidRPr="00F828C6">
        <w:rPr>
          <w:rFonts w:eastAsia="Calibri"/>
          <w:lang w:val="sr-Latn-RS"/>
        </w:rPr>
        <w:t xml:space="preserve"> </w:t>
      </w:r>
      <w:proofErr w:type="spellStart"/>
      <w:r w:rsidRPr="00F828C6">
        <w:rPr>
          <w:rFonts w:eastAsia="Calibri"/>
          <w:lang w:val="sr-Latn-RS"/>
        </w:rPr>
        <w:t>уговорне</w:t>
      </w:r>
      <w:proofErr w:type="spellEnd"/>
      <w:r w:rsidRPr="00F828C6">
        <w:rPr>
          <w:rFonts w:eastAsia="Calibri"/>
          <w:lang w:val="sr-Latn-RS"/>
        </w:rPr>
        <w:t xml:space="preserve"> </w:t>
      </w:r>
      <w:proofErr w:type="spellStart"/>
      <w:r w:rsidRPr="00F828C6">
        <w:rPr>
          <w:rFonts w:eastAsia="Calibri"/>
          <w:lang w:val="sr-Latn-RS"/>
        </w:rPr>
        <w:t>казне</w:t>
      </w:r>
      <w:proofErr w:type="spellEnd"/>
      <w:r w:rsidRPr="00F828C6">
        <w:rPr>
          <w:rFonts w:eastAsia="Calibri"/>
          <w:lang w:val="sr-Latn-RS"/>
        </w:rPr>
        <w:t xml:space="preserve">, </w:t>
      </w:r>
      <w:proofErr w:type="spellStart"/>
      <w:r w:rsidRPr="00F828C6">
        <w:rPr>
          <w:rFonts w:eastAsia="Calibri"/>
          <w:lang w:val="sr-Latn-RS"/>
        </w:rPr>
        <w:t>коју</w:t>
      </w:r>
      <w:proofErr w:type="spellEnd"/>
      <w:r w:rsidRPr="00F828C6">
        <w:rPr>
          <w:rFonts w:eastAsia="Calibri"/>
          <w:lang w:val="sr-Latn-RS"/>
        </w:rPr>
        <w:t xml:space="preserve"> </w:t>
      </w:r>
      <w:proofErr w:type="spellStart"/>
      <w:r w:rsidRPr="00F828C6">
        <w:rPr>
          <w:rFonts w:eastAsia="Calibri"/>
          <w:lang w:val="sr-Latn-RS"/>
        </w:rPr>
        <w:t>по</w:t>
      </w:r>
      <w:proofErr w:type="spellEnd"/>
      <w:r w:rsidRPr="00F828C6">
        <w:rPr>
          <w:rFonts w:eastAsia="Calibri"/>
          <w:lang w:val="sr-Latn-RS"/>
        </w:rPr>
        <w:t xml:space="preserve"> </w:t>
      </w:r>
      <w:proofErr w:type="spellStart"/>
      <w:r w:rsidRPr="00F828C6">
        <w:rPr>
          <w:rFonts w:eastAsia="Calibri"/>
          <w:lang w:val="sr-Latn-RS"/>
        </w:rPr>
        <w:t>основу</w:t>
      </w:r>
      <w:proofErr w:type="spellEnd"/>
      <w:r w:rsidRPr="00F828C6">
        <w:rPr>
          <w:rFonts w:eastAsia="Calibri"/>
          <w:lang w:val="sr-Latn-RS"/>
        </w:rPr>
        <w:t xml:space="preserve"> </w:t>
      </w:r>
      <w:proofErr w:type="spellStart"/>
      <w:r w:rsidRPr="00F828C6">
        <w:rPr>
          <w:rFonts w:eastAsia="Calibri"/>
          <w:lang w:val="sr-Latn-RS"/>
        </w:rPr>
        <w:t>из</w:t>
      </w:r>
      <w:proofErr w:type="spellEnd"/>
      <w:r w:rsidRPr="00F828C6">
        <w:rPr>
          <w:rFonts w:eastAsia="Calibri"/>
          <w:lang w:val="sr-Latn-RS"/>
        </w:rPr>
        <w:t xml:space="preserve"> </w:t>
      </w:r>
      <w:proofErr w:type="spellStart"/>
      <w:r w:rsidRPr="00F828C6">
        <w:rPr>
          <w:rFonts w:eastAsia="Calibri"/>
          <w:lang w:val="sr-Latn-RS"/>
        </w:rPr>
        <w:t>претходног</w:t>
      </w:r>
      <w:proofErr w:type="spellEnd"/>
      <w:r w:rsidRPr="00F828C6">
        <w:rPr>
          <w:rFonts w:eastAsia="Calibri"/>
          <w:lang w:val="sr-Latn-RS"/>
        </w:rPr>
        <w:t xml:space="preserve"> </w:t>
      </w:r>
      <w:proofErr w:type="spellStart"/>
      <w:r w:rsidRPr="00F828C6">
        <w:rPr>
          <w:rFonts w:eastAsia="Calibri"/>
          <w:lang w:val="sr-Latn-RS"/>
        </w:rPr>
        <w:t>става</w:t>
      </w:r>
      <w:proofErr w:type="spellEnd"/>
      <w:r w:rsidRPr="00F828C6">
        <w:rPr>
          <w:rFonts w:eastAsia="Calibri"/>
          <w:lang w:val="sr-Latn-RS"/>
        </w:rPr>
        <w:t xml:space="preserve"> </w:t>
      </w:r>
      <w:proofErr w:type="spellStart"/>
      <w:r w:rsidRPr="00F828C6">
        <w:rPr>
          <w:rFonts w:eastAsia="Calibri"/>
          <w:lang w:val="sr-Latn-RS"/>
        </w:rPr>
        <w:t>овог</w:t>
      </w:r>
      <w:proofErr w:type="spellEnd"/>
      <w:r w:rsidRPr="00F828C6">
        <w:rPr>
          <w:rFonts w:eastAsia="Calibri"/>
          <w:lang w:val="sr-Latn-RS"/>
        </w:rPr>
        <w:t xml:space="preserve"> </w:t>
      </w:r>
      <w:proofErr w:type="spellStart"/>
      <w:r w:rsidRPr="00F828C6">
        <w:rPr>
          <w:rFonts w:eastAsia="Calibri"/>
          <w:lang w:val="sr-Latn-RS"/>
        </w:rPr>
        <w:t>члана</w:t>
      </w:r>
      <w:proofErr w:type="spellEnd"/>
      <w:r w:rsidRPr="00F828C6">
        <w:rPr>
          <w:rFonts w:eastAsia="Calibri"/>
          <w:lang w:val="sr-Latn-RS"/>
        </w:rPr>
        <w:t xml:space="preserve">, </w:t>
      </w:r>
      <w:proofErr w:type="spellStart"/>
      <w:r w:rsidRPr="00F828C6">
        <w:rPr>
          <w:rFonts w:eastAsia="Calibri"/>
          <w:lang w:val="sr-Latn-RS"/>
        </w:rPr>
        <w:t>Добављач</w:t>
      </w:r>
      <w:proofErr w:type="spellEnd"/>
      <w:r w:rsidRPr="00F828C6">
        <w:rPr>
          <w:rFonts w:eastAsia="Calibri"/>
          <w:lang w:val="sr-Latn-RS"/>
        </w:rPr>
        <w:t xml:space="preserve"> </w:t>
      </w:r>
      <w:proofErr w:type="spellStart"/>
      <w:r w:rsidRPr="00F828C6">
        <w:rPr>
          <w:rFonts w:eastAsia="Calibri"/>
          <w:lang w:val="sr-Latn-RS"/>
        </w:rPr>
        <w:t>плаћа</w:t>
      </w:r>
      <w:proofErr w:type="spellEnd"/>
      <w:r w:rsidRPr="00F828C6">
        <w:rPr>
          <w:rFonts w:eastAsia="Calibri"/>
          <w:lang w:val="sr-Latn-RS"/>
        </w:rPr>
        <w:t xml:space="preserve"> </w:t>
      </w:r>
      <w:proofErr w:type="spellStart"/>
      <w:r w:rsidRPr="00F828C6">
        <w:rPr>
          <w:rFonts w:eastAsia="Calibri"/>
          <w:lang w:val="sr-Latn-RS"/>
        </w:rPr>
        <w:t>Наручиоцу</w:t>
      </w:r>
      <w:proofErr w:type="spellEnd"/>
      <w:r w:rsidRPr="00F828C6">
        <w:rPr>
          <w:rFonts w:eastAsia="Calibri"/>
          <w:lang w:val="sr-Latn-RS"/>
        </w:rPr>
        <w:t xml:space="preserve">, </w:t>
      </w:r>
      <w:proofErr w:type="spellStart"/>
      <w:r w:rsidRPr="00F828C6">
        <w:rPr>
          <w:rFonts w:eastAsia="Calibri"/>
          <w:lang w:val="sr-Latn-RS"/>
        </w:rPr>
        <w:t>може</w:t>
      </w:r>
      <w:proofErr w:type="spellEnd"/>
      <w:r w:rsidRPr="00F828C6">
        <w:rPr>
          <w:rFonts w:eastAsia="Calibri"/>
          <w:lang w:val="sr-Latn-RS"/>
        </w:rPr>
        <w:t xml:space="preserve"> </w:t>
      </w:r>
      <w:proofErr w:type="spellStart"/>
      <w:r w:rsidRPr="00F828C6">
        <w:rPr>
          <w:rFonts w:eastAsia="Calibri"/>
          <w:lang w:val="sr-Latn-RS"/>
        </w:rPr>
        <w:t>да</w:t>
      </w:r>
      <w:proofErr w:type="spellEnd"/>
      <w:r w:rsidRPr="00F828C6">
        <w:rPr>
          <w:rFonts w:eastAsia="Calibri"/>
          <w:lang w:val="sr-Latn-RS"/>
        </w:rPr>
        <w:t xml:space="preserve"> </w:t>
      </w:r>
      <w:proofErr w:type="spellStart"/>
      <w:r w:rsidRPr="00F828C6">
        <w:rPr>
          <w:rFonts w:eastAsia="Calibri"/>
          <w:lang w:val="sr-Latn-RS"/>
        </w:rPr>
        <w:t>износи</w:t>
      </w:r>
      <w:proofErr w:type="spellEnd"/>
      <w:r w:rsidRPr="00F828C6">
        <w:rPr>
          <w:rFonts w:eastAsia="Calibri"/>
          <w:lang w:val="sr-Latn-RS"/>
        </w:rPr>
        <w:t xml:space="preserve"> </w:t>
      </w:r>
      <w:proofErr w:type="spellStart"/>
      <w:r w:rsidRPr="00F828C6">
        <w:rPr>
          <w:rFonts w:eastAsia="Calibri"/>
          <w:lang w:val="sr-Latn-RS"/>
        </w:rPr>
        <w:t>највише</w:t>
      </w:r>
      <w:proofErr w:type="spellEnd"/>
      <w:r w:rsidRPr="00F828C6">
        <w:rPr>
          <w:rFonts w:eastAsia="Calibri"/>
          <w:lang w:val="sr-Latn-RS"/>
        </w:rPr>
        <w:t xml:space="preserve"> 10% </w:t>
      </w:r>
      <w:proofErr w:type="spellStart"/>
      <w:r w:rsidRPr="00F828C6">
        <w:rPr>
          <w:rFonts w:eastAsia="Calibri"/>
          <w:lang w:val="sr-Latn-RS"/>
        </w:rPr>
        <w:t>од</w:t>
      </w:r>
      <w:proofErr w:type="spellEnd"/>
      <w:r w:rsidRPr="00F828C6">
        <w:rPr>
          <w:rFonts w:eastAsia="Calibri"/>
          <w:lang w:val="sr-Latn-RS"/>
        </w:rPr>
        <w:t xml:space="preserve"> </w:t>
      </w:r>
      <w:r w:rsidRPr="00F828C6">
        <w:rPr>
          <w:rFonts w:eastAsia="Calibri"/>
          <w:lang w:val="sr-Cyrl-RS"/>
        </w:rPr>
        <w:t>вредности уговора без ПДВ-а</w:t>
      </w:r>
      <w:r w:rsidRPr="00F828C6">
        <w:rPr>
          <w:rFonts w:eastAsia="Calibri"/>
          <w:lang w:val="sr-Latn-RS"/>
        </w:rPr>
        <w:t>.</w:t>
      </w:r>
    </w:p>
    <w:p w14:paraId="383DD2D7" w14:textId="36CE54FA" w:rsidR="006D44B7" w:rsidRDefault="006D44B7" w:rsidP="00DC0FB5">
      <w:pPr>
        <w:spacing w:line="240" w:lineRule="auto"/>
        <w:ind w:firstLine="708"/>
        <w:jc w:val="both"/>
        <w:rPr>
          <w:rFonts w:eastAsia="Calibri"/>
          <w:lang w:val="sr-Latn-RS"/>
        </w:rPr>
      </w:pPr>
    </w:p>
    <w:p w14:paraId="7BB5F00C" w14:textId="17AB0FD1" w:rsidR="006D44B7" w:rsidRPr="006D44B7" w:rsidRDefault="006D44B7" w:rsidP="006D44B7">
      <w:pPr>
        <w:spacing w:line="240" w:lineRule="auto"/>
        <w:jc w:val="center"/>
        <w:rPr>
          <w:rFonts w:eastAsia="Times New Roman"/>
          <w:lang w:val="sr-Latn-RS"/>
        </w:rPr>
      </w:pPr>
      <w:proofErr w:type="spellStart"/>
      <w:r w:rsidRPr="006D44B7">
        <w:rPr>
          <w:rFonts w:eastAsia="Times New Roman"/>
          <w:lang w:val="sr-Latn-RS"/>
        </w:rPr>
        <w:t>Члан</w:t>
      </w:r>
      <w:proofErr w:type="spellEnd"/>
      <w:r w:rsidRPr="006D44B7">
        <w:rPr>
          <w:rFonts w:eastAsia="Times New Roman"/>
          <w:lang w:val="sr-Latn-RS"/>
        </w:rPr>
        <w:t xml:space="preserve"> </w:t>
      </w:r>
      <w:r>
        <w:rPr>
          <w:rFonts w:eastAsia="Times New Roman"/>
          <w:lang w:val="sr-Cyrl-RS"/>
        </w:rPr>
        <w:t>11</w:t>
      </w:r>
      <w:r w:rsidRPr="006D44B7">
        <w:rPr>
          <w:rFonts w:eastAsia="Times New Roman"/>
          <w:lang w:val="sr-Latn-RS"/>
        </w:rPr>
        <w:t>.</w:t>
      </w:r>
    </w:p>
    <w:p w14:paraId="0DC6F479" w14:textId="77777777" w:rsidR="006D44B7" w:rsidRPr="007203BA" w:rsidRDefault="006D44B7" w:rsidP="006D44B7">
      <w:pPr>
        <w:spacing w:line="240" w:lineRule="auto"/>
        <w:jc w:val="both"/>
      </w:pPr>
      <w:r w:rsidRPr="007203BA">
        <w:t xml:space="preserve">У </w:t>
      </w:r>
      <w:proofErr w:type="spellStart"/>
      <w:r w:rsidRPr="007203BA">
        <w:t>случају</w:t>
      </w:r>
      <w:proofErr w:type="spellEnd"/>
      <w:r w:rsidRPr="007203BA">
        <w:t xml:space="preserve"> </w:t>
      </w:r>
      <w:proofErr w:type="spellStart"/>
      <w:r w:rsidRPr="007203BA">
        <w:t>да</w:t>
      </w:r>
      <w:proofErr w:type="spellEnd"/>
      <w:r w:rsidRPr="007203BA">
        <w:t xml:space="preserve"> </w:t>
      </w:r>
      <w:proofErr w:type="spellStart"/>
      <w:r w:rsidRPr="007203BA">
        <w:t>Добављач</w:t>
      </w:r>
      <w:proofErr w:type="spellEnd"/>
      <w:r w:rsidRPr="007203BA">
        <w:t xml:space="preserve"> </w:t>
      </w:r>
      <w:proofErr w:type="spellStart"/>
      <w:r w:rsidRPr="007203BA">
        <w:t>ангажује</w:t>
      </w:r>
      <w:proofErr w:type="spellEnd"/>
      <w:r w:rsidRPr="007203BA">
        <w:t xml:space="preserve"> </w:t>
      </w:r>
      <w:proofErr w:type="spellStart"/>
      <w:r w:rsidRPr="007203BA">
        <w:t>подизвођача</w:t>
      </w:r>
      <w:proofErr w:type="spellEnd"/>
      <w:r w:rsidRPr="007203BA">
        <w:t xml:space="preserve">, </w:t>
      </w:r>
      <w:proofErr w:type="spellStart"/>
      <w:r w:rsidRPr="007203BA">
        <w:t>Добављач</w:t>
      </w:r>
      <w:proofErr w:type="spellEnd"/>
      <w:r w:rsidRPr="007203BA">
        <w:t xml:space="preserve"> у </w:t>
      </w:r>
      <w:proofErr w:type="spellStart"/>
      <w:r w:rsidRPr="007203BA">
        <w:t>потпуности</w:t>
      </w:r>
      <w:proofErr w:type="spellEnd"/>
      <w:r w:rsidRPr="007203BA">
        <w:t xml:space="preserve"> </w:t>
      </w:r>
      <w:proofErr w:type="spellStart"/>
      <w:r w:rsidRPr="007203BA">
        <w:t>одговара</w:t>
      </w:r>
      <w:proofErr w:type="spellEnd"/>
      <w:r w:rsidRPr="007203BA">
        <w:t xml:space="preserve"> </w:t>
      </w:r>
      <w:proofErr w:type="spellStart"/>
      <w:r w:rsidRPr="007203BA">
        <w:t>Наручиоцу</w:t>
      </w:r>
      <w:proofErr w:type="spellEnd"/>
      <w:r w:rsidRPr="007203BA">
        <w:t xml:space="preserve"> </w:t>
      </w:r>
      <w:proofErr w:type="spellStart"/>
      <w:r w:rsidRPr="007203BA">
        <w:t>за</w:t>
      </w:r>
      <w:proofErr w:type="spellEnd"/>
      <w:r w:rsidRPr="007203BA">
        <w:t xml:space="preserve"> </w:t>
      </w:r>
      <w:proofErr w:type="spellStart"/>
      <w:r w:rsidRPr="007203BA">
        <w:t>извршење</w:t>
      </w:r>
      <w:proofErr w:type="spellEnd"/>
      <w:r w:rsidRPr="007203BA">
        <w:t xml:space="preserve"> </w:t>
      </w:r>
      <w:proofErr w:type="spellStart"/>
      <w:r w:rsidRPr="007203BA">
        <w:t>свих</w:t>
      </w:r>
      <w:proofErr w:type="spellEnd"/>
      <w:r w:rsidRPr="007203BA">
        <w:t xml:space="preserve"> </w:t>
      </w:r>
      <w:proofErr w:type="spellStart"/>
      <w:r w:rsidRPr="007203BA">
        <w:t>обавеза</w:t>
      </w:r>
      <w:proofErr w:type="spellEnd"/>
      <w:r w:rsidRPr="007203BA">
        <w:t xml:space="preserve"> </w:t>
      </w:r>
      <w:proofErr w:type="spellStart"/>
      <w:r w:rsidRPr="007203BA">
        <w:t>из</w:t>
      </w:r>
      <w:proofErr w:type="spellEnd"/>
      <w:r w:rsidRPr="007203BA">
        <w:t xml:space="preserve"> </w:t>
      </w:r>
      <w:proofErr w:type="spellStart"/>
      <w:r w:rsidRPr="007203BA">
        <w:t>овог</w:t>
      </w:r>
      <w:proofErr w:type="spellEnd"/>
      <w:r w:rsidRPr="007203BA">
        <w:t xml:space="preserve"> </w:t>
      </w:r>
      <w:proofErr w:type="spellStart"/>
      <w:r w:rsidRPr="007203BA">
        <w:t>оквирног</w:t>
      </w:r>
      <w:proofErr w:type="spellEnd"/>
      <w:r w:rsidRPr="007203BA">
        <w:t xml:space="preserve"> </w:t>
      </w:r>
      <w:proofErr w:type="spellStart"/>
      <w:r w:rsidRPr="007203BA">
        <w:t>споразума</w:t>
      </w:r>
      <w:proofErr w:type="spellEnd"/>
      <w:r w:rsidRPr="007203BA">
        <w:t xml:space="preserve">, </w:t>
      </w:r>
      <w:proofErr w:type="spellStart"/>
      <w:r w:rsidRPr="007203BA">
        <w:t>укључујући</w:t>
      </w:r>
      <w:proofErr w:type="spellEnd"/>
      <w:r w:rsidRPr="007203BA">
        <w:t xml:space="preserve"> и </w:t>
      </w:r>
      <w:proofErr w:type="spellStart"/>
      <w:r w:rsidRPr="007203BA">
        <w:t>обавезе</w:t>
      </w:r>
      <w:proofErr w:type="spellEnd"/>
      <w:r w:rsidRPr="007203BA">
        <w:t xml:space="preserve"> </w:t>
      </w:r>
      <w:proofErr w:type="spellStart"/>
      <w:r w:rsidRPr="007203BA">
        <w:t>које</w:t>
      </w:r>
      <w:proofErr w:type="spellEnd"/>
      <w:r w:rsidRPr="007203BA">
        <w:t xml:space="preserve"> </w:t>
      </w:r>
      <w:proofErr w:type="spellStart"/>
      <w:r w:rsidRPr="007203BA">
        <w:t>је</w:t>
      </w:r>
      <w:proofErr w:type="spellEnd"/>
      <w:r w:rsidRPr="007203BA">
        <w:t xml:space="preserve"> </w:t>
      </w:r>
      <w:proofErr w:type="spellStart"/>
      <w:r w:rsidRPr="007203BA">
        <w:t>поверио</w:t>
      </w:r>
      <w:proofErr w:type="spellEnd"/>
      <w:r w:rsidRPr="007203BA">
        <w:t xml:space="preserve"> </w:t>
      </w:r>
      <w:proofErr w:type="spellStart"/>
      <w:r w:rsidRPr="007203BA">
        <w:t>подизвођачу</w:t>
      </w:r>
      <w:proofErr w:type="spellEnd"/>
      <w:r w:rsidRPr="007203BA">
        <w:t>:</w:t>
      </w:r>
    </w:p>
    <w:p w14:paraId="249D8007" w14:textId="77777777" w:rsidR="006D44B7" w:rsidRPr="007203BA" w:rsidRDefault="006D44B7" w:rsidP="006D44B7">
      <w:pPr>
        <w:spacing w:line="240" w:lineRule="auto"/>
        <w:jc w:val="both"/>
      </w:pPr>
      <w:r w:rsidRPr="007203BA">
        <w:t>“______________________________”</w:t>
      </w:r>
      <w:r w:rsidRPr="007203BA">
        <w:rPr>
          <w:lang w:val="sr-Cyrl-RS"/>
        </w:rPr>
        <w:t>,</w:t>
      </w:r>
      <w:r w:rsidRPr="007203BA">
        <w:t xml:space="preserve"> </w:t>
      </w:r>
      <w:proofErr w:type="spellStart"/>
      <w:r w:rsidRPr="007203BA">
        <w:t>из</w:t>
      </w:r>
      <w:proofErr w:type="spellEnd"/>
      <w:r w:rsidRPr="007203BA">
        <w:t xml:space="preserve"> ______________,</w:t>
      </w:r>
      <w:r w:rsidRPr="007203BA">
        <w:rPr>
          <w:lang w:val="sr-Cyrl-RS"/>
        </w:rPr>
        <w:t xml:space="preserve"> У</w:t>
      </w:r>
      <w:r w:rsidRPr="007203BA">
        <w:t>л._____________________</w:t>
      </w:r>
    </w:p>
    <w:p w14:paraId="49455D9D" w14:textId="77777777" w:rsidR="006D44B7" w:rsidRPr="007203BA" w:rsidRDefault="006D44B7" w:rsidP="006D44B7">
      <w:pPr>
        <w:spacing w:line="240" w:lineRule="auto"/>
        <w:jc w:val="both"/>
      </w:pPr>
      <w:proofErr w:type="spellStart"/>
      <w:r w:rsidRPr="007203BA">
        <w:t>бр</w:t>
      </w:r>
      <w:proofErr w:type="spellEnd"/>
      <w:r w:rsidRPr="007203BA">
        <w:t>. ___________.</w:t>
      </w:r>
    </w:p>
    <w:p w14:paraId="05253E69" w14:textId="77777777" w:rsidR="006D44B7" w:rsidRPr="007203BA" w:rsidRDefault="006D44B7" w:rsidP="006D44B7">
      <w:pPr>
        <w:spacing w:line="240" w:lineRule="auto"/>
        <w:jc w:val="both"/>
      </w:pPr>
      <w:r w:rsidRPr="007203BA">
        <w:t xml:space="preserve">“______________________________”, </w:t>
      </w:r>
      <w:proofErr w:type="spellStart"/>
      <w:r w:rsidRPr="007203BA">
        <w:t>из</w:t>
      </w:r>
      <w:proofErr w:type="spellEnd"/>
      <w:r w:rsidRPr="007203BA">
        <w:t xml:space="preserve"> ______________,</w:t>
      </w:r>
      <w:r w:rsidRPr="007203BA">
        <w:rPr>
          <w:lang w:val="sr-Cyrl-RS"/>
        </w:rPr>
        <w:t xml:space="preserve"> </w:t>
      </w:r>
      <w:proofErr w:type="spellStart"/>
      <w:r w:rsidRPr="007203BA">
        <w:t>Ул</w:t>
      </w:r>
      <w:proofErr w:type="spellEnd"/>
      <w:r w:rsidRPr="007203BA">
        <w:t>_____________________</w:t>
      </w:r>
    </w:p>
    <w:p w14:paraId="00D7E49E" w14:textId="77777777" w:rsidR="006D44B7" w:rsidRPr="007203BA" w:rsidRDefault="006D44B7" w:rsidP="006D44B7">
      <w:pPr>
        <w:spacing w:line="240" w:lineRule="auto"/>
        <w:jc w:val="both"/>
      </w:pPr>
      <w:proofErr w:type="spellStart"/>
      <w:r w:rsidRPr="007203BA">
        <w:t>бр</w:t>
      </w:r>
      <w:proofErr w:type="spellEnd"/>
      <w:r w:rsidRPr="007203BA">
        <w:t>. ___________.</w:t>
      </w:r>
    </w:p>
    <w:p w14:paraId="756A23CA" w14:textId="77777777" w:rsidR="006D44B7" w:rsidRPr="007203BA" w:rsidRDefault="006D44B7" w:rsidP="006D44B7">
      <w:pPr>
        <w:spacing w:line="240" w:lineRule="auto"/>
        <w:jc w:val="both"/>
      </w:pPr>
    </w:p>
    <w:p w14:paraId="03EBE48A" w14:textId="77777777" w:rsidR="006D44B7" w:rsidRPr="007203BA" w:rsidRDefault="006D44B7" w:rsidP="006D44B7">
      <w:pPr>
        <w:spacing w:line="240" w:lineRule="auto"/>
        <w:jc w:val="both"/>
      </w:pPr>
      <w:proofErr w:type="spellStart"/>
      <w:r w:rsidRPr="007203BA">
        <w:t>Добављач</w:t>
      </w:r>
      <w:proofErr w:type="spellEnd"/>
      <w:r w:rsidRPr="007203BA">
        <w:t xml:space="preserve"> </w:t>
      </w:r>
      <w:proofErr w:type="spellStart"/>
      <w:r w:rsidRPr="007203BA">
        <w:t>ће</w:t>
      </w:r>
      <w:proofErr w:type="spellEnd"/>
      <w:r w:rsidRPr="007203BA">
        <w:t xml:space="preserve"> </w:t>
      </w:r>
      <w:proofErr w:type="spellStart"/>
      <w:r w:rsidRPr="007203BA">
        <w:t>наведеног</w:t>
      </w:r>
      <w:proofErr w:type="spellEnd"/>
      <w:r w:rsidRPr="007203BA">
        <w:t xml:space="preserve">/е </w:t>
      </w:r>
      <w:proofErr w:type="spellStart"/>
      <w:r w:rsidRPr="007203BA">
        <w:t>подизвођача</w:t>
      </w:r>
      <w:proofErr w:type="spellEnd"/>
      <w:r w:rsidRPr="007203BA">
        <w:t xml:space="preserve">/е </w:t>
      </w:r>
      <w:proofErr w:type="spellStart"/>
      <w:r w:rsidRPr="007203BA">
        <w:t>ангажовати</w:t>
      </w:r>
      <w:proofErr w:type="spellEnd"/>
      <w:r w:rsidRPr="007203BA">
        <w:t xml:space="preserve"> </w:t>
      </w:r>
      <w:proofErr w:type="spellStart"/>
      <w:r w:rsidRPr="007203BA">
        <w:t>за</w:t>
      </w:r>
      <w:proofErr w:type="spellEnd"/>
      <w:r w:rsidRPr="007203BA">
        <w:t xml:space="preserve"> </w:t>
      </w:r>
      <w:proofErr w:type="spellStart"/>
      <w:r w:rsidRPr="007203BA">
        <w:t>извршење</w:t>
      </w:r>
      <w:proofErr w:type="spellEnd"/>
      <w:r w:rsidRPr="007203BA">
        <w:t xml:space="preserve"> </w:t>
      </w:r>
      <w:proofErr w:type="spellStart"/>
      <w:r w:rsidRPr="007203BA">
        <w:t>следећих</w:t>
      </w:r>
      <w:proofErr w:type="spellEnd"/>
      <w:r w:rsidRPr="007203BA">
        <w:t xml:space="preserve"> </w:t>
      </w:r>
      <w:proofErr w:type="spellStart"/>
      <w:r w:rsidRPr="007203BA">
        <w:t>обавеза</w:t>
      </w:r>
      <w:proofErr w:type="spellEnd"/>
      <w:r w:rsidRPr="007203BA">
        <w:t>:</w:t>
      </w:r>
    </w:p>
    <w:p w14:paraId="0BAB2D38" w14:textId="77777777" w:rsidR="006D44B7" w:rsidRPr="007203BA" w:rsidRDefault="006D44B7" w:rsidP="006D44B7">
      <w:pPr>
        <w:spacing w:line="240" w:lineRule="auto"/>
        <w:rPr>
          <w:lang w:val="sr-Cyrl-RS"/>
        </w:rPr>
      </w:pPr>
      <w:r w:rsidRPr="007203BA">
        <w:rPr>
          <w:lang w:val="sr-Cyrl-RS"/>
        </w:rPr>
        <w:t>________________________________________________________________________.</w:t>
      </w:r>
    </w:p>
    <w:p w14:paraId="1F089941" w14:textId="77777777" w:rsidR="001B2C5A" w:rsidRPr="00F828C6" w:rsidRDefault="001B2C5A" w:rsidP="001B2C5A">
      <w:pPr>
        <w:autoSpaceDE w:val="0"/>
        <w:autoSpaceDN w:val="0"/>
        <w:adjustRightInd w:val="0"/>
        <w:spacing w:line="240" w:lineRule="auto"/>
        <w:jc w:val="center"/>
        <w:rPr>
          <w:rFonts w:eastAsia="Times New Roman"/>
          <w:lang w:val="sr-Latn-RS"/>
        </w:rPr>
      </w:pPr>
    </w:p>
    <w:p w14:paraId="140530E7" w14:textId="60E67662" w:rsidR="001B2C5A" w:rsidRPr="00F828C6" w:rsidRDefault="001B2C5A" w:rsidP="001B2C5A">
      <w:pPr>
        <w:autoSpaceDE w:val="0"/>
        <w:autoSpaceDN w:val="0"/>
        <w:adjustRightInd w:val="0"/>
        <w:spacing w:line="240" w:lineRule="auto"/>
        <w:jc w:val="center"/>
        <w:rPr>
          <w:rFonts w:eastAsia="Times New Roman"/>
          <w:lang w:val="sr-Latn-RS"/>
        </w:rPr>
      </w:pPr>
      <w:proofErr w:type="spellStart"/>
      <w:r w:rsidRPr="00F828C6">
        <w:rPr>
          <w:rFonts w:eastAsia="Times New Roman"/>
          <w:lang w:val="sr-Latn-RS"/>
        </w:rPr>
        <w:t>Члан</w:t>
      </w:r>
      <w:proofErr w:type="spellEnd"/>
      <w:r w:rsidRPr="00F828C6">
        <w:rPr>
          <w:rFonts w:eastAsia="Times New Roman"/>
          <w:lang w:val="sr-Latn-RS"/>
        </w:rPr>
        <w:t xml:space="preserve"> 1</w:t>
      </w:r>
      <w:r w:rsidR="007203BA">
        <w:rPr>
          <w:rFonts w:eastAsia="Times New Roman"/>
          <w:lang w:val="sr-Cyrl-RS"/>
        </w:rPr>
        <w:t>2</w:t>
      </w:r>
      <w:r w:rsidRPr="00F828C6">
        <w:rPr>
          <w:rFonts w:eastAsia="Times New Roman"/>
          <w:lang w:val="sr-Latn-RS"/>
        </w:rPr>
        <w:t>.</w:t>
      </w:r>
    </w:p>
    <w:p w14:paraId="2631D5B4" w14:textId="5E2DE4C5" w:rsidR="001B2C5A" w:rsidRDefault="001B2C5A" w:rsidP="00DC0FB5">
      <w:pPr>
        <w:spacing w:line="240" w:lineRule="auto"/>
        <w:ind w:firstLine="708"/>
        <w:jc w:val="both"/>
        <w:rPr>
          <w:rFonts w:eastAsia="Calibri"/>
          <w:lang w:val="sr-Cyrl-RS"/>
        </w:rPr>
      </w:pPr>
      <w:r w:rsidRPr="00F828C6">
        <w:rPr>
          <w:rFonts w:eastAsia="Calibri"/>
          <w:lang w:val="sr-Cyrl-RS"/>
        </w:rPr>
        <w:t>Овај уговор ступа на снагу даном потписивања обе уговорне стране</w:t>
      </w:r>
      <w:r w:rsidR="00E573C7">
        <w:rPr>
          <w:rFonts w:eastAsia="Calibri"/>
          <w:lang w:val="sr-Cyrl-RS"/>
        </w:rPr>
        <w:t>.</w:t>
      </w:r>
    </w:p>
    <w:p w14:paraId="48642231" w14:textId="77777777" w:rsidR="00F87C2E" w:rsidRDefault="00F87C2E" w:rsidP="005E302F">
      <w:pPr>
        <w:spacing w:line="240" w:lineRule="auto"/>
        <w:jc w:val="center"/>
        <w:rPr>
          <w:rFonts w:eastAsia="Calibri"/>
          <w:lang w:val="sr-Cyrl-RS"/>
        </w:rPr>
      </w:pPr>
    </w:p>
    <w:p w14:paraId="13B8F5E6" w14:textId="77777777" w:rsidR="00F87C2E" w:rsidRDefault="00F87C2E" w:rsidP="005E302F">
      <w:pPr>
        <w:spacing w:line="240" w:lineRule="auto"/>
        <w:jc w:val="center"/>
        <w:rPr>
          <w:rFonts w:eastAsia="Calibri"/>
          <w:lang w:val="sr-Cyrl-RS"/>
        </w:rPr>
      </w:pPr>
    </w:p>
    <w:p w14:paraId="1080BD63" w14:textId="5347F4E3" w:rsidR="005E302F" w:rsidRDefault="005E302F" w:rsidP="005E302F">
      <w:pPr>
        <w:spacing w:line="240" w:lineRule="auto"/>
        <w:jc w:val="center"/>
        <w:rPr>
          <w:rFonts w:eastAsia="Calibri"/>
          <w:lang w:val="sr-Cyrl-RS"/>
        </w:rPr>
      </w:pPr>
      <w:r>
        <w:rPr>
          <w:rFonts w:eastAsia="Calibri"/>
          <w:lang w:val="sr-Cyrl-RS"/>
        </w:rPr>
        <w:t>Члан 1</w:t>
      </w:r>
      <w:r w:rsidR="007203BA">
        <w:rPr>
          <w:rFonts w:eastAsia="Calibri"/>
          <w:lang w:val="sr-Cyrl-RS"/>
        </w:rPr>
        <w:t>3</w:t>
      </w:r>
      <w:r>
        <w:rPr>
          <w:rFonts w:eastAsia="Calibri"/>
          <w:lang w:val="sr-Cyrl-RS"/>
        </w:rPr>
        <w:t>.</w:t>
      </w:r>
    </w:p>
    <w:p w14:paraId="3FF0F701" w14:textId="62758B99" w:rsidR="005E302F" w:rsidRDefault="005E302F" w:rsidP="005E302F">
      <w:pPr>
        <w:spacing w:line="240" w:lineRule="auto"/>
        <w:ind w:firstLine="708"/>
        <w:jc w:val="both"/>
        <w:rPr>
          <w:rFonts w:eastAsia="Calibri"/>
          <w:lang w:val="sr-Cyrl-RS"/>
        </w:rPr>
      </w:pPr>
      <w:r w:rsidRPr="005E302F">
        <w:rPr>
          <w:rFonts w:eastAsia="Calibri"/>
          <w:lang w:val="sr-Cyrl-RS"/>
        </w:rPr>
        <w:t>Свака уговорна страна има право једностраног раскида Уговора за случај непоштовања преузетих обавеза друге уговорне стране, са отказним роком од 30 дана од дана достављања писменог обавештења о отказу.</w:t>
      </w:r>
    </w:p>
    <w:p w14:paraId="5279522F" w14:textId="1352BA9B" w:rsidR="007004A8" w:rsidRDefault="007004A8" w:rsidP="005E302F">
      <w:pPr>
        <w:spacing w:line="240" w:lineRule="auto"/>
        <w:ind w:firstLine="708"/>
        <w:jc w:val="both"/>
        <w:rPr>
          <w:rFonts w:eastAsia="Calibri"/>
          <w:lang w:val="sr-Cyrl-RS"/>
        </w:rPr>
      </w:pPr>
    </w:p>
    <w:p w14:paraId="52612B8B" w14:textId="013F5EC9" w:rsidR="007004A8" w:rsidRDefault="007004A8" w:rsidP="007004A8">
      <w:pPr>
        <w:spacing w:line="240" w:lineRule="auto"/>
        <w:jc w:val="center"/>
        <w:rPr>
          <w:rFonts w:eastAsia="Calibri"/>
          <w:lang w:val="sr-Cyrl-RS"/>
        </w:rPr>
      </w:pPr>
      <w:r>
        <w:rPr>
          <w:rFonts w:eastAsia="Calibri"/>
          <w:lang w:val="sr-Cyrl-RS"/>
        </w:rPr>
        <w:t>Члан 1</w:t>
      </w:r>
      <w:r w:rsidR="007203BA">
        <w:rPr>
          <w:rFonts w:eastAsia="Calibri"/>
          <w:lang w:val="sr-Cyrl-RS"/>
        </w:rPr>
        <w:t>4</w:t>
      </w:r>
      <w:r>
        <w:rPr>
          <w:rFonts w:eastAsia="Calibri"/>
          <w:lang w:val="sr-Cyrl-RS"/>
        </w:rPr>
        <w:t>.</w:t>
      </w:r>
    </w:p>
    <w:p w14:paraId="74D055CD" w14:textId="368AA61F" w:rsidR="007004A8" w:rsidRDefault="007004A8" w:rsidP="007004A8">
      <w:pPr>
        <w:spacing w:line="240" w:lineRule="auto"/>
        <w:ind w:firstLine="708"/>
        <w:jc w:val="both"/>
        <w:rPr>
          <w:rFonts w:eastAsia="Calibri"/>
          <w:lang w:val="sr-Cyrl-RS"/>
        </w:rPr>
      </w:pPr>
      <w:r>
        <w:rPr>
          <w:rFonts w:eastAsia="Calibri"/>
          <w:lang w:val="sr-Cyrl-RS"/>
        </w:rPr>
        <w:t>Уговорна страна се ослобађа обавезе у случају наступања немогућности извршења услед деловања више силе.</w:t>
      </w:r>
    </w:p>
    <w:p w14:paraId="77787F4C" w14:textId="77777777" w:rsidR="007004A8" w:rsidRDefault="007004A8" w:rsidP="007004A8">
      <w:pPr>
        <w:spacing w:line="240" w:lineRule="auto"/>
        <w:ind w:firstLine="708"/>
        <w:jc w:val="both"/>
        <w:rPr>
          <w:rFonts w:eastAsia="Calibri"/>
          <w:lang w:val="sr-Cyrl-RS"/>
        </w:rPr>
      </w:pPr>
      <w:r>
        <w:rPr>
          <w:rFonts w:eastAsia="Calibri"/>
          <w:lang w:val="sr-Cyrl-RS"/>
        </w:rPr>
        <w:t xml:space="preserve">Вишом силом се сматрају догађаји и околности које ометају, спречавају или онемогућавају вршење уговорних обавеза, а по </w:t>
      </w:r>
      <w:proofErr w:type="spellStart"/>
      <w:r>
        <w:rPr>
          <w:rFonts w:eastAsia="Calibri"/>
          <w:lang w:val="sr-Cyrl-RS"/>
        </w:rPr>
        <w:t>својо</w:t>
      </w:r>
      <w:proofErr w:type="spellEnd"/>
      <w:r>
        <w:rPr>
          <w:rFonts w:eastAsia="Calibri"/>
          <w:lang w:val="sr-Cyrl-RS"/>
        </w:rPr>
        <w:t xml:space="preserve"> природи су такви да на њих уговорне стране не могу да утичу како би њихово дејство отклонили, умањили или укинули.  </w:t>
      </w:r>
    </w:p>
    <w:p w14:paraId="60E00E50" w14:textId="77777777" w:rsidR="001B2C5A" w:rsidRPr="00F828C6" w:rsidRDefault="001B2C5A" w:rsidP="001B2C5A">
      <w:pPr>
        <w:spacing w:line="240" w:lineRule="auto"/>
        <w:jc w:val="both"/>
        <w:rPr>
          <w:rFonts w:eastAsia="Calibri"/>
          <w:lang w:val="sr-Latn-RS"/>
        </w:rPr>
      </w:pPr>
    </w:p>
    <w:p w14:paraId="0E920E8C" w14:textId="385784F3" w:rsidR="001B2C5A" w:rsidRPr="00F828C6" w:rsidRDefault="001B2C5A" w:rsidP="001B2C5A">
      <w:pPr>
        <w:spacing w:line="240" w:lineRule="auto"/>
        <w:jc w:val="center"/>
        <w:rPr>
          <w:rFonts w:eastAsia="Times New Roman"/>
          <w:bCs/>
          <w:lang w:val="sr-Latn-RS" w:eastAsia="x-none"/>
        </w:rPr>
      </w:pPr>
      <w:proofErr w:type="spellStart"/>
      <w:r w:rsidRPr="00F828C6">
        <w:rPr>
          <w:rFonts w:eastAsia="Times New Roman"/>
          <w:bCs/>
          <w:lang w:val="sr-Latn-RS" w:eastAsia="x-none"/>
        </w:rPr>
        <w:t>Члан</w:t>
      </w:r>
      <w:proofErr w:type="spellEnd"/>
      <w:r w:rsidRPr="00F828C6">
        <w:rPr>
          <w:rFonts w:eastAsia="Times New Roman"/>
          <w:bCs/>
          <w:lang w:val="sr-Latn-RS" w:eastAsia="x-none"/>
        </w:rPr>
        <w:t xml:space="preserve"> 1</w:t>
      </w:r>
      <w:r w:rsidR="007203BA">
        <w:rPr>
          <w:rFonts w:eastAsia="Times New Roman"/>
          <w:bCs/>
          <w:lang w:val="sr-Cyrl-RS" w:eastAsia="x-none"/>
        </w:rPr>
        <w:t>5</w:t>
      </w:r>
      <w:r w:rsidRPr="00F828C6">
        <w:rPr>
          <w:rFonts w:eastAsia="Times New Roman"/>
          <w:bCs/>
          <w:lang w:val="sr-Latn-RS" w:eastAsia="x-none"/>
        </w:rPr>
        <w:t>.</w:t>
      </w:r>
    </w:p>
    <w:p w14:paraId="2F26D227" w14:textId="513D6C5F" w:rsidR="001B2C5A" w:rsidRPr="004D36DA" w:rsidRDefault="001B2C5A" w:rsidP="005E302F">
      <w:pPr>
        <w:spacing w:line="240" w:lineRule="auto"/>
        <w:ind w:firstLine="708"/>
        <w:jc w:val="both"/>
        <w:rPr>
          <w:rFonts w:eastAsia="Calibri"/>
          <w:lang w:val="sr-Cyrl-RS"/>
        </w:rPr>
      </w:pPr>
      <w:proofErr w:type="spellStart"/>
      <w:r w:rsidRPr="00F828C6">
        <w:rPr>
          <w:rFonts w:eastAsia="Calibri"/>
          <w:lang w:val="sr-Latn-RS"/>
        </w:rPr>
        <w:t>Уговорне</w:t>
      </w:r>
      <w:proofErr w:type="spellEnd"/>
      <w:r w:rsidRPr="00F828C6">
        <w:rPr>
          <w:rFonts w:eastAsia="Calibri"/>
          <w:lang w:val="sr-Latn-RS"/>
        </w:rPr>
        <w:t xml:space="preserve"> </w:t>
      </w:r>
      <w:proofErr w:type="spellStart"/>
      <w:r w:rsidRPr="00F828C6">
        <w:rPr>
          <w:rFonts w:eastAsia="Calibri"/>
          <w:lang w:val="sr-Latn-RS"/>
        </w:rPr>
        <w:t>стране</w:t>
      </w:r>
      <w:proofErr w:type="spellEnd"/>
      <w:r w:rsidRPr="00F828C6">
        <w:rPr>
          <w:rFonts w:eastAsia="Calibri"/>
          <w:lang w:val="sr-Latn-RS"/>
        </w:rPr>
        <w:t xml:space="preserve"> </w:t>
      </w:r>
      <w:proofErr w:type="spellStart"/>
      <w:r w:rsidRPr="00F828C6">
        <w:rPr>
          <w:rFonts w:eastAsia="Calibri"/>
          <w:lang w:val="sr-Latn-RS"/>
        </w:rPr>
        <w:t>су</w:t>
      </w:r>
      <w:proofErr w:type="spellEnd"/>
      <w:r w:rsidRPr="00F828C6">
        <w:rPr>
          <w:rFonts w:eastAsia="Calibri"/>
          <w:lang w:val="sr-Latn-RS"/>
        </w:rPr>
        <w:t xml:space="preserve"> </w:t>
      </w:r>
      <w:proofErr w:type="spellStart"/>
      <w:r w:rsidRPr="00F828C6">
        <w:rPr>
          <w:rFonts w:eastAsia="Calibri"/>
          <w:lang w:val="sr-Latn-RS"/>
        </w:rPr>
        <w:t>се</w:t>
      </w:r>
      <w:proofErr w:type="spellEnd"/>
      <w:r w:rsidRPr="00F828C6">
        <w:rPr>
          <w:rFonts w:eastAsia="Calibri"/>
          <w:lang w:val="sr-Latn-RS"/>
        </w:rPr>
        <w:t xml:space="preserve"> </w:t>
      </w:r>
      <w:proofErr w:type="spellStart"/>
      <w:r w:rsidRPr="00F828C6">
        <w:rPr>
          <w:rFonts w:eastAsia="Calibri"/>
          <w:lang w:val="sr-Latn-RS"/>
        </w:rPr>
        <w:t>сагласиле</w:t>
      </w:r>
      <w:proofErr w:type="spellEnd"/>
      <w:r w:rsidRPr="00F828C6">
        <w:rPr>
          <w:rFonts w:eastAsia="Calibri"/>
          <w:lang w:val="sr-Latn-RS"/>
        </w:rPr>
        <w:t xml:space="preserve"> </w:t>
      </w:r>
      <w:proofErr w:type="spellStart"/>
      <w:r w:rsidRPr="00F828C6">
        <w:rPr>
          <w:rFonts w:eastAsia="Calibri"/>
          <w:lang w:val="sr-Latn-RS"/>
        </w:rPr>
        <w:t>да</w:t>
      </w:r>
      <w:proofErr w:type="spellEnd"/>
      <w:r w:rsidRPr="00F828C6">
        <w:rPr>
          <w:rFonts w:eastAsia="Calibri"/>
          <w:lang w:val="sr-Latn-RS"/>
        </w:rPr>
        <w:t xml:space="preserve"> </w:t>
      </w:r>
      <w:proofErr w:type="spellStart"/>
      <w:r w:rsidRPr="00F828C6">
        <w:rPr>
          <w:rFonts w:eastAsia="Calibri"/>
          <w:lang w:val="sr-Latn-RS"/>
        </w:rPr>
        <w:t>за</w:t>
      </w:r>
      <w:proofErr w:type="spellEnd"/>
      <w:r w:rsidRPr="00F828C6">
        <w:rPr>
          <w:rFonts w:eastAsia="Calibri"/>
          <w:lang w:val="sr-Latn-RS"/>
        </w:rPr>
        <w:t xml:space="preserve"> </w:t>
      </w:r>
      <w:proofErr w:type="spellStart"/>
      <w:r w:rsidRPr="00F828C6">
        <w:rPr>
          <w:rFonts w:eastAsia="Calibri"/>
          <w:lang w:val="sr-Latn-RS"/>
        </w:rPr>
        <w:t>све</w:t>
      </w:r>
      <w:proofErr w:type="spellEnd"/>
      <w:r w:rsidRPr="00F828C6">
        <w:rPr>
          <w:rFonts w:eastAsia="Calibri"/>
          <w:lang w:val="sr-Latn-RS"/>
        </w:rPr>
        <w:t xml:space="preserve"> </w:t>
      </w:r>
      <w:proofErr w:type="spellStart"/>
      <w:r w:rsidRPr="00F828C6">
        <w:rPr>
          <w:rFonts w:eastAsia="Calibri"/>
          <w:lang w:val="sr-Latn-RS"/>
        </w:rPr>
        <w:t>што</w:t>
      </w:r>
      <w:proofErr w:type="spellEnd"/>
      <w:r w:rsidRPr="00F828C6">
        <w:rPr>
          <w:rFonts w:eastAsia="Calibri"/>
          <w:lang w:val="sr-Latn-RS"/>
        </w:rPr>
        <w:t xml:space="preserve"> </w:t>
      </w:r>
      <w:proofErr w:type="spellStart"/>
      <w:r w:rsidRPr="00F828C6">
        <w:rPr>
          <w:rFonts w:eastAsia="Calibri"/>
          <w:lang w:val="sr-Latn-RS"/>
        </w:rPr>
        <w:t>овим</w:t>
      </w:r>
      <w:proofErr w:type="spellEnd"/>
      <w:r w:rsidRPr="00F828C6">
        <w:rPr>
          <w:rFonts w:eastAsia="Calibri"/>
          <w:lang w:val="sr-Latn-RS"/>
        </w:rPr>
        <w:t xml:space="preserve"> </w:t>
      </w:r>
      <w:proofErr w:type="spellStart"/>
      <w:r w:rsidRPr="00F828C6">
        <w:rPr>
          <w:rFonts w:eastAsia="Calibri"/>
          <w:lang w:val="sr-Latn-RS"/>
        </w:rPr>
        <w:t>уговором</w:t>
      </w:r>
      <w:proofErr w:type="spellEnd"/>
      <w:r w:rsidRPr="00F828C6">
        <w:rPr>
          <w:rFonts w:eastAsia="Calibri"/>
          <w:lang w:val="sr-Latn-RS"/>
        </w:rPr>
        <w:t xml:space="preserve"> </w:t>
      </w:r>
      <w:proofErr w:type="spellStart"/>
      <w:r w:rsidRPr="00F828C6">
        <w:rPr>
          <w:rFonts w:eastAsia="Calibri"/>
          <w:lang w:val="sr-Latn-RS"/>
        </w:rPr>
        <w:t>није</w:t>
      </w:r>
      <w:proofErr w:type="spellEnd"/>
      <w:r w:rsidRPr="00F828C6">
        <w:rPr>
          <w:rFonts w:eastAsia="Calibri"/>
          <w:lang w:val="sr-Latn-RS"/>
        </w:rPr>
        <w:t xml:space="preserve"> </w:t>
      </w:r>
      <w:proofErr w:type="spellStart"/>
      <w:r w:rsidRPr="00F828C6">
        <w:rPr>
          <w:rFonts w:eastAsia="Calibri"/>
          <w:lang w:val="sr-Latn-RS"/>
        </w:rPr>
        <w:t>предвиђено</w:t>
      </w:r>
      <w:proofErr w:type="spellEnd"/>
      <w:r w:rsidRPr="00F828C6">
        <w:rPr>
          <w:rFonts w:eastAsia="Calibri"/>
          <w:lang w:val="sr-Latn-RS"/>
        </w:rPr>
        <w:t xml:space="preserve"> </w:t>
      </w:r>
      <w:proofErr w:type="spellStart"/>
      <w:r w:rsidRPr="00F828C6">
        <w:rPr>
          <w:rFonts w:eastAsia="Calibri"/>
          <w:lang w:val="sr-Latn-RS"/>
        </w:rPr>
        <w:t>важе</w:t>
      </w:r>
      <w:proofErr w:type="spellEnd"/>
      <w:r w:rsidRPr="00F828C6">
        <w:rPr>
          <w:rFonts w:eastAsia="Calibri"/>
          <w:lang w:val="sr-Latn-RS"/>
        </w:rPr>
        <w:t xml:space="preserve"> </w:t>
      </w:r>
      <w:proofErr w:type="spellStart"/>
      <w:r w:rsidRPr="00F828C6">
        <w:rPr>
          <w:rFonts w:eastAsia="Calibri"/>
          <w:lang w:val="sr-Latn-RS"/>
        </w:rPr>
        <w:t>одредбе</w:t>
      </w:r>
      <w:proofErr w:type="spellEnd"/>
      <w:r w:rsidRPr="00F828C6">
        <w:rPr>
          <w:rFonts w:eastAsia="Calibri"/>
          <w:lang w:val="sr-Latn-RS"/>
        </w:rPr>
        <w:t xml:space="preserve"> </w:t>
      </w:r>
      <w:proofErr w:type="spellStart"/>
      <w:r w:rsidRPr="00F828C6">
        <w:rPr>
          <w:rFonts w:eastAsia="Calibri"/>
          <w:lang w:val="sr-Latn-RS"/>
        </w:rPr>
        <w:t>Закона</w:t>
      </w:r>
      <w:proofErr w:type="spellEnd"/>
      <w:r w:rsidRPr="00F828C6">
        <w:rPr>
          <w:rFonts w:eastAsia="Calibri"/>
          <w:lang w:val="sr-Latn-RS"/>
        </w:rPr>
        <w:t xml:space="preserve"> о </w:t>
      </w:r>
      <w:proofErr w:type="spellStart"/>
      <w:r w:rsidRPr="00F828C6">
        <w:rPr>
          <w:rFonts w:eastAsia="Calibri"/>
          <w:lang w:val="sr-Latn-RS"/>
        </w:rPr>
        <w:t>облигационим</w:t>
      </w:r>
      <w:proofErr w:type="spellEnd"/>
      <w:r w:rsidRPr="00F828C6">
        <w:rPr>
          <w:rFonts w:eastAsia="Calibri"/>
          <w:lang w:val="sr-Latn-RS"/>
        </w:rPr>
        <w:t xml:space="preserve"> </w:t>
      </w:r>
      <w:proofErr w:type="spellStart"/>
      <w:r w:rsidRPr="00F828C6">
        <w:rPr>
          <w:rFonts w:eastAsia="Calibri"/>
          <w:lang w:val="sr-Latn-RS"/>
        </w:rPr>
        <w:t>односима</w:t>
      </w:r>
      <w:proofErr w:type="spellEnd"/>
      <w:r w:rsidR="005E302F">
        <w:rPr>
          <w:rFonts w:eastAsia="Calibri"/>
          <w:lang w:val="sr-Cyrl-RS"/>
        </w:rPr>
        <w:t xml:space="preserve"> и</w:t>
      </w:r>
      <w:r w:rsidRPr="00F828C6">
        <w:rPr>
          <w:rFonts w:eastAsia="Calibri"/>
          <w:lang w:val="sr-Latn-RS"/>
        </w:rPr>
        <w:t xml:space="preserve"> </w:t>
      </w:r>
      <w:r>
        <w:rPr>
          <w:rFonts w:eastAsia="Calibri"/>
          <w:lang w:val="sr-Cyrl-RS"/>
        </w:rPr>
        <w:t>других важећих прописа</w:t>
      </w:r>
      <w:r>
        <w:rPr>
          <w:rFonts w:eastAsia="Calibri"/>
          <w:lang w:val="sr-Latn-RS"/>
        </w:rPr>
        <w:t xml:space="preserve"> </w:t>
      </w:r>
      <w:proofErr w:type="spellStart"/>
      <w:r>
        <w:rPr>
          <w:rFonts w:eastAsia="Calibri"/>
          <w:lang w:val="sr-Latn-RS"/>
        </w:rPr>
        <w:t>који</w:t>
      </w:r>
      <w:proofErr w:type="spellEnd"/>
      <w:r>
        <w:rPr>
          <w:rFonts w:eastAsia="Calibri"/>
          <w:lang w:val="sr-Latn-RS"/>
        </w:rPr>
        <w:t xml:space="preserve"> </w:t>
      </w:r>
      <w:proofErr w:type="spellStart"/>
      <w:r>
        <w:rPr>
          <w:rFonts w:eastAsia="Calibri"/>
          <w:lang w:val="sr-Latn-RS"/>
        </w:rPr>
        <w:t>регулишу</w:t>
      </w:r>
      <w:proofErr w:type="spellEnd"/>
      <w:r>
        <w:rPr>
          <w:rFonts w:eastAsia="Calibri"/>
          <w:lang w:val="sr-Latn-RS"/>
        </w:rPr>
        <w:t xml:space="preserve"> </w:t>
      </w:r>
      <w:proofErr w:type="spellStart"/>
      <w:r>
        <w:rPr>
          <w:rFonts w:eastAsia="Calibri"/>
          <w:lang w:val="sr-Latn-RS"/>
        </w:rPr>
        <w:t>ову</w:t>
      </w:r>
      <w:proofErr w:type="spellEnd"/>
      <w:r>
        <w:rPr>
          <w:rFonts w:eastAsia="Calibri"/>
          <w:lang w:val="sr-Latn-RS"/>
        </w:rPr>
        <w:t xml:space="preserve"> </w:t>
      </w:r>
      <w:proofErr w:type="spellStart"/>
      <w:r>
        <w:rPr>
          <w:rFonts w:eastAsia="Calibri"/>
          <w:lang w:val="sr-Latn-RS"/>
        </w:rPr>
        <w:t>мат</w:t>
      </w:r>
      <w:r w:rsidR="00DC0FB5">
        <w:rPr>
          <w:rFonts w:eastAsia="Calibri"/>
          <w:lang w:val="sr-Latn-RS"/>
        </w:rPr>
        <w:t>ерију</w:t>
      </w:r>
      <w:proofErr w:type="spellEnd"/>
      <w:r>
        <w:rPr>
          <w:rFonts w:eastAsia="Calibri"/>
          <w:lang w:val="sr-Cyrl-RS"/>
        </w:rPr>
        <w:t>.</w:t>
      </w:r>
    </w:p>
    <w:p w14:paraId="7F58FF27" w14:textId="77777777" w:rsidR="001B2C5A" w:rsidRDefault="001B2C5A" w:rsidP="001B2C5A">
      <w:pPr>
        <w:spacing w:line="240" w:lineRule="auto"/>
        <w:jc w:val="center"/>
        <w:rPr>
          <w:rFonts w:eastAsia="Times New Roman"/>
          <w:bCs/>
          <w:lang w:val="sr-Latn-RS" w:eastAsia="x-none"/>
        </w:rPr>
      </w:pPr>
    </w:p>
    <w:p w14:paraId="144164F8" w14:textId="224D9C28" w:rsidR="001B2C5A" w:rsidRPr="00F828C6" w:rsidRDefault="001B2C5A" w:rsidP="001B2C5A">
      <w:pPr>
        <w:spacing w:line="240" w:lineRule="auto"/>
        <w:jc w:val="center"/>
        <w:rPr>
          <w:rFonts w:eastAsia="Times New Roman"/>
          <w:bCs/>
          <w:lang w:val="sr-Latn-RS" w:eastAsia="x-none"/>
        </w:rPr>
      </w:pPr>
      <w:proofErr w:type="spellStart"/>
      <w:r w:rsidRPr="00F828C6">
        <w:rPr>
          <w:rFonts w:eastAsia="Times New Roman"/>
          <w:bCs/>
          <w:lang w:val="sr-Latn-RS" w:eastAsia="x-none"/>
        </w:rPr>
        <w:t>Члан</w:t>
      </w:r>
      <w:proofErr w:type="spellEnd"/>
      <w:r w:rsidRPr="00F828C6">
        <w:rPr>
          <w:rFonts w:eastAsia="Times New Roman"/>
          <w:bCs/>
          <w:lang w:val="sr-Latn-RS" w:eastAsia="x-none"/>
        </w:rPr>
        <w:t xml:space="preserve"> 1</w:t>
      </w:r>
      <w:r w:rsidR="007203BA">
        <w:rPr>
          <w:rFonts w:eastAsia="Times New Roman"/>
          <w:bCs/>
          <w:lang w:val="sr-Cyrl-RS" w:eastAsia="x-none"/>
        </w:rPr>
        <w:t>6</w:t>
      </w:r>
      <w:r w:rsidRPr="00F828C6">
        <w:rPr>
          <w:rFonts w:eastAsia="Times New Roman"/>
          <w:bCs/>
          <w:lang w:val="sr-Latn-RS" w:eastAsia="x-none"/>
        </w:rPr>
        <w:t>.</w:t>
      </w:r>
    </w:p>
    <w:p w14:paraId="2BCB43DB" w14:textId="77777777" w:rsidR="001B2C5A" w:rsidRPr="00F828C6" w:rsidRDefault="001B2C5A" w:rsidP="005E302F">
      <w:pPr>
        <w:spacing w:line="240" w:lineRule="auto"/>
        <w:ind w:firstLine="708"/>
        <w:jc w:val="both"/>
        <w:rPr>
          <w:rFonts w:eastAsia="Calibri"/>
          <w:lang w:val="sr-Latn-RS"/>
        </w:rPr>
      </w:pPr>
      <w:proofErr w:type="spellStart"/>
      <w:r w:rsidRPr="00F828C6">
        <w:rPr>
          <w:rFonts w:eastAsia="Calibri"/>
          <w:lang w:val="sr-Latn-RS"/>
        </w:rPr>
        <w:t>Уговорне</w:t>
      </w:r>
      <w:proofErr w:type="spellEnd"/>
      <w:r w:rsidRPr="00F828C6">
        <w:rPr>
          <w:rFonts w:eastAsia="Calibri"/>
          <w:lang w:val="sr-Latn-RS"/>
        </w:rPr>
        <w:t xml:space="preserve"> </w:t>
      </w:r>
      <w:proofErr w:type="spellStart"/>
      <w:r w:rsidRPr="00F828C6">
        <w:rPr>
          <w:rFonts w:eastAsia="Calibri"/>
          <w:lang w:val="sr-Latn-RS"/>
        </w:rPr>
        <w:t>стране</w:t>
      </w:r>
      <w:proofErr w:type="spellEnd"/>
      <w:r w:rsidRPr="00F828C6">
        <w:rPr>
          <w:rFonts w:eastAsia="Calibri"/>
          <w:lang w:val="sr-Latn-RS"/>
        </w:rPr>
        <w:t xml:space="preserve"> </w:t>
      </w:r>
      <w:proofErr w:type="spellStart"/>
      <w:r w:rsidRPr="00F828C6">
        <w:rPr>
          <w:rFonts w:eastAsia="Calibri"/>
          <w:lang w:val="sr-Latn-RS"/>
        </w:rPr>
        <w:t>су</w:t>
      </w:r>
      <w:proofErr w:type="spellEnd"/>
      <w:r w:rsidRPr="00F828C6">
        <w:rPr>
          <w:rFonts w:eastAsia="Calibri"/>
          <w:lang w:val="sr-Latn-RS"/>
        </w:rPr>
        <w:t xml:space="preserve"> </w:t>
      </w:r>
      <w:proofErr w:type="spellStart"/>
      <w:r w:rsidRPr="00F828C6">
        <w:rPr>
          <w:rFonts w:eastAsia="Calibri"/>
          <w:lang w:val="sr-Latn-RS"/>
        </w:rPr>
        <w:t>сагласне</w:t>
      </w:r>
      <w:proofErr w:type="spellEnd"/>
      <w:r w:rsidRPr="00F828C6">
        <w:rPr>
          <w:rFonts w:eastAsia="Calibri"/>
          <w:lang w:val="sr-Latn-RS"/>
        </w:rPr>
        <w:t xml:space="preserve"> </w:t>
      </w:r>
      <w:proofErr w:type="spellStart"/>
      <w:r w:rsidRPr="00F828C6">
        <w:rPr>
          <w:rFonts w:eastAsia="Calibri"/>
          <w:lang w:val="sr-Latn-RS"/>
        </w:rPr>
        <w:t>да</w:t>
      </w:r>
      <w:proofErr w:type="spellEnd"/>
      <w:r w:rsidRPr="00F828C6">
        <w:rPr>
          <w:rFonts w:eastAsia="Calibri"/>
          <w:lang w:val="sr-Latn-RS"/>
        </w:rPr>
        <w:t xml:space="preserve"> </w:t>
      </w:r>
      <w:proofErr w:type="spellStart"/>
      <w:r w:rsidRPr="00F828C6">
        <w:rPr>
          <w:rFonts w:eastAsia="Calibri"/>
          <w:lang w:val="sr-Latn-RS"/>
        </w:rPr>
        <w:t>сва</w:t>
      </w:r>
      <w:proofErr w:type="spellEnd"/>
      <w:r w:rsidRPr="00F828C6">
        <w:rPr>
          <w:rFonts w:eastAsia="Calibri"/>
          <w:lang w:val="sr-Latn-RS"/>
        </w:rPr>
        <w:t xml:space="preserve"> </w:t>
      </w:r>
      <w:proofErr w:type="spellStart"/>
      <w:r w:rsidRPr="00F828C6">
        <w:rPr>
          <w:rFonts w:eastAsia="Calibri"/>
          <w:lang w:val="sr-Latn-RS"/>
        </w:rPr>
        <w:t>спорна</w:t>
      </w:r>
      <w:proofErr w:type="spellEnd"/>
      <w:r w:rsidRPr="00F828C6">
        <w:rPr>
          <w:rFonts w:eastAsia="Calibri"/>
          <w:lang w:val="sr-Latn-RS"/>
        </w:rPr>
        <w:t xml:space="preserve"> </w:t>
      </w:r>
      <w:proofErr w:type="spellStart"/>
      <w:r w:rsidRPr="00F828C6">
        <w:rPr>
          <w:rFonts w:eastAsia="Calibri"/>
          <w:lang w:val="sr-Latn-RS"/>
        </w:rPr>
        <w:t>питања</w:t>
      </w:r>
      <w:proofErr w:type="spellEnd"/>
      <w:r w:rsidRPr="00F828C6">
        <w:rPr>
          <w:rFonts w:eastAsia="Calibri"/>
          <w:lang w:val="sr-Latn-RS"/>
        </w:rPr>
        <w:t xml:space="preserve"> у </w:t>
      </w:r>
      <w:proofErr w:type="spellStart"/>
      <w:r w:rsidRPr="00F828C6">
        <w:rPr>
          <w:rFonts w:eastAsia="Calibri"/>
          <w:lang w:val="sr-Latn-RS"/>
        </w:rPr>
        <w:t>вези</w:t>
      </w:r>
      <w:proofErr w:type="spellEnd"/>
      <w:r w:rsidRPr="00F828C6">
        <w:rPr>
          <w:rFonts w:eastAsia="Calibri"/>
          <w:lang w:val="sr-Latn-RS"/>
        </w:rPr>
        <w:t xml:space="preserve"> </w:t>
      </w:r>
      <w:proofErr w:type="spellStart"/>
      <w:r w:rsidRPr="00F828C6">
        <w:rPr>
          <w:rFonts w:eastAsia="Calibri"/>
          <w:lang w:val="sr-Latn-RS"/>
        </w:rPr>
        <w:t>са</w:t>
      </w:r>
      <w:proofErr w:type="spellEnd"/>
      <w:r w:rsidRPr="00F828C6">
        <w:rPr>
          <w:rFonts w:eastAsia="Calibri"/>
          <w:lang w:val="sr-Latn-RS"/>
        </w:rPr>
        <w:t xml:space="preserve"> </w:t>
      </w:r>
      <w:proofErr w:type="spellStart"/>
      <w:r w:rsidRPr="00F828C6">
        <w:rPr>
          <w:rFonts w:eastAsia="Calibri"/>
          <w:lang w:val="sr-Latn-RS"/>
        </w:rPr>
        <w:t>реализацијом</w:t>
      </w:r>
      <w:proofErr w:type="spellEnd"/>
      <w:r w:rsidRPr="00F828C6">
        <w:rPr>
          <w:rFonts w:eastAsia="Calibri"/>
          <w:lang w:val="sr-Latn-RS"/>
        </w:rPr>
        <w:t xml:space="preserve"> </w:t>
      </w:r>
      <w:proofErr w:type="spellStart"/>
      <w:r w:rsidRPr="00F828C6">
        <w:rPr>
          <w:rFonts w:eastAsia="Calibri"/>
          <w:lang w:val="sr-Latn-RS"/>
        </w:rPr>
        <w:t>Уговора</w:t>
      </w:r>
      <w:proofErr w:type="spellEnd"/>
      <w:r w:rsidRPr="00F828C6">
        <w:rPr>
          <w:rFonts w:eastAsia="Calibri"/>
          <w:lang w:val="sr-Latn-RS"/>
        </w:rPr>
        <w:t xml:space="preserve"> </w:t>
      </w:r>
      <w:proofErr w:type="spellStart"/>
      <w:r w:rsidRPr="00F828C6">
        <w:rPr>
          <w:rFonts w:eastAsia="Calibri"/>
          <w:lang w:val="sr-Latn-RS"/>
        </w:rPr>
        <w:t>решавају</w:t>
      </w:r>
      <w:proofErr w:type="spellEnd"/>
      <w:r w:rsidRPr="00F828C6">
        <w:rPr>
          <w:rFonts w:eastAsia="Calibri"/>
          <w:lang w:val="sr-Latn-RS"/>
        </w:rPr>
        <w:t xml:space="preserve"> </w:t>
      </w:r>
      <w:proofErr w:type="spellStart"/>
      <w:r w:rsidRPr="00F828C6">
        <w:rPr>
          <w:rFonts w:eastAsia="Calibri"/>
          <w:lang w:val="sr-Latn-RS"/>
        </w:rPr>
        <w:t>споразумно</w:t>
      </w:r>
      <w:proofErr w:type="spellEnd"/>
      <w:r w:rsidRPr="00F828C6">
        <w:rPr>
          <w:rFonts w:eastAsia="Calibri"/>
          <w:lang w:val="sr-Latn-RS"/>
        </w:rPr>
        <w:t xml:space="preserve">, у </w:t>
      </w:r>
      <w:proofErr w:type="spellStart"/>
      <w:r w:rsidRPr="00F828C6">
        <w:rPr>
          <w:rFonts w:eastAsia="Calibri"/>
          <w:lang w:val="sr-Latn-RS"/>
        </w:rPr>
        <w:t>супротном</w:t>
      </w:r>
      <w:proofErr w:type="spellEnd"/>
      <w:r w:rsidRPr="00F828C6">
        <w:rPr>
          <w:rFonts w:eastAsia="Calibri"/>
          <w:lang w:val="sr-Latn-RS"/>
        </w:rPr>
        <w:t xml:space="preserve"> </w:t>
      </w:r>
      <w:proofErr w:type="spellStart"/>
      <w:r w:rsidRPr="00F828C6">
        <w:rPr>
          <w:rFonts w:eastAsia="Calibri"/>
          <w:lang w:val="sr-Latn-RS"/>
        </w:rPr>
        <w:t>надлежан</w:t>
      </w:r>
      <w:proofErr w:type="spellEnd"/>
      <w:r w:rsidRPr="00F828C6">
        <w:rPr>
          <w:rFonts w:eastAsia="Calibri"/>
          <w:lang w:val="sr-Latn-RS"/>
        </w:rPr>
        <w:t xml:space="preserve"> </w:t>
      </w:r>
      <w:proofErr w:type="spellStart"/>
      <w:r w:rsidRPr="00F828C6">
        <w:rPr>
          <w:rFonts w:eastAsia="Calibri"/>
          <w:lang w:val="sr-Latn-RS"/>
        </w:rPr>
        <w:t>је</w:t>
      </w:r>
      <w:proofErr w:type="spellEnd"/>
      <w:r w:rsidRPr="00F828C6">
        <w:rPr>
          <w:rFonts w:eastAsia="Calibri"/>
          <w:lang w:val="sr-Latn-RS"/>
        </w:rPr>
        <w:t xml:space="preserve"> </w:t>
      </w:r>
      <w:proofErr w:type="spellStart"/>
      <w:r w:rsidRPr="00F828C6">
        <w:rPr>
          <w:rFonts w:eastAsia="Calibri"/>
          <w:lang w:val="sr-Latn-RS"/>
        </w:rPr>
        <w:t>суд</w:t>
      </w:r>
      <w:proofErr w:type="spellEnd"/>
      <w:r w:rsidRPr="00F828C6">
        <w:rPr>
          <w:rFonts w:eastAsia="Calibri"/>
          <w:lang w:val="sr-Latn-RS"/>
        </w:rPr>
        <w:t xml:space="preserve"> у </w:t>
      </w:r>
      <w:proofErr w:type="spellStart"/>
      <w:r w:rsidRPr="00F828C6">
        <w:rPr>
          <w:rFonts w:eastAsia="Calibri"/>
          <w:lang w:val="sr-Latn-RS"/>
        </w:rPr>
        <w:t>Београду</w:t>
      </w:r>
      <w:proofErr w:type="spellEnd"/>
      <w:r w:rsidRPr="00F828C6">
        <w:rPr>
          <w:rFonts w:eastAsia="Calibri"/>
          <w:lang w:val="sr-Latn-RS"/>
        </w:rPr>
        <w:t xml:space="preserve">. </w:t>
      </w:r>
    </w:p>
    <w:p w14:paraId="2FF6E028" w14:textId="77777777" w:rsidR="001B2C5A" w:rsidRPr="00F828C6" w:rsidRDefault="001B2C5A" w:rsidP="001B2C5A">
      <w:pPr>
        <w:spacing w:line="240" w:lineRule="auto"/>
        <w:jc w:val="both"/>
        <w:rPr>
          <w:rFonts w:eastAsia="Calibri"/>
          <w:lang w:val="sr-Latn-RS"/>
        </w:rPr>
      </w:pPr>
    </w:p>
    <w:p w14:paraId="788707CB" w14:textId="77777777" w:rsidR="007203BA" w:rsidRDefault="007203BA" w:rsidP="001B2C5A">
      <w:pPr>
        <w:spacing w:line="240" w:lineRule="auto"/>
        <w:jc w:val="center"/>
        <w:rPr>
          <w:rFonts w:eastAsia="Times New Roman"/>
          <w:lang w:val="sr-Latn-RS" w:eastAsia="x-none"/>
        </w:rPr>
      </w:pPr>
    </w:p>
    <w:p w14:paraId="764AE28E" w14:textId="77777777" w:rsidR="007203BA" w:rsidRDefault="007203BA" w:rsidP="001B2C5A">
      <w:pPr>
        <w:spacing w:line="240" w:lineRule="auto"/>
        <w:jc w:val="center"/>
        <w:rPr>
          <w:rFonts w:eastAsia="Times New Roman"/>
          <w:lang w:val="sr-Latn-RS" w:eastAsia="x-none"/>
        </w:rPr>
      </w:pPr>
    </w:p>
    <w:p w14:paraId="2D022FD4" w14:textId="6F42F200" w:rsidR="001B2C5A" w:rsidRPr="00F828C6" w:rsidRDefault="001B2C5A" w:rsidP="001B2C5A">
      <w:pPr>
        <w:spacing w:line="240" w:lineRule="auto"/>
        <w:jc w:val="center"/>
        <w:rPr>
          <w:rFonts w:eastAsia="Times New Roman"/>
          <w:lang w:val="sr-Latn-RS" w:eastAsia="x-none"/>
        </w:rPr>
      </w:pPr>
      <w:proofErr w:type="spellStart"/>
      <w:r w:rsidRPr="00F828C6">
        <w:rPr>
          <w:rFonts w:eastAsia="Times New Roman"/>
          <w:lang w:val="sr-Latn-RS" w:eastAsia="x-none"/>
        </w:rPr>
        <w:lastRenderedPageBreak/>
        <w:t>Члан</w:t>
      </w:r>
      <w:proofErr w:type="spellEnd"/>
      <w:r w:rsidRPr="00F828C6">
        <w:rPr>
          <w:rFonts w:eastAsia="Times New Roman"/>
          <w:lang w:val="sr-Latn-RS" w:eastAsia="x-none"/>
        </w:rPr>
        <w:t xml:space="preserve"> 1</w:t>
      </w:r>
      <w:r w:rsidR="007203BA">
        <w:rPr>
          <w:rFonts w:eastAsia="Times New Roman"/>
          <w:lang w:val="sr-Cyrl-RS" w:eastAsia="x-none"/>
        </w:rPr>
        <w:t>7</w:t>
      </w:r>
      <w:r w:rsidRPr="00F828C6">
        <w:rPr>
          <w:rFonts w:eastAsia="Times New Roman"/>
          <w:lang w:val="sr-Latn-RS" w:eastAsia="x-none"/>
        </w:rPr>
        <w:t>.</w:t>
      </w:r>
    </w:p>
    <w:p w14:paraId="47F1B4ED" w14:textId="60284128" w:rsidR="001B2C5A" w:rsidRPr="00F828C6" w:rsidRDefault="001B2C5A" w:rsidP="005E302F">
      <w:pPr>
        <w:spacing w:line="240" w:lineRule="auto"/>
        <w:ind w:firstLine="708"/>
        <w:jc w:val="both"/>
        <w:rPr>
          <w:rFonts w:eastAsia="Calibri"/>
          <w:lang w:val="sr-Latn-RS"/>
        </w:rPr>
      </w:pPr>
      <w:proofErr w:type="spellStart"/>
      <w:r w:rsidRPr="00F828C6">
        <w:rPr>
          <w:rFonts w:eastAsia="Calibri"/>
          <w:lang w:val="sr-Latn-RS"/>
        </w:rPr>
        <w:t>Овај</w:t>
      </w:r>
      <w:proofErr w:type="spellEnd"/>
      <w:r w:rsidRPr="00F828C6">
        <w:rPr>
          <w:rFonts w:eastAsia="Calibri"/>
          <w:lang w:val="sr-Latn-RS"/>
        </w:rPr>
        <w:t xml:space="preserve"> </w:t>
      </w:r>
      <w:proofErr w:type="spellStart"/>
      <w:r w:rsidRPr="00F828C6">
        <w:rPr>
          <w:rFonts w:eastAsia="Calibri"/>
          <w:lang w:val="sr-Latn-RS"/>
        </w:rPr>
        <w:t>уговор</w:t>
      </w:r>
      <w:proofErr w:type="spellEnd"/>
      <w:r w:rsidRPr="00F828C6">
        <w:rPr>
          <w:rFonts w:eastAsia="Calibri"/>
          <w:lang w:val="sr-Latn-RS"/>
        </w:rPr>
        <w:t xml:space="preserve"> </w:t>
      </w:r>
      <w:proofErr w:type="spellStart"/>
      <w:r w:rsidRPr="00F828C6">
        <w:rPr>
          <w:rFonts w:eastAsia="Calibri"/>
          <w:lang w:val="sr-Latn-RS"/>
        </w:rPr>
        <w:t>је</w:t>
      </w:r>
      <w:proofErr w:type="spellEnd"/>
      <w:r w:rsidRPr="00F828C6">
        <w:rPr>
          <w:rFonts w:eastAsia="Calibri"/>
          <w:lang w:val="sr-Latn-RS"/>
        </w:rPr>
        <w:t xml:space="preserve"> </w:t>
      </w:r>
      <w:proofErr w:type="spellStart"/>
      <w:r w:rsidRPr="00F828C6">
        <w:rPr>
          <w:rFonts w:eastAsia="Calibri"/>
          <w:lang w:val="sr-Latn-RS"/>
        </w:rPr>
        <w:t>сачињен</w:t>
      </w:r>
      <w:proofErr w:type="spellEnd"/>
      <w:r w:rsidRPr="00F828C6">
        <w:rPr>
          <w:rFonts w:eastAsia="Calibri"/>
          <w:lang w:val="sr-Latn-RS"/>
        </w:rPr>
        <w:t xml:space="preserve"> у </w:t>
      </w:r>
      <w:r w:rsidR="00E573C7">
        <w:rPr>
          <w:rFonts w:eastAsia="Calibri"/>
          <w:lang w:val="sr-Cyrl-RS"/>
        </w:rPr>
        <w:t>5</w:t>
      </w:r>
      <w:r w:rsidRPr="00F828C6">
        <w:rPr>
          <w:rFonts w:eastAsia="Calibri"/>
          <w:lang w:val="sr-Latn-RS"/>
        </w:rPr>
        <w:t xml:space="preserve"> (</w:t>
      </w:r>
      <w:r w:rsidR="00E573C7">
        <w:rPr>
          <w:rFonts w:eastAsia="Calibri"/>
          <w:lang w:val="sr-Cyrl-RS"/>
        </w:rPr>
        <w:t>пет</w:t>
      </w:r>
      <w:r w:rsidRPr="00F828C6">
        <w:rPr>
          <w:rFonts w:eastAsia="Calibri"/>
          <w:lang w:val="sr-Latn-RS"/>
        </w:rPr>
        <w:t xml:space="preserve">) </w:t>
      </w:r>
      <w:proofErr w:type="spellStart"/>
      <w:r w:rsidRPr="00F828C6">
        <w:rPr>
          <w:rFonts w:eastAsia="Calibri"/>
          <w:lang w:val="sr-Latn-RS"/>
        </w:rPr>
        <w:t>истоветн</w:t>
      </w:r>
      <w:proofErr w:type="spellEnd"/>
      <w:r w:rsidR="00E573C7">
        <w:rPr>
          <w:rFonts w:eastAsia="Calibri"/>
          <w:lang w:val="sr-Cyrl-RS"/>
        </w:rPr>
        <w:t>их</w:t>
      </w:r>
      <w:r w:rsidRPr="00F828C6">
        <w:rPr>
          <w:rFonts w:eastAsia="Calibri"/>
          <w:lang w:val="sr-Latn-RS"/>
        </w:rPr>
        <w:t xml:space="preserve"> </w:t>
      </w:r>
      <w:proofErr w:type="spellStart"/>
      <w:r w:rsidRPr="00F828C6">
        <w:rPr>
          <w:rFonts w:eastAsia="Calibri"/>
          <w:lang w:val="sr-Latn-RS"/>
        </w:rPr>
        <w:t>примерка</w:t>
      </w:r>
      <w:proofErr w:type="spellEnd"/>
      <w:r w:rsidRPr="00F828C6">
        <w:rPr>
          <w:rFonts w:eastAsia="Calibri"/>
          <w:lang w:val="sr-Latn-RS"/>
        </w:rPr>
        <w:t>,</w:t>
      </w:r>
      <w:r w:rsidR="00E573C7">
        <w:rPr>
          <w:rFonts w:eastAsia="Calibri"/>
          <w:lang w:val="sr-Cyrl-RS"/>
        </w:rPr>
        <w:t xml:space="preserve"> 3 (три) за Наручиоца и</w:t>
      </w:r>
      <w:r w:rsidRPr="00F828C6">
        <w:rPr>
          <w:rFonts w:eastAsia="Calibri"/>
          <w:lang w:val="sr-Latn-RS"/>
        </w:rPr>
        <w:t xml:space="preserve"> 2 (</w:t>
      </w:r>
      <w:proofErr w:type="spellStart"/>
      <w:r w:rsidRPr="00F828C6">
        <w:rPr>
          <w:rFonts w:eastAsia="Calibri"/>
          <w:lang w:val="sr-Latn-RS"/>
        </w:rPr>
        <w:t>два</w:t>
      </w:r>
      <w:proofErr w:type="spellEnd"/>
      <w:r w:rsidRPr="00F828C6">
        <w:rPr>
          <w:rFonts w:eastAsia="Calibri"/>
          <w:lang w:val="sr-Latn-RS"/>
        </w:rPr>
        <w:t xml:space="preserve">) </w:t>
      </w:r>
      <w:proofErr w:type="spellStart"/>
      <w:r w:rsidRPr="00F828C6">
        <w:rPr>
          <w:rFonts w:eastAsia="Calibri"/>
          <w:lang w:val="sr-Latn-RS"/>
        </w:rPr>
        <w:t>за</w:t>
      </w:r>
      <w:proofErr w:type="spellEnd"/>
      <w:r w:rsidRPr="00F828C6">
        <w:rPr>
          <w:rFonts w:eastAsia="Calibri"/>
          <w:lang w:val="sr-Latn-RS"/>
        </w:rPr>
        <w:t xml:space="preserve"> </w:t>
      </w:r>
      <w:r w:rsidR="00E573C7">
        <w:rPr>
          <w:rFonts w:eastAsia="Calibri"/>
          <w:lang w:val="sr-Cyrl-RS"/>
        </w:rPr>
        <w:t>Добављача</w:t>
      </w:r>
      <w:r w:rsidRPr="00F828C6">
        <w:rPr>
          <w:rFonts w:eastAsia="Calibri"/>
          <w:lang w:val="sr-Latn-RS"/>
        </w:rPr>
        <w:t>.</w:t>
      </w:r>
    </w:p>
    <w:p w14:paraId="1EB6CAEE" w14:textId="77777777" w:rsidR="001B2C5A" w:rsidRPr="00F828C6" w:rsidRDefault="001B2C5A" w:rsidP="001B2C5A">
      <w:pPr>
        <w:spacing w:line="240" w:lineRule="auto"/>
        <w:jc w:val="both"/>
        <w:rPr>
          <w:rFonts w:eastAsia="Calibri"/>
          <w:lang w:val="sr-Latn-RS"/>
        </w:rPr>
      </w:pPr>
    </w:p>
    <w:p w14:paraId="441390EA" w14:textId="77777777" w:rsidR="00F24DEC" w:rsidRDefault="00F24DEC" w:rsidP="00F24DEC">
      <w:pPr>
        <w:pStyle w:val="Teloteksta"/>
        <w:ind w:left="120" w:right="31"/>
        <w:rPr>
          <w:lang w:val="sr-Cyrl-RS"/>
        </w:rPr>
      </w:pPr>
    </w:p>
    <w:tbl>
      <w:tblPr>
        <w:tblStyle w:val="Koordinatnamreatabele"/>
        <w:tblpPr w:leftFromText="180" w:rightFromText="180" w:vertAnchor="text" w:horzAnchor="margin" w:tblpY="7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08"/>
        <w:gridCol w:w="2965"/>
        <w:gridCol w:w="3008"/>
      </w:tblGrid>
      <w:tr w:rsidR="00DC0FB5" w14:paraId="34F984FF" w14:textId="77777777" w:rsidTr="00DC0FB5">
        <w:tc>
          <w:tcPr>
            <w:tcW w:w="2965" w:type="dxa"/>
          </w:tcPr>
          <w:p w14:paraId="04C92ED9" w14:textId="77777777" w:rsidR="00DC0FB5" w:rsidRDefault="00DC0FB5" w:rsidP="00DC0FB5">
            <w:pPr>
              <w:pStyle w:val="Teloteksta"/>
              <w:ind w:right="31"/>
              <w:jc w:val="center"/>
              <w:rPr>
                <w:b/>
                <w:lang w:val="sr-Cyrl-RS"/>
              </w:rPr>
            </w:pPr>
            <w:r w:rsidRPr="00DC0FB5">
              <w:rPr>
                <w:b/>
                <w:lang w:val="sr-Cyrl-RS"/>
              </w:rPr>
              <w:t>За добављача</w:t>
            </w:r>
          </w:p>
          <w:p w14:paraId="04154526" w14:textId="77777777" w:rsidR="00DC0FB5" w:rsidRDefault="00DC0FB5" w:rsidP="00DC0FB5">
            <w:pPr>
              <w:pStyle w:val="Teloteksta"/>
              <w:ind w:right="31"/>
              <w:rPr>
                <w:b/>
                <w:lang w:val="sr-Cyrl-RS"/>
              </w:rPr>
            </w:pPr>
          </w:p>
          <w:p w14:paraId="2680E0E2" w14:textId="3B4D4010" w:rsidR="00DC0FB5" w:rsidRPr="00DC0FB5" w:rsidRDefault="00DC0FB5" w:rsidP="00DC0FB5">
            <w:pPr>
              <w:pStyle w:val="Teloteksta"/>
              <w:ind w:right="31"/>
              <w:jc w:val="center"/>
              <w:rPr>
                <w:b/>
                <w:lang w:val="sr-Cyrl-RS"/>
              </w:rPr>
            </w:pPr>
            <w:r>
              <w:rPr>
                <w:b/>
                <w:lang w:val="sr-Cyrl-RS"/>
              </w:rPr>
              <w:t>_______________________</w:t>
            </w:r>
          </w:p>
        </w:tc>
        <w:tc>
          <w:tcPr>
            <w:tcW w:w="2965" w:type="dxa"/>
          </w:tcPr>
          <w:p w14:paraId="39400582" w14:textId="77777777" w:rsidR="00DC0FB5" w:rsidRDefault="00DC0FB5" w:rsidP="00DC0FB5">
            <w:pPr>
              <w:pStyle w:val="Teloteksta"/>
              <w:ind w:right="31"/>
              <w:rPr>
                <w:lang w:val="sr-Cyrl-RS"/>
              </w:rPr>
            </w:pPr>
          </w:p>
        </w:tc>
        <w:tc>
          <w:tcPr>
            <w:tcW w:w="2966" w:type="dxa"/>
          </w:tcPr>
          <w:p w14:paraId="748EBFF5" w14:textId="77777777" w:rsidR="00DC0FB5" w:rsidRDefault="00DC0FB5" w:rsidP="00DC0FB5">
            <w:pPr>
              <w:pStyle w:val="Teloteksta"/>
              <w:ind w:right="31"/>
              <w:jc w:val="center"/>
              <w:rPr>
                <w:b/>
                <w:lang w:val="sr-Cyrl-RS"/>
              </w:rPr>
            </w:pPr>
            <w:r w:rsidRPr="00DC0FB5">
              <w:rPr>
                <w:b/>
                <w:lang w:val="sr-Cyrl-RS"/>
              </w:rPr>
              <w:t>За наручиоца</w:t>
            </w:r>
          </w:p>
          <w:p w14:paraId="66645C93" w14:textId="77777777" w:rsidR="00DC0FB5" w:rsidRDefault="00DC0FB5" w:rsidP="00DC0FB5">
            <w:pPr>
              <w:pStyle w:val="Teloteksta"/>
              <w:ind w:right="31"/>
              <w:rPr>
                <w:b/>
                <w:lang w:val="sr-Cyrl-RS"/>
              </w:rPr>
            </w:pPr>
          </w:p>
          <w:p w14:paraId="68202A09" w14:textId="7153A8DB" w:rsidR="00DC0FB5" w:rsidRPr="00DC0FB5" w:rsidRDefault="00DC0FB5" w:rsidP="00DC0FB5">
            <w:pPr>
              <w:pStyle w:val="Teloteksta"/>
              <w:ind w:right="31"/>
              <w:jc w:val="center"/>
              <w:rPr>
                <w:b/>
                <w:lang w:val="sr-Cyrl-RS"/>
              </w:rPr>
            </w:pPr>
            <w:r>
              <w:rPr>
                <w:b/>
                <w:lang w:val="sr-Cyrl-RS"/>
              </w:rPr>
              <w:t>_______________________</w:t>
            </w:r>
          </w:p>
        </w:tc>
      </w:tr>
    </w:tbl>
    <w:p w14:paraId="07473276" w14:textId="77777777" w:rsidR="00DC0FB5" w:rsidRDefault="00F24DEC" w:rsidP="00DC0FB5">
      <w:pPr>
        <w:pStyle w:val="Teloteksta"/>
        <w:ind w:left="120" w:right="31"/>
        <w:rPr>
          <w:lang w:val="sr-Cyrl-RS"/>
        </w:rPr>
      </w:pPr>
      <w:r>
        <w:rPr>
          <w:lang w:val="sr-Cyrl-RS"/>
        </w:rPr>
        <w:t xml:space="preserve">     </w:t>
      </w:r>
    </w:p>
    <w:p w14:paraId="201F20C1" w14:textId="76BD8B19" w:rsidR="00E573C7" w:rsidRDefault="00E573C7" w:rsidP="00DC0FB5">
      <w:pPr>
        <w:pStyle w:val="Teloteksta"/>
        <w:ind w:left="120" w:right="31"/>
        <w:rPr>
          <w:b/>
          <w:bCs/>
          <w:i/>
          <w:iCs/>
          <w:sz w:val="28"/>
          <w:szCs w:val="28"/>
        </w:rPr>
      </w:pPr>
      <w:r>
        <w:rPr>
          <w:b/>
          <w:bCs/>
          <w:i/>
          <w:iCs/>
          <w:sz w:val="28"/>
          <w:szCs w:val="28"/>
        </w:rPr>
        <w:br w:type="page"/>
      </w:r>
    </w:p>
    <w:p w14:paraId="608E3EF5" w14:textId="77777777" w:rsidR="00DB77EE" w:rsidRDefault="00DB77EE" w:rsidP="00DC0FB5">
      <w:pPr>
        <w:pStyle w:val="Teloteksta"/>
        <w:ind w:left="120" w:right="31"/>
        <w:rPr>
          <w:b/>
          <w:bCs/>
          <w:i/>
          <w:iCs/>
          <w:sz w:val="28"/>
          <w:szCs w:val="28"/>
        </w:rPr>
      </w:pPr>
    </w:p>
    <w:p w14:paraId="614C792A" w14:textId="77777777" w:rsidR="00DB77EE" w:rsidRPr="006D7B5B" w:rsidRDefault="00DB77EE" w:rsidP="00DB77EE">
      <w:pPr>
        <w:shd w:val="clear" w:color="auto" w:fill="C6D9F1"/>
        <w:jc w:val="center"/>
        <w:rPr>
          <w:b/>
          <w:bCs/>
          <w:i/>
          <w:iCs/>
          <w:sz w:val="28"/>
          <w:szCs w:val="28"/>
        </w:rPr>
      </w:pPr>
    </w:p>
    <w:p w14:paraId="57DBDD62" w14:textId="0133D7D8" w:rsidR="00A87C96" w:rsidRDefault="00DB77EE" w:rsidP="00A87C96">
      <w:pPr>
        <w:shd w:val="clear" w:color="auto" w:fill="C6D9F1"/>
        <w:jc w:val="center"/>
        <w:rPr>
          <w:b/>
          <w:bCs/>
          <w:i/>
          <w:iCs/>
          <w:sz w:val="28"/>
          <w:szCs w:val="28"/>
        </w:rPr>
      </w:pPr>
      <w:r w:rsidRPr="00DB77EE">
        <w:rPr>
          <w:b/>
          <w:bCs/>
          <w:i/>
          <w:iCs/>
          <w:sz w:val="28"/>
          <w:szCs w:val="28"/>
        </w:rPr>
        <w:t>VIII УПУТСТВО ПОНУЂАЧИМА КАКО ДА САЧИНЕ ПОНУДУ</w:t>
      </w:r>
    </w:p>
    <w:p w14:paraId="49CC7CAA" w14:textId="77777777" w:rsidR="00DB77EE" w:rsidRPr="006D7B5B" w:rsidRDefault="00DB77EE" w:rsidP="00A87C96">
      <w:pPr>
        <w:shd w:val="clear" w:color="auto" w:fill="C6D9F1"/>
        <w:jc w:val="center"/>
        <w:rPr>
          <w:b/>
          <w:bCs/>
          <w:i/>
          <w:iCs/>
          <w:sz w:val="28"/>
          <w:szCs w:val="28"/>
        </w:rPr>
      </w:pPr>
    </w:p>
    <w:p w14:paraId="28C8CA93" w14:textId="77777777" w:rsidR="00A87C96" w:rsidRPr="006D7B5B" w:rsidRDefault="00A87C96" w:rsidP="00A87C96">
      <w:pPr>
        <w:jc w:val="both"/>
        <w:rPr>
          <w:b/>
          <w:bCs/>
          <w:i/>
          <w:iCs/>
          <w:sz w:val="28"/>
          <w:szCs w:val="28"/>
        </w:rPr>
      </w:pPr>
    </w:p>
    <w:p w14:paraId="3A10384D" w14:textId="77777777" w:rsidR="00A87C96" w:rsidRPr="006D7B5B" w:rsidRDefault="00A87C96" w:rsidP="00A87C96">
      <w:pPr>
        <w:jc w:val="both"/>
        <w:rPr>
          <w:b/>
          <w:bCs/>
          <w:i/>
          <w:iCs/>
        </w:rPr>
      </w:pPr>
      <w:r w:rsidRPr="006D7B5B">
        <w:rPr>
          <w:b/>
          <w:bCs/>
          <w:i/>
          <w:iCs/>
        </w:rPr>
        <w:t>1. ПОДАЦИ О ЈЕЗИКУ НА КОЈЕМ ПОНУДА МОРА ДА БУДЕ САСТАВЉЕНА</w:t>
      </w:r>
    </w:p>
    <w:p w14:paraId="1B4CC614" w14:textId="77777777" w:rsidR="00A87C96" w:rsidRPr="006D7B5B" w:rsidRDefault="00A87C96" w:rsidP="00A87C96">
      <w:pPr>
        <w:jc w:val="both"/>
        <w:rPr>
          <w:b/>
          <w:bCs/>
          <w:i/>
          <w:iCs/>
        </w:rPr>
      </w:pPr>
    </w:p>
    <w:p w14:paraId="6B57BA84" w14:textId="77777777" w:rsidR="00A87C96" w:rsidRPr="006D7B5B" w:rsidRDefault="00A87C96" w:rsidP="00A87C96">
      <w:pPr>
        <w:jc w:val="both"/>
        <w:rPr>
          <w:b/>
          <w:bCs/>
          <w:i/>
          <w:iCs/>
          <w:lang w:val="sr-Cyrl-RS"/>
        </w:rPr>
      </w:pPr>
      <w:proofErr w:type="spellStart"/>
      <w:r w:rsidRPr="006D7B5B">
        <w:t>Понуђач</w:t>
      </w:r>
      <w:proofErr w:type="spellEnd"/>
      <w:r w:rsidRPr="006D7B5B">
        <w:t xml:space="preserve"> </w:t>
      </w:r>
      <w:proofErr w:type="spellStart"/>
      <w:r w:rsidRPr="006D7B5B">
        <w:t>подноси</w:t>
      </w:r>
      <w:proofErr w:type="spellEnd"/>
      <w:r w:rsidRPr="006D7B5B">
        <w:t xml:space="preserve"> </w:t>
      </w:r>
      <w:proofErr w:type="spellStart"/>
      <w:r w:rsidRPr="006D7B5B">
        <w:t>понуду</w:t>
      </w:r>
      <w:proofErr w:type="spellEnd"/>
      <w:r w:rsidRPr="006D7B5B">
        <w:t xml:space="preserve"> </w:t>
      </w:r>
      <w:proofErr w:type="spellStart"/>
      <w:r w:rsidRPr="006D7B5B">
        <w:t>на</w:t>
      </w:r>
      <w:proofErr w:type="spellEnd"/>
      <w:r w:rsidRPr="006D7B5B">
        <w:t xml:space="preserve"> </w:t>
      </w:r>
      <w:proofErr w:type="spellStart"/>
      <w:r w:rsidRPr="006D7B5B">
        <w:t>српском</w:t>
      </w:r>
      <w:proofErr w:type="spellEnd"/>
      <w:r w:rsidRPr="006D7B5B">
        <w:t xml:space="preserve"> </w:t>
      </w:r>
      <w:proofErr w:type="spellStart"/>
      <w:r w:rsidRPr="006D7B5B">
        <w:t>језику</w:t>
      </w:r>
      <w:proofErr w:type="spellEnd"/>
      <w:r w:rsidRPr="006D7B5B">
        <w:t>.</w:t>
      </w:r>
    </w:p>
    <w:p w14:paraId="1F9B3E36" w14:textId="77777777" w:rsidR="00A87C96" w:rsidRPr="008F3B13" w:rsidRDefault="00A87C96" w:rsidP="00A87C96">
      <w:pPr>
        <w:jc w:val="both"/>
        <w:rPr>
          <w:lang w:val="sr-Cyrl-RS"/>
        </w:rPr>
      </w:pPr>
    </w:p>
    <w:p w14:paraId="21AE5298" w14:textId="77777777" w:rsidR="00A87C96" w:rsidRPr="006D7B5B" w:rsidRDefault="00A87C96" w:rsidP="00A87C96">
      <w:pPr>
        <w:jc w:val="both"/>
        <w:rPr>
          <w:rFonts w:eastAsia="TimesNewRomanPSMT"/>
          <w:bCs/>
          <w:color w:val="FF0000"/>
          <w:lang w:val="sr-Cyrl-RS"/>
        </w:rPr>
      </w:pPr>
      <w:r w:rsidRPr="006D7B5B">
        <w:rPr>
          <w:b/>
          <w:bCs/>
          <w:i/>
          <w:iCs/>
        </w:rPr>
        <w:t>2</w:t>
      </w:r>
      <w:r w:rsidR="00B52AFD" w:rsidRPr="006D7B5B">
        <w:rPr>
          <w:b/>
          <w:bCs/>
          <w:i/>
          <w:iCs/>
        </w:rPr>
        <w:t xml:space="preserve">. НАЧИН </w:t>
      </w:r>
      <w:r w:rsidR="00B52AFD" w:rsidRPr="006D7B5B">
        <w:rPr>
          <w:b/>
          <w:bCs/>
          <w:i/>
          <w:iCs/>
          <w:color w:val="auto"/>
          <w:lang w:val="sr-Cyrl-RS"/>
        </w:rPr>
        <w:t>ПОДНОШЕЊА ПОНУДЕ</w:t>
      </w:r>
    </w:p>
    <w:p w14:paraId="37A354CE" w14:textId="77777777" w:rsidR="00A87C96" w:rsidRPr="006D7B5B" w:rsidRDefault="00A87C96" w:rsidP="00A87C96">
      <w:pPr>
        <w:jc w:val="both"/>
        <w:rPr>
          <w:rFonts w:eastAsia="TimesNewRomanPSMT"/>
          <w:bCs/>
        </w:rPr>
      </w:pPr>
    </w:p>
    <w:p w14:paraId="0FF93689" w14:textId="77777777" w:rsidR="00A87C96" w:rsidRPr="006D7B5B" w:rsidRDefault="00A87C96" w:rsidP="00A87C96">
      <w:pPr>
        <w:jc w:val="both"/>
        <w:rPr>
          <w:rFonts w:eastAsia="TimesNewRomanPSMT"/>
          <w:bCs/>
        </w:rPr>
      </w:pPr>
      <w:proofErr w:type="spellStart"/>
      <w:r w:rsidRPr="006D7B5B">
        <w:rPr>
          <w:rFonts w:eastAsia="TimesNewRomanPSMT"/>
          <w:bCs/>
        </w:rPr>
        <w:t>Понуђач</w:t>
      </w:r>
      <w:proofErr w:type="spellEnd"/>
      <w:r w:rsidRPr="006D7B5B">
        <w:rPr>
          <w:rFonts w:eastAsia="TimesNewRomanPSMT"/>
          <w:bCs/>
        </w:rPr>
        <w:t xml:space="preserve"> </w:t>
      </w:r>
      <w:proofErr w:type="spellStart"/>
      <w:r w:rsidRPr="006D7B5B">
        <w:rPr>
          <w:rFonts w:eastAsia="TimesNewRomanPSMT"/>
          <w:bCs/>
        </w:rPr>
        <w:t>понуду</w:t>
      </w:r>
      <w:proofErr w:type="spellEnd"/>
      <w:r w:rsidRPr="006D7B5B">
        <w:rPr>
          <w:rFonts w:eastAsia="TimesNewRomanPSMT"/>
          <w:bCs/>
        </w:rPr>
        <w:t xml:space="preserve"> </w:t>
      </w:r>
      <w:proofErr w:type="spellStart"/>
      <w:r w:rsidRPr="006D7B5B">
        <w:rPr>
          <w:rFonts w:eastAsia="TimesNewRomanPSMT"/>
          <w:bCs/>
        </w:rPr>
        <w:t>подноси</w:t>
      </w:r>
      <w:proofErr w:type="spellEnd"/>
      <w:r w:rsidRPr="006D7B5B">
        <w:rPr>
          <w:rFonts w:eastAsia="TimesNewRomanPSMT"/>
          <w:bCs/>
        </w:rPr>
        <w:t xml:space="preserve"> </w:t>
      </w:r>
      <w:proofErr w:type="spellStart"/>
      <w:r w:rsidRPr="006D7B5B">
        <w:rPr>
          <w:rFonts w:eastAsia="TimesNewRomanPSMT"/>
          <w:bCs/>
        </w:rPr>
        <w:t>непосредно</w:t>
      </w:r>
      <w:proofErr w:type="spellEnd"/>
      <w:r w:rsidRPr="006D7B5B">
        <w:rPr>
          <w:rFonts w:eastAsia="TimesNewRomanPSMT"/>
          <w:bCs/>
        </w:rPr>
        <w:t xml:space="preserve"> </w:t>
      </w:r>
      <w:proofErr w:type="spellStart"/>
      <w:r w:rsidRPr="006D7B5B">
        <w:rPr>
          <w:rFonts w:eastAsia="TimesNewRomanPSMT"/>
          <w:bCs/>
        </w:rPr>
        <w:t>или</w:t>
      </w:r>
      <w:proofErr w:type="spellEnd"/>
      <w:r w:rsidRPr="006D7B5B">
        <w:rPr>
          <w:rFonts w:eastAsia="TimesNewRomanPSMT"/>
          <w:bCs/>
        </w:rPr>
        <w:t xml:space="preserve"> </w:t>
      </w:r>
      <w:proofErr w:type="spellStart"/>
      <w:r w:rsidRPr="006D7B5B">
        <w:rPr>
          <w:rFonts w:eastAsia="TimesNewRomanPSMT"/>
          <w:bCs/>
        </w:rPr>
        <w:t>путем</w:t>
      </w:r>
      <w:proofErr w:type="spellEnd"/>
      <w:r w:rsidRPr="006D7B5B">
        <w:rPr>
          <w:rFonts w:eastAsia="TimesNewRomanPSMT"/>
          <w:bCs/>
        </w:rPr>
        <w:t xml:space="preserve"> </w:t>
      </w:r>
      <w:proofErr w:type="spellStart"/>
      <w:r w:rsidRPr="006D7B5B">
        <w:rPr>
          <w:rFonts w:eastAsia="TimesNewRomanPSMT"/>
          <w:bCs/>
        </w:rPr>
        <w:t>поште</w:t>
      </w:r>
      <w:proofErr w:type="spellEnd"/>
      <w:r w:rsidRPr="006D7B5B">
        <w:rPr>
          <w:rFonts w:eastAsia="TimesNewRomanPSMT"/>
          <w:bCs/>
        </w:rPr>
        <w:t xml:space="preserve"> у </w:t>
      </w:r>
      <w:proofErr w:type="spellStart"/>
      <w:r w:rsidRPr="006D7B5B">
        <w:rPr>
          <w:rFonts w:eastAsia="TimesNewRomanPSMT"/>
          <w:bCs/>
        </w:rPr>
        <w:t>затвореној</w:t>
      </w:r>
      <w:proofErr w:type="spellEnd"/>
      <w:r w:rsidRPr="006D7B5B">
        <w:rPr>
          <w:rFonts w:eastAsia="TimesNewRomanPSMT"/>
          <w:bCs/>
        </w:rPr>
        <w:t xml:space="preserve"> </w:t>
      </w:r>
      <w:proofErr w:type="spellStart"/>
      <w:r w:rsidRPr="006D7B5B">
        <w:rPr>
          <w:rFonts w:eastAsia="TimesNewRomanPSMT"/>
          <w:bCs/>
        </w:rPr>
        <w:t>коверти</w:t>
      </w:r>
      <w:proofErr w:type="spellEnd"/>
      <w:r w:rsidRPr="006D7B5B">
        <w:rPr>
          <w:rFonts w:eastAsia="TimesNewRomanPSMT"/>
          <w:bCs/>
        </w:rPr>
        <w:t xml:space="preserve"> </w:t>
      </w:r>
      <w:proofErr w:type="spellStart"/>
      <w:r w:rsidRPr="006D7B5B">
        <w:rPr>
          <w:rFonts w:eastAsia="TimesNewRomanPSMT"/>
          <w:bCs/>
        </w:rPr>
        <w:t>или</w:t>
      </w:r>
      <w:proofErr w:type="spellEnd"/>
      <w:r w:rsidRPr="006D7B5B">
        <w:rPr>
          <w:rFonts w:eastAsia="TimesNewRomanPSMT"/>
          <w:bCs/>
        </w:rPr>
        <w:t xml:space="preserve"> </w:t>
      </w:r>
      <w:proofErr w:type="spellStart"/>
      <w:r w:rsidRPr="006D7B5B">
        <w:rPr>
          <w:rFonts w:eastAsia="TimesNewRomanPSMT"/>
          <w:bCs/>
        </w:rPr>
        <w:t>кутији</w:t>
      </w:r>
      <w:proofErr w:type="spellEnd"/>
      <w:r w:rsidRPr="006D7B5B">
        <w:rPr>
          <w:rFonts w:eastAsia="TimesNewRomanPSMT"/>
          <w:bCs/>
        </w:rPr>
        <w:t xml:space="preserve">, </w:t>
      </w:r>
      <w:proofErr w:type="spellStart"/>
      <w:r w:rsidRPr="006D7B5B">
        <w:rPr>
          <w:rFonts w:eastAsia="TimesNewRomanPSMT"/>
          <w:bCs/>
        </w:rPr>
        <w:t>затворену</w:t>
      </w:r>
      <w:proofErr w:type="spellEnd"/>
      <w:r w:rsidRPr="006D7B5B">
        <w:rPr>
          <w:rFonts w:eastAsia="TimesNewRomanPSMT"/>
          <w:bCs/>
        </w:rPr>
        <w:t xml:space="preserve"> </w:t>
      </w:r>
      <w:proofErr w:type="spellStart"/>
      <w:r w:rsidRPr="006D7B5B">
        <w:rPr>
          <w:rFonts w:eastAsia="TimesNewRomanPSMT"/>
          <w:bCs/>
        </w:rPr>
        <w:t>на</w:t>
      </w:r>
      <w:proofErr w:type="spellEnd"/>
      <w:r w:rsidRPr="006D7B5B">
        <w:rPr>
          <w:rFonts w:eastAsia="TimesNewRomanPSMT"/>
          <w:bCs/>
        </w:rPr>
        <w:t xml:space="preserve"> </w:t>
      </w:r>
      <w:proofErr w:type="spellStart"/>
      <w:r w:rsidRPr="006D7B5B">
        <w:rPr>
          <w:rFonts w:eastAsia="TimesNewRomanPSMT"/>
          <w:bCs/>
        </w:rPr>
        <w:t>начин</w:t>
      </w:r>
      <w:proofErr w:type="spellEnd"/>
      <w:r w:rsidRPr="006D7B5B">
        <w:rPr>
          <w:rFonts w:eastAsia="TimesNewRomanPSMT"/>
          <w:bCs/>
        </w:rPr>
        <w:t xml:space="preserve"> </w:t>
      </w:r>
      <w:proofErr w:type="spellStart"/>
      <w:r w:rsidRPr="006D7B5B">
        <w:rPr>
          <w:rFonts w:eastAsia="TimesNewRomanPSMT"/>
          <w:bCs/>
        </w:rPr>
        <w:t>да</w:t>
      </w:r>
      <w:proofErr w:type="spellEnd"/>
      <w:r w:rsidRPr="006D7B5B">
        <w:rPr>
          <w:rFonts w:eastAsia="TimesNewRomanPSMT"/>
          <w:bCs/>
        </w:rPr>
        <w:t xml:space="preserve"> </w:t>
      </w:r>
      <w:proofErr w:type="spellStart"/>
      <w:r w:rsidRPr="006D7B5B">
        <w:rPr>
          <w:rFonts w:eastAsia="TimesNewRomanPSMT"/>
          <w:bCs/>
        </w:rPr>
        <w:t>се</w:t>
      </w:r>
      <w:proofErr w:type="spellEnd"/>
      <w:r w:rsidRPr="006D7B5B">
        <w:rPr>
          <w:rFonts w:eastAsia="TimesNewRomanPSMT"/>
          <w:bCs/>
        </w:rPr>
        <w:t xml:space="preserve"> </w:t>
      </w:r>
      <w:proofErr w:type="spellStart"/>
      <w:r w:rsidRPr="006D7B5B">
        <w:rPr>
          <w:rFonts w:eastAsia="TimesNewRomanPSMT"/>
          <w:bCs/>
        </w:rPr>
        <w:t>приликом</w:t>
      </w:r>
      <w:proofErr w:type="spellEnd"/>
      <w:r w:rsidRPr="006D7B5B">
        <w:rPr>
          <w:rFonts w:eastAsia="TimesNewRomanPSMT"/>
          <w:bCs/>
        </w:rPr>
        <w:t xml:space="preserve"> </w:t>
      </w:r>
      <w:proofErr w:type="spellStart"/>
      <w:r w:rsidRPr="006D7B5B">
        <w:rPr>
          <w:rFonts w:eastAsia="TimesNewRomanPSMT"/>
          <w:bCs/>
        </w:rPr>
        <w:t>отварања</w:t>
      </w:r>
      <w:proofErr w:type="spellEnd"/>
      <w:r w:rsidRPr="006D7B5B">
        <w:rPr>
          <w:rFonts w:eastAsia="TimesNewRomanPSMT"/>
          <w:bCs/>
        </w:rPr>
        <w:t xml:space="preserve"> </w:t>
      </w:r>
      <w:proofErr w:type="spellStart"/>
      <w:r w:rsidRPr="006D7B5B">
        <w:rPr>
          <w:rFonts w:eastAsia="TimesNewRomanPSMT"/>
          <w:bCs/>
        </w:rPr>
        <w:t>понуда</w:t>
      </w:r>
      <w:proofErr w:type="spellEnd"/>
      <w:r w:rsidRPr="006D7B5B">
        <w:rPr>
          <w:rFonts w:eastAsia="TimesNewRomanPSMT"/>
          <w:bCs/>
        </w:rPr>
        <w:t xml:space="preserve"> </w:t>
      </w:r>
      <w:proofErr w:type="spellStart"/>
      <w:r w:rsidRPr="006D7B5B">
        <w:rPr>
          <w:rFonts w:eastAsia="TimesNewRomanPSMT"/>
          <w:bCs/>
        </w:rPr>
        <w:t>може</w:t>
      </w:r>
      <w:proofErr w:type="spellEnd"/>
      <w:r w:rsidRPr="006D7B5B">
        <w:rPr>
          <w:rFonts w:eastAsia="TimesNewRomanPSMT"/>
          <w:bCs/>
        </w:rPr>
        <w:t xml:space="preserve"> </w:t>
      </w:r>
      <w:proofErr w:type="spellStart"/>
      <w:r w:rsidRPr="006D7B5B">
        <w:rPr>
          <w:rFonts w:eastAsia="TimesNewRomanPSMT"/>
          <w:bCs/>
        </w:rPr>
        <w:t>са</w:t>
      </w:r>
      <w:proofErr w:type="spellEnd"/>
      <w:r w:rsidRPr="006D7B5B">
        <w:rPr>
          <w:rFonts w:eastAsia="TimesNewRomanPSMT"/>
          <w:bCs/>
        </w:rPr>
        <w:t xml:space="preserve"> </w:t>
      </w:r>
      <w:proofErr w:type="spellStart"/>
      <w:r w:rsidRPr="006D7B5B">
        <w:rPr>
          <w:rFonts w:eastAsia="TimesNewRomanPSMT"/>
          <w:bCs/>
        </w:rPr>
        <w:t>сигурношћу</w:t>
      </w:r>
      <w:proofErr w:type="spellEnd"/>
      <w:r w:rsidRPr="006D7B5B">
        <w:rPr>
          <w:rFonts w:eastAsia="TimesNewRomanPSMT"/>
          <w:bCs/>
        </w:rPr>
        <w:t xml:space="preserve"> </w:t>
      </w:r>
      <w:proofErr w:type="spellStart"/>
      <w:r w:rsidRPr="006D7B5B">
        <w:rPr>
          <w:rFonts w:eastAsia="TimesNewRomanPSMT"/>
          <w:bCs/>
        </w:rPr>
        <w:t>утврдити</w:t>
      </w:r>
      <w:proofErr w:type="spellEnd"/>
      <w:r w:rsidRPr="006D7B5B">
        <w:rPr>
          <w:rFonts w:eastAsia="TimesNewRomanPSMT"/>
          <w:bCs/>
        </w:rPr>
        <w:t xml:space="preserve"> </w:t>
      </w:r>
      <w:proofErr w:type="spellStart"/>
      <w:r w:rsidRPr="006D7B5B">
        <w:rPr>
          <w:rFonts w:eastAsia="TimesNewRomanPSMT"/>
          <w:bCs/>
        </w:rPr>
        <w:t>да</w:t>
      </w:r>
      <w:proofErr w:type="spellEnd"/>
      <w:r w:rsidRPr="006D7B5B">
        <w:rPr>
          <w:rFonts w:eastAsia="TimesNewRomanPSMT"/>
          <w:bCs/>
        </w:rPr>
        <w:t xml:space="preserve"> </w:t>
      </w:r>
      <w:proofErr w:type="spellStart"/>
      <w:r w:rsidRPr="006D7B5B">
        <w:rPr>
          <w:rFonts w:eastAsia="TimesNewRomanPSMT"/>
          <w:bCs/>
        </w:rPr>
        <w:t>се</w:t>
      </w:r>
      <w:proofErr w:type="spellEnd"/>
      <w:r w:rsidRPr="006D7B5B">
        <w:rPr>
          <w:rFonts w:eastAsia="TimesNewRomanPSMT"/>
          <w:bCs/>
        </w:rPr>
        <w:t xml:space="preserve"> </w:t>
      </w:r>
      <w:proofErr w:type="spellStart"/>
      <w:r w:rsidRPr="006D7B5B">
        <w:rPr>
          <w:rFonts w:eastAsia="TimesNewRomanPSMT"/>
          <w:bCs/>
        </w:rPr>
        <w:t>први</w:t>
      </w:r>
      <w:proofErr w:type="spellEnd"/>
      <w:r w:rsidRPr="006D7B5B">
        <w:rPr>
          <w:rFonts w:eastAsia="TimesNewRomanPSMT"/>
          <w:bCs/>
        </w:rPr>
        <w:t xml:space="preserve"> </w:t>
      </w:r>
      <w:proofErr w:type="spellStart"/>
      <w:r w:rsidRPr="006D7B5B">
        <w:rPr>
          <w:rFonts w:eastAsia="TimesNewRomanPSMT"/>
          <w:bCs/>
        </w:rPr>
        <w:t>пут</w:t>
      </w:r>
      <w:proofErr w:type="spellEnd"/>
      <w:r w:rsidRPr="006D7B5B">
        <w:rPr>
          <w:rFonts w:eastAsia="TimesNewRomanPSMT"/>
          <w:bCs/>
        </w:rPr>
        <w:t xml:space="preserve"> </w:t>
      </w:r>
      <w:proofErr w:type="spellStart"/>
      <w:r w:rsidRPr="006D7B5B">
        <w:rPr>
          <w:rFonts w:eastAsia="TimesNewRomanPSMT"/>
          <w:bCs/>
        </w:rPr>
        <w:t>отвара</w:t>
      </w:r>
      <w:proofErr w:type="spellEnd"/>
      <w:r w:rsidRPr="006D7B5B">
        <w:rPr>
          <w:rFonts w:eastAsia="TimesNewRomanPSMT"/>
          <w:bCs/>
        </w:rPr>
        <w:t xml:space="preserve">. </w:t>
      </w:r>
    </w:p>
    <w:p w14:paraId="66ADD51F" w14:textId="77777777" w:rsidR="00A87C96" w:rsidRPr="006D7B5B" w:rsidRDefault="00A87C96" w:rsidP="00A87C96">
      <w:pPr>
        <w:jc w:val="both"/>
        <w:rPr>
          <w:rFonts w:eastAsia="TimesNewRomanPSMT"/>
          <w:bCs/>
        </w:rPr>
      </w:pPr>
      <w:proofErr w:type="spellStart"/>
      <w:r w:rsidRPr="006D7B5B">
        <w:rPr>
          <w:rFonts w:eastAsia="TimesNewRomanPSMT"/>
          <w:bCs/>
        </w:rPr>
        <w:t>На</w:t>
      </w:r>
      <w:proofErr w:type="spellEnd"/>
      <w:r w:rsidRPr="006D7B5B">
        <w:rPr>
          <w:rFonts w:eastAsia="TimesNewRomanPSMT"/>
          <w:bCs/>
        </w:rPr>
        <w:t xml:space="preserve"> </w:t>
      </w:r>
      <w:proofErr w:type="spellStart"/>
      <w:r w:rsidRPr="006D7B5B">
        <w:rPr>
          <w:rFonts w:eastAsia="TimesNewRomanPSMT"/>
          <w:bCs/>
        </w:rPr>
        <w:t>полеђини</w:t>
      </w:r>
      <w:proofErr w:type="spellEnd"/>
      <w:r w:rsidRPr="006D7B5B">
        <w:rPr>
          <w:rFonts w:eastAsia="TimesNewRomanPSMT"/>
          <w:bCs/>
        </w:rPr>
        <w:t xml:space="preserve"> </w:t>
      </w:r>
      <w:proofErr w:type="spellStart"/>
      <w:r w:rsidRPr="006D7B5B">
        <w:rPr>
          <w:rFonts w:eastAsia="TimesNewRomanPSMT"/>
          <w:bCs/>
        </w:rPr>
        <w:t>коверте</w:t>
      </w:r>
      <w:proofErr w:type="spellEnd"/>
      <w:r w:rsidRPr="006D7B5B">
        <w:rPr>
          <w:rFonts w:eastAsia="TimesNewRomanPSMT"/>
          <w:bCs/>
        </w:rPr>
        <w:t xml:space="preserve"> </w:t>
      </w:r>
      <w:proofErr w:type="spellStart"/>
      <w:r w:rsidRPr="006D7B5B">
        <w:rPr>
          <w:rFonts w:eastAsia="TimesNewRomanPSMT"/>
          <w:bCs/>
        </w:rPr>
        <w:t>или</w:t>
      </w:r>
      <w:proofErr w:type="spellEnd"/>
      <w:r w:rsidRPr="006D7B5B">
        <w:rPr>
          <w:rFonts w:eastAsia="TimesNewRomanPSMT"/>
          <w:bCs/>
        </w:rPr>
        <w:t xml:space="preserve"> </w:t>
      </w:r>
      <w:proofErr w:type="spellStart"/>
      <w:r w:rsidRPr="006D7B5B">
        <w:rPr>
          <w:rFonts w:eastAsia="TimesNewRomanPSMT"/>
          <w:bCs/>
        </w:rPr>
        <w:t>на</w:t>
      </w:r>
      <w:proofErr w:type="spellEnd"/>
      <w:r w:rsidRPr="006D7B5B">
        <w:rPr>
          <w:rFonts w:eastAsia="TimesNewRomanPSMT"/>
          <w:bCs/>
        </w:rPr>
        <w:t xml:space="preserve"> </w:t>
      </w:r>
      <w:proofErr w:type="spellStart"/>
      <w:r w:rsidRPr="006D7B5B">
        <w:rPr>
          <w:rFonts w:eastAsia="TimesNewRomanPSMT"/>
          <w:bCs/>
        </w:rPr>
        <w:t>кутији</w:t>
      </w:r>
      <w:proofErr w:type="spellEnd"/>
      <w:r w:rsidRPr="006D7B5B">
        <w:rPr>
          <w:rFonts w:eastAsia="TimesNewRomanPSMT"/>
          <w:bCs/>
        </w:rPr>
        <w:t xml:space="preserve"> </w:t>
      </w:r>
      <w:proofErr w:type="spellStart"/>
      <w:r w:rsidRPr="006D7B5B">
        <w:rPr>
          <w:rFonts w:eastAsia="TimesNewRomanPSMT"/>
          <w:bCs/>
        </w:rPr>
        <w:t>навести</w:t>
      </w:r>
      <w:proofErr w:type="spellEnd"/>
      <w:r w:rsidRPr="006D7B5B">
        <w:rPr>
          <w:rFonts w:eastAsia="TimesNewRomanPSMT"/>
          <w:bCs/>
        </w:rPr>
        <w:t xml:space="preserve"> </w:t>
      </w:r>
      <w:proofErr w:type="spellStart"/>
      <w:r w:rsidRPr="006D7B5B">
        <w:rPr>
          <w:rFonts w:eastAsia="TimesNewRomanPSMT"/>
          <w:bCs/>
        </w:rPr>
        <w:t>назив</w:t>
      </w:r>
      <w:proofErr w:type="spellEnd"/>
      <w:r w:rsidRPr="006D7B5B">
        <w:rPr>
          <w:rFonts w:eastAsia="TimesNewRomanPSMT"/>
          <w:bCs/>
          <w:lang w:val="sr-Cyrl-CS"/>
        </w:rPr>
        <w:t xml:space="preserve"> и адресу</w:t>
      </w:r>
      <w:r w:rsidRPr="006D7B5B">
        <w:rPr>
          <w:rFonts w:eastAsia="TimesNewRomanPSMT"/>
          <w:bCs/>
        </w:rPr>
        <w:t xml:space="preserve"> </w:t>
      </w:r>
      <w:proofErr w:type="spellStart"/>
      <w:r w:rsidRPr="006D7B5B">
        <w:rPr>
          <w:rFonts w:eastAsia="TimesNewRomanPSMT"/>
          <w:bCs/>
        </w:rPr>
        <w:t>понуђача</w:t>
      </w:r>
      <w:proofErr w:type="spellEnd"/>
      <w:r w:rsidRPr="006D7B5B">
        <w:rPr>
          <w:rFonts w:eastAsia="TimesNewRomanPSMT"/>
          <w:bCs/>
        </w:rPr>
        <w:t xml:space="preserve">. </w:t>
      </w:r>
    </w:p>
    <w:p w14:paraId="35D5FEAC" w14:textId="77777777" w:rsidR="00A87C96" w:rsidRPr="006D7B5B" w:rsidRDefault="00A87C96" w:rsidP="00A87C96">
      <w:pPr>
        <w:jc w:val="both"/>
        <w:rPr>
          <w:rFonts w:eastAsia="TimesNewRomanPSMT"/>
          <w:bCs/>
        </w:rPr>
      </w:pPr>
      <w:r w:rsidRPr="006D7B5B">
        <w:rPr>
          <w:rFonts w:eastAsia="TimesNewRomanPSMT"/>
          <w:bCs/>
        </w:rPr>
        <w:t xml:space="preserve">У </w:t>
      </w:r>
      <w:proofErr w:type="spellStart"/>
      <w:r w:rsidRPr="006D7B5B">
        <w:rPr>
          <w:rFonts w:eastAsia="TimesNewRomanPSMT"/>
          <w:bCs/>
        </w:rPr>
        <w:t>случају</w:t>
      </w:r>
      <w:proofErr w:type="spellEnd"/>
      <w:r w:rsidRPr="006D7B5B">
        <w:rPr>
          <w:rFonts w:eastAsia="TimesNewRomanPSMT"/>
          <w:bCs/>
        </w:rPr>
        <w:t xml:space="preserve"> </w:t>
      </w:r>
      <w:proofErr w:type="spellStart"/>
      <w:r w:rsidRPr="006D7B5B">
        <w:rPr>
          <w:rFonts w:eastAsia="TimesNewRomanPSMT"/>
          <w:bCs/>
        </w:rPr>
        <w:t>да</w:t>
      </w:r>
      <w:proofErr w:type="spellEnd"/>
      <w:r w:rsidRPr="006D7B5B">
        <w:rPr>
          <w:rFonts w:eastAsia="TimesNewRomanPSMT"/>
          <w:bCs/>
        </w:rPr>
        <w:t xml:space="preserve"> </w:t>
      </w:r>
      <w:proofErr w:type="spellStart"/>
      <w:r w:rsidRPr="006D7B5B">
        <w:rPr>
          <w:rFonts w:eastAsia="TimesNewRomanPSMT"/>
          <w:bCs/>
        </w:rPr>
        <w:t>понуду</w:t>
      </w:r>
      <w:proofErr w:type="spellEnd"/>
      <w:r w:rsidRPr="006D7B5B">
        <w:rPr>
          <w:rFonts w:eastAsia="TimesNewRomanPSMT"/>
          <w:bCs/>
        </w:rPr>
        <w:t xml:space="preserve"> </w:t>
      </w:r>
      <w:proofErr w:type="spellStart"/>
      <w:r w:rsidRPr="006D7B5B">
        <w:rPr>
          <w:rFonts w:eastAsia="TimesNewRomanPSMT"/>
          <w:bCs/>
        </w:rPr>
        <w:t>подноси</w:t>
      </w:r>
      <w:proofErr w:type="spellEnd"/>
      <w:r w:rsidRPr="006D7B5B">
        <w:rPr>
          <w:rFonts w:eastAsia="TimesNewRomanPSMT"/>
          <w:bCs/>
        </w:rPr>
        <w:t xml:space="preserve"> </w:t>
      </w:r>
      <w:proofErr w:type="spellStart"/>
      <w:r w:rsidRPr="006D7B5B">
        <w:rPr>
          <w:rFonts w:eastAsia="TimesNewRomanPSMT"/>
          <w:bCs/>
        </w:rPr>
        <w:t>група</w:t>
      </w:r>
      <w:proofErr w:type="spellEnd"/>
      <w:r w:rsidRPr="006D7B5B">
        <w:rPr>
          <w:rFonts w:eastAsia="TimesNewRomanPSMT"/>
          <w:bCs/>
        </w:rPr>
        <w:t xml:space="preserve"> </w:t>
      </w:r>
      <w:proofErr w:type="spellStart"/>
      <w:r w:rsidRPr="006D7B5B">
        <w:rPr>
          <w:rFonts w:eastAsia="TimesNewRomanPSMT"/>
          <w:bCs/>
        </w:rPr>
        <w:t>понуђача</w:t>
      </w:r>
      <w:proofErr w:type="spellEnd"/>
      <w:r w:rsidRPr="006D7B5B">
        <w:rPr>
          <w:rFonts w:eastAsia="TimesNewRomanPSMT"/>
          <w:bCs/>
        </w:rPr>
        <w:t xml:space="preserve">, </w:t>
      </w:r>
      <w:proofErr w:type="spellStart"/>
      <w:r w:rsidRPr="006D7B5B">
        <w:rPr>
          <w:rFonts w:eastAsia="TimesNewRomanPSMT"/>
          <w:bCs/>
        </w:rPr>
        <w:t>на</w:t>
      </w:r>
      <w:proofErr w:type="spellEnd"/>
      <w:r w:rsidRPr="006D7B5B">
        <w:rPr>
          <w:rFonts w:eastAsia="TimesNewRomanPSMT"/>
          <w:bCs/>
        </w:rPr>
        <w:t xml:space="preserve"> </w:t>
      </w:r>
      <w:proofErr w:type="spellStart"/>
      <w:r w:rsidRPr="006D7B5B">
        <w:rPr>
          <w:rFonts w:eastAsia="TimesNewRomanPSMT"/>
          <w:bCs/>
        </w:rPr>
        <w:t>коверти</w:t>
      </w:r>
      <w:proofErr w:type="spellEnd"/>
      <w:r w:rsidRPr="006D7B5B">
        <w:rPr>
          <w:rFonts w:eastAsia="TimesNewRomanPSMT"/>
          <w:bCs/>
        </w:rPr>
        <w:t xml:space="preserve"> </w:t>
      </w:r>
      <w:proofErr w:type="spellStart"/>
      <w:r w:rsidRPr="006D7B5B">
        <w:rPr>
          <w:rFonts w:eastAsia="TimesNewRomanPSMT"/>
          <w:bCs/>
        </w:rPr>
        <w:t>је</w:t>
      </w:r>
      <w:proofErr w:type="spellEnd"/>
      <w:r w:rsidRPr="006D7B5B">
        <w:rPr>
          <w:rFonts w:eastAsia="TimesNewRomanPSMT"/>
          <w:bCs/>
        </w:rPr>
        <w:t xml:space="preserve"> </w:t>
      </w:r>
      <w:proofErr w:type="spellStart"/>
      <w:r w:rsidRPr="006D7B5B">
        <w:rPr>
          <w:rFonts w:eastAsia="TimesNewRomanPSMT"/>
          <w:bCs/>
        </w:rPr>
        <w:t>потребно</w:t>
      </w:r>
      <w:proofErr w:type="spellEnd"/>
      <w:r w:rsidRPr="006D7B5B">
        <w:rPr>
          <w:rFonts w:eastAsia="TimesNewRomanPSMT"/>
          <w:bCs/>
        </w:rPr>
        <w:t xml:space="preserve"> </w:t>
      </w:r>
      <w:proofErr w:type="spellStart"/>
      <w:r w:rsidRPr="006D7B5B">
        <w:rPr>
          <w:rFonts w:eastAsia="TimesNewRomanPSMT"/>
          <w:bCs/>
        </w:rPr>
        <w:t>назначити</w:t>
      </w:r>
      <w:proofErr w:type="spellEnd"/>
      <w:r w:rsidRPr="006D7B5B">
        <w:rPr>
          <w:rFonts w:eastAsia="TimesNewRomanPSMT"/>
          <w:bCs/>
        </w:rPr>
        <w:t xml:space="preserve"> </w:t>
      </w:r>
      <w:proofErr w:type="spellStart"/>
      <w:r w:rsidRPr="006D7B5B">
        <w:rPr>
          <w:rFonts w:eastAsia="TimesNewRomanPSMT"/>
          <w:bCs/>
        </w:rPr>
        <w:t>да</w:t>
      </w:r>
      <w:proofErr w:type="spellEnd"/>
      <w:r w:rsidRPr="006D7B5B">
        <w:rPr>
          <w:rFonts w:eastAsia="TimesNewRomanPSMT"/>
          <w:bCs/>
        </w:rPr>
        <w:t xml:space="preserve"> </w:t>
      </w:r>
      <w:proofErr w:type="spellStart"/>
      <w:r w:rsidRPr="006D7B5B">
        <w:rPr>
          <w:rFonts w:eastAsia="TimesNewRomanPSMT"/>
          <w:bCs/>
        </w:rPr>
        <w:t>се</w:t>
      </w:r>
      <w:proofErr w:type="spellEnd"/>
      <w:r w:rsidRPr="006D7B5B">
        <w:rPr>
          <w:rFonts w:eastAsia="TimesNewRomanPSMT"/>
          <w:bCs/>
        </w:rPr>
        <w:t xml:space="preserve"> </w:t>
      </w:r>
      <w:proofErr w:type="spellStart"/>
      <w:r w:rsidRPr="006D7B5B">
        <w:rPr>
          <w:rFonts w:eastAsia="TimesNewRomanPSMT"/>
          <w:bCs/>
        </w:rPr>
        <w:t>ради</w:t>
      </w:r>
      <w:proofErr w:type="spellEnd"/>
      <w:r w:rsidRPr="006D7B5B">
        <w:rPr>
          <w:rFonts w:eastAsia="TimesNewRomanPSMT"/>
          <w:bCs/>
        </w:rPr>
        <w:t xml:space="preserve"> о </w:t>
      </w:r>
      <w:proofErr w:type="spellStart"/>
      <w:r w:rsidRPr="006D7B5B">
        <w:rPr>
          <w:rFonts w:eastAsia="TimesNewRomanPSMT"/>
          <w:bCs/>
        </w:rPr>
        <w:t>групи</w:t>
      </w:r>
      <w:proofErr w:type="spellEnd"/>
      <w:r w:rsidRPr="006D7B5B">
        <w:rPr>
          <w:rFonts w:eastAsia="TimesNewRomanPSMT"/>
          <w:bCs/>
        </w:rPr>
        <w:t xml:space="preserve"> </w:t>
      </w:r>
      <w:proofErr w:type="spellStart"/>
      <w:r w:rsidRPr="006D7B5B">
        <w:rPr>
          <w:rFonts w:eastAsia="TimesNewRomanPSMT"/>
          <w:bCs/>
        </w:rPr>
        <w:t>понуђача</w:t>
      </w:r>
      <w:proofErr w:type="spellEnd"/>
      <w:r w:rsidRPr="006D7B5B">
        <w:rPr>
          <w:rFonts w:eastAsia="TimesNewRomanPSMT"/>
          <w:bCs/>
        </w:rPr>
        <w:t xml:space="preserve"> и </w:t>
      </w:r>
      <w:proofErr w:type="spellStart"/>
      <w:r w:rsidRPr="006D7B5B">
        <w:rPr>
          <w:rFonts w:eastAsia="TimesNewRomanPSMT"/>
          <w:bCs/>
        </w:rPr>
        <w:t>навести</w:t>
      </w:r>
      <w:proofErr w:type="spellEnd"/>
      <w:r w:rsidRPr="006D7B5B">
        <w:rPr>
          <w:rFonts w:eastAsia="TimesNewRomanPSMT"/>
          <w:bCs/>
        </w:rPr>
        <w:t xml:space="preserve"> </w:t>
      </w:r>
      <w:proofErr w:type="spellStart"/>
      <w:r w:rsidRPr="006D7B5B">
        <w:rPr>
          <w:rFonts w:eastAsia="TimesNewRomanPSMT"/>
          <w:bCs/>
        </w:rPr>
        <w:t>називе</w:t>
      </w:r>
      <w:proofErr w:type="spellEnd"/>
      <w:r w:rsidRPr="006D7B5B">
        <w:rPr>
          <w:rFonts w:eastAsia="TimesNewRomanPSMT"/>
          <w:bCs/>
        </w:rPr>
        <w:t xml:space="preserve"> и </w:t>
      </w:r>
      <w:proofErr w:type="spellStart"/>
      <w:r w:rsidRPr="006D7B5B">
        <w:rPr>
          <w:rFonts w:eastAsia="TimesNewRomanPSMT"/>
          <w:bCs/>
        </w:rPr>
        <w:t>адресу</w:t>
      </w:r>
      <w:proofErr w:type="spellEnd"/>
      <w:r w:rsidRPr="006D7B5B">
        <w:rPr>
          <w:rFonts w:eastAsia="TimesNewRomanPSMT"/>
          <w:bCs/>
        </w:rPr>
        <w:t xml:space="preserve"> </w:t>
      </w:r>
      <w:proofErr w:type="spellStart"/>
      <w:r w:rsidRPr="006D7B5B">
        <w:rPr>
          <w:rFonts w:eastAsia="TimesNewRomanPSMT"/>
          <w:bCs/>
        </w:rPr>
        <w:t>свих</w:t>
      </w:r>
      <w:proofErr w:type="spellEnd"/>
      <w:r w:rsidRPr="006D7B5B">
        <w:rPr>
          <w:rFonts w:eastAsia="TimesNewRomanPSMT"/>
          <w:bCs/>
        </w:rPr>
        <w:t xml:space="preserve"> </w:t>
      </w:r>
      <w:proofErr w:type="spellStart"/>
      <w:r w:rsidRPr="006D7B5B">
        <w:rPr>
          <w:rFonts w:eastAsia="TimesNewRomanPSMT"/>
          <w:bCs/>
        </w:rPr>
        <w:t>учесника</w:t>
      </w:r>
      <w:proofErr w:type="spellEnd"/>
      <w:r w:rsidRPr="006D7B5B">
        <w:rPr>
          <w:rFonts w:eastAsia="TimesNewRomanPSMT"/>
          <w:bCs/>
        </w:rPr>
        <w:t xml:space="preserve"> у </w:t>
      </w:r>
      <w:proofErr w:type="spellStart"/>
      <w:r w:rsidRPr="006D7B5B">
        <w:rPr>
          <w:rFonts w:eastAsia="TimesNewRomanPSMT"/>
          <w:bCs/>
        </w:rPr>
        <w:t>заједничкој</w:t>
      </w:r>
      <w:proofErr w:type="spellEnd"/>
      <w:r w:rsidRPr="006D7B5B">
        <w:rPr>
          <w:rFonts w:eastAsia="TimesNewRomanPSMT"/>
          <w:bCs/>
        </w:rPr>
        <w:t xml:space="preserve"> </w:t>
      </w:r>
      <w:proofErr w:type="spellStart"/>
      <w:r w:rsidRPr="006D7B5B">
        <w:rPr>
          <w:rFonts w:eastAsia="TimesNewRomanPSMT"/>
          <w:bCs/>
        </w:rPr>
        <w:t>понуди</w:t>
      </w:r>
      <w:proofErr w:type="spellEnd"/>
      <w:r w:rsidRPr="006D7B5B">
        <w:rPr>
          <w:rFonts w:eastAsia="TimesNewRomanPSMT"/>
          <w:bCs/>
        </w:rPr>
        <w:t>.</w:t>
      </w:r>
    </w:p>
    <w:p w14:paraId="6D97E25A" w14:textId="089F7154" w:rsidR="00A87C96" w:rsidRPr="006D7B5B" w:rsidRDefault="00A87C96" w:rsidP="00A87C96">
      <w:pPr>
        <w:autoSpaceDE w:val="0"/>
        <w:autoSpaceDN w:val="0"/>
        <w:adjustRightInd w:val="0"/>
        <w:spacing w:line="240" w:lineRule="auto"/>
        <w:jc w:val="both"/>
        <w:rPr>
          <w:i/>
          <w:iCs/>
          <w:color w:val="FF0000"/>
          <w:lang w:val="sr-Cyrl-RS"/>
        </w:rPr>
      </w:pPr>
      <w:proofErr w:type="spellStart"/>
      <w:r w:rsidRPr="006D7B5B">
        <w:rPr>
          <w:rFonts w:eastAsia="TimesNewRomanPSMT"/>
          <w:bCs/>
        </w:rPr>
        <w:t>Понуду</w:t>
      </w:r>
      <w:proofErr w:type="spellEnd"/>
      <w:r w:rsidRPr="006D7B5B">
        <w:rPr>
          <w:rFonts w:eastAsia="TimesNewRomanPSMT"/>
          <w:bCs/>
        </w:rPr>
        <w:t xml:space="preserve"> </w:t>
      </w:r>
      <w:proofErr w:type="spellStart"/>
      <w:r w:rsidRPr="006D7B5B">
        <w:rPr>
          <w:rFonts w:eastAsia="TimesNewRomanPSMT"/>
          <w:bCs/>
        </w:rPr>
        <w:t>доставити</w:t>
      </w:r>
      <w:proofErr w:type="spellEnd"/>
      <w:r w:rsidRPr="006D7B5B">
        <w:rPr>
          <w:rFonts w:eastAsia="TimesNewRomanPSMT"/>
          <w:bCs/>
        </w:rPr>
        <w:t xml:space="preserve"> </w:t>
      </w:r>
      <w:proofErr w:type="spellStart"/>
      <w:r w:rsidRPr="006D7B5B">
        <w:rPr>
          <w:rFonts w:eastAsia="TimesNewRomanPSMT"/>
          <w:bCs/>
        </w:rPr>
        <w:t>на</w:t>
      </w:r>
      <w:proofErr w:type="spellEnd"/>
      <w:r w:rsidRPr="006D7B5B">
        <w:rPr>
          <w:rFonts w:eastAsia="TimesNewRomanPSMT"/>
          <w:bCs/>
        </w:rPr>
        <w:t xml:space="preserve"> </w:t>
      </w:r>
      <w:proofErr w:type="spellStart"/>
      <w:r w:rsidRPr="006D7B5B">
        <w:rPr>
          <w:rFonts w:eastAsia="TimesNewRomanPSMT"/>
          <w:bCs/>
        </w:rPr>
        <w:t>адресу</w:t>
      </w:r>
      <w:proofErr w:type="spellEnd"/>
      <w:r w:rsidRPr="006D7B5B">
        <w:rPr>
          <w:rFonts w:eastAsia="TimesNewRomanPSMT"/>
          <w:bCs/>
        </w:rPr>
        <w:t xml:space="preserve">: </w:t>
      </w:r>
      <w:r w:rsidR="008F3B13">
        <w:rPr>
          <w:lang w:val="sr-Cyrl-RS"/>
        </w:rPr>
        <w:t>Крунска 9</w:t>
      </w:r>
      <w:r w:rsidR="008F3B13" w:rsidRPr="000A5195">
        <w:t xml:space="preserve">, </w:t>
      </w:r>
      <w:r w:rsidR="008F3B13">
        <w:rPr>
          <w:lang w:val="sr-Cyrl-RS"/>
        </w:rPr>
        <w:t xml:space="preserve">11000 </w:t>
      </w:r>
      <w:proofErr w:type="spellStart"/>
      <w:r w:rsidR="008F3B13" w:rsidRPr="000A5195">
        <w:t>Београд</w:t>
      </w:r>
      <w:proofErr w:type="spellEnd"/>
      <w:r w:rsidRPr="006D7B5B">
        <w:rPr>
          <w:i/>
          <w:iCs/>
        </w:rPr>
        <w:t xml:space="preserve">, </w:t>
      </w:r>
      <w:proofErr w:type="spellStart"/>
      <w:r w:rsidRPr="006D7B5B">
        <w:rPr>
          <w:rFonts w:eastAsia="TimesNewRomanPSMT"/>
          <w:bCs/>
        </w:rPr>
        <w:t>са</w:t>
      </w:r>
      <w:proofErr w:type="spellEnd"/>
      <w:r w:rsidRPr="006D7B5B">
        <w:rPr>
          <w:rFonts w:eastAsia="TimesNewRomanPSMT"/>
          <w:bCs/>
        </w:rPr>
        <w:t xml:space="preserve"> </w:t>
      </w:r>
      <w:proofErr w:type="spellStart"/>
      <w:r w:rsidRPr="006D7B5B">
        <w:rPr>
          <w:rFonts w:eastAsia="TimesNewRomanPSMT"/>
          <w:bCs/>
        </w:rPr>
        <w:t>назнаком</w:t>
      </w:r>
      <w:proofErr w:type="spellEnd"/>
      <w:r w:rsidR="00500136" w:rsidRPr="006D7B5B">
        <w:rPr>
          <w:rFonts w:eastAsia="TimesNewRomanPSMT"/>
          <w:bCs/>
        </w:rPr>
        <w:t>:</w:t>
      </w:r>
      <w:r w:rsidR="00500136">
        <w:rPr>
          <w:rFonts w:eastAsia="TimesNewRomanPSMT"/>
          <w:bCs/>
          <w:lang w:val="sr-Cyrl-RS"/>
        </w:rPr>
        <w:t xml:space="preserve"> Понуда</w:t>
      </w:r>
      <w:r w:rsidRPr="006D7B5B">
        <w:rPr>
          <w:rFonts w:eastAsia="TimesNewRomanPS-BoldMT"/>
          <w:b/>
          <w:bCs/>
        </w:rPr>
        <w:t xml:space="preserve"> </w:t>
      </w:r>
      <w:proofErr w:type="spellStart"/>
      <w:r w:rsidRPr="006D7B5B">
        <w:rPr>
          <w:rFonts w:eastAsia="TimesNewRomanPS-BoldMT"/>
          <w:b/>
          <w:bCs/>
        </w:rPr>
        <w:t>за</w:t>
      </w:r>
      <w:proofErr w:type="spellEnd"/>
      <w:r w:rsidRPr="006D7B5B">
        <w:rPr>
          <w:rFonts w:eastAsia="TimesNewRomanPS-BoldMT"/>
          <w:b/>
          <w:bCs/>
        </w:rPr>
        <w:t xml:space="preserve"> </w:t>
      </w:r>
      <w:proofErr w:type="spellStart"/>
      <w:r w:rsidRPr="006D7B5B">
        <w:rPr>
          <w:rFonts w:eastAsia="TimesNewRomanPS-BoldMT"/>
          <w:b/>
          <w:bCs/>
        </w:rPr>
        <w:t>јавну</w:t>
      </w:r>
      <w:proofErr w:type="spellEnd"/>
      <w:r w:rsidRPr="006D7B5B">
        <w:rPr>
          <w:rFonts w:eastAsia="TimesNewRomanPS-BoldMT"/>
          <w:b/>
          <w:bCs/>
        </w:rPr>
        <w:t xml:space="preserve"> </w:t>
      </w:r>
      <w:proofErr w:type="spellStart"/>
      <w:r w:rsidRPr="006D7B5B">
        <w:rPr>
          <w:rFonts w:eastAsia="TimesNewRomanPS-BoldMT"/>
          <w:b/>
          <w:bCs/>
        </w:rPr>
        <w:t>набавку</w:t>
      </w:r>
      <w:proofErr w:type="spellEnd"/>
      <w:r w:rsidR="008F3B13">
        <w:rPr>
          <w:lang w:val="sr-Cyrl-RS"/>
        </w:rPr>
        <w:t xml:space="preserve"> </w:t>
      </w:r>
      <w:r w:rsidRPr="006D7B5B">
        <w:t>–</w:t>
      </w:r>
      <w:r w:rsidR="00914068">
        <w:rPr>
          <w:lang w:val="sr-Cyrl-CS"/>
        </w:rPr>
        <w:t xml:space="preserve"> </w:t>
      </w:r>
      <w:r w:rsidR="003077EE">
        <w:rPr>
          <w:b/>
          <w:iCs/>
          <w:lang w:val="sr-Cyrl-RS"/>
        </w:rPr>
        <w:t>НАБАВКА ОПРЕМЕ ЗА КУХИЊУ РЕСТОРАНА</w:t>
      </w:r>
      <w:r w:rsidR="00E42296">
        <w:rPr>
          <w:b/>
          <w:iCs/>
          <w:lang w:val="sr-Cyrl-RS"/>
        </w:rPr>
        <w:t xml:space="preserve"> – СТУДЕНТСКИ ГРАД</w:t>
      </w:r>
      <w:r w:rsidRPr="00470D89">
        <w:rPr>
          <w:b/>
        </w:rPr>
        <w:t>,</w:t>
      </w:r>
      <w:r w:rsidR="00470D89" w:rsidRPr="00470D89">
        <w:rPr>
          <w:b/>
          <w:lang w:val="sr-Cyrl-RS"/>
        </w:rPr>
        <w:t xml:space="preserve"> ЈН бр</w:t>
      </w:r>
      <w:r w:rsidR="00470D89">
        <w:rPr>
          <w:lang w:val="sr-Cyrl-RS"/>
        </w:rPr>
        <w:t>.</w:t>
      </w:r>
      <w:r w:rsidRPr="006D7B5B">
        <w:rPr>
          <w:rFonts w:eastAsia="TimesNewRomanPS-BoldMT"/>
          <w:b/>
          <w:bCs/>
          <w:color w:val="002060"/>
        </w:rPr>
        <w:t xml:space="preserve"> </w:t>
      </w:r>
      <w:r w:rsidR="00ED382F" w:rsidRPr="00DB77EE">
        <w:rPr>
          <w:rFonts w:eastAsia="TimesNewRomanPS-BoldMT"/>
          <w:b/>
          <w:bCs/>
          <w:lang w:val="sr-Cyrl-RS"/>
        </w:rPr>
        <w:t xml:space="preserve">ЈНД - </w:t>
      </w:r>
      <w:r w:rsidR="001B221B" w:rsidRPr="001B221B">
        <w:rPr>
          <w:rFonts w:eastAsia="TimesNewRomanPS-BoldMT"/>
          <w:b/>
          <w:bCs/>
          <w:lang w:val="sr-Cyrl-RS"/>
        </w:rPr>
        <w:t>16</w:t>
      </w:r>
      <w:r w:rsidRPr="00DB77EE">
        <w:rPr>
          <w:rFonts w:eastAsia="TimesNewRomanPSMT"/>
          <w:b/>
          <w:bCs/>
        </w:rPr>
        <w:t xml:space="preserve">- </w:t>
      </w:r>
      <w:r w:rsidRPr="00DB77EE">
        <w:rPr>
          <w:rFonts w:eastAsia="TimesNewRomanPS-BoldMT"/>
          <w:b/>
          <w:bCs/>
        </w:rPr>
        <w:t>НЕ ОТВАРАТИ”</w:t>
      </w:r>
      <w:r w:rsidRPr="00DB77EE">
        <w:rPr>
          <w:b/>
          <w:lang w:val="sr-Cyrl-RS"/>
        </w:rPr>
        <w:t>.</w:t>
      </w:r>
      <w:r w:rsidRPr="00DB77EE">
        <w:rPr>
          <w:color w:val="FF0000"/>
        </w:rPr>
        <w:t xml:space="preserve"> </w:t>
      </w:r>
      <w:proofErr w:type="spellStart"/>
      <w:r w:rsidRPr="00DB77EE">
        <w:rPr>
          <w:color w:val="auto"/>
        </w:rPr>
        <w:t>Понуда</w:t>
      </w:r>
      <w:proofErr w:type="spellEnd"/>
      <w:r w:rsidRPr="00DB77EE">
        <w:rPr>
          <w:color w:val="auto"/>
        </w:rPr>
        <w:t xml:space="preserve"> </w:t>
      </w:r>
      <w:proofErr w:type="spellStart"/>
      <w:r w:rsidRPr="00DB77EE">
        <w:rPr>
          <w:color w:val="auto"/>
        </w:rPr>
        <w:t>се</w:t>
      </w:r>
      <w:proofErr w:type="spellEnd"/>
      <w:r w:rsidRPr="00DB77EE">
        <w:rPr>
          <w:color w:val="auto"/>
        </w:rPr>
        <w:t xml:space="preserve"> </w:t>
      </w:r>
      <w:proofErr w:type="spellStart"/>
      <w:r w:rsidRPr="00DB77EE">
        <w:rPr>
          <w:color w:val="auto"/>
        </w:rPr>
        <w:t>сматра</w:t>
      </w:r>
      <w:proofErr w:type="spellEnd"/>
      <w:r w:rsidRPr="00DB77EE">
        <w:rPr>
          <w:color w:val="auto"/>
        </w:rPr>
        <w:t xml:space="preserve"> </w:t>
      </w:r>
      <w:proofErr w:type="spellStart"/>
      <w:r w:rsidRPr="00DB77EE">
        <w:rPr>
          <w:color w:val="auto"/>
        </w:rPr>
        <w:t>благовременом</w:t>
      </w:r>
      <w:proofErr w:type="spellEnd"/>
      <w:r w:rsidRPr="00DB77EE">
        <w:rPr>
          <w:color w:val="auto"/>
        </w:rPr>
        <w:t xml:space="preserve"> </w:t>
      </w:r>
      <w:proofErr w:type="spellStart"/>
      <w:r w:rsidRPr="00DB77EE">
        <w:rPr>
          <w:color w:val="auto"/>
        </w:rPr>
        <w:t>уколико</w:t>
      </w:r>
      <w:proofErr w:type="spellEnd"/>
      <w:r w:rsidRPr="00DB77EE">
        <w:rPr>
          <w:color w:val="auto"/>
        </w:rPr>
        <w:t xml:space="preserve"> </w:t>
      </w:r>
      <w:proofErr w:type="spellStart"/>
      <w:r w:rsidRPr="00DB77EE">
        <w:rPr>
          <w:color w:val="auto"/>
        </w:rPr>
        <w:t>је</w:t>
      </w:r>
      <w:proofErr w:type="spellEnd"/>
      <w:r w:rsidRPr="00DB77EE">
        <w:rPr>
          <w:color w:val="auto"/>
        </w:rPr>
        <w:t xml:space="preserve"> </w:t>
      </w:r>
      <w:proofErr w:type="spellStart"/>
      <w:r w:rsidRPr="00DB77EE">
        <w:rPr>
          <w:color w:val="auto"/>
        </w:rPr>
        <w:t>примљена</w:t>
      </w:r>
      <w:proofErr w:type="spellEnd"/>
      <w:r w:rsidRPr="00DB77EE">
        <w:rPr>
          <w:color w:val="auto"/>
        </w:rPr>
        <w:t xml:space="preserve"> </w:t>
      </w:r>
      <w:proofErr w:type="spellStart"/>
      <w:r w:rsidRPr="00DB77EE">
        <w:rPr>
          <w:color w:val="auto"/>
        </w:rPr>
        <w:t>од</w:t>
      </w:r>
      <w:proofErr w:type="spellEnd"/>
      <w:r w:rsidRPr="00DB77EE">
        <w:rPr>
          <w:color w:val="auto"/>
        </w:rPr>
        <w:t xml:space="preserve"> </w:t>
      </w:r>
      <w:proofErr w:type="spellStart"/>
      <w:r w:rsidRPr="00DB77EE">
        <w:rPr>
          <w:color w:val="auto"/>
        </w:rPr>
        <w:t>стране</w:t>
      </w:r>
      <w:proofErr w:type="spellEnd"/>
      <w:r w:rsidRPr="00DB77EE">
        <w:rPr>
          <w:color w:val="auto"/>
        </w:rPr>
        <w:t xml:space="preserve"> </w:t>
      </w:r>
      <w:proofErr w:type="spellStart"/>
      <w:r w:rsidRPr="00DB77EE">
        <w:rPr>
          <w:color w:val="auto"/>
        </w:rPr>
        <w:t>наручиоца</w:t>
      </w:r>
      <w:proofErr w:type="spellEnd"/>
      <w:r w:rsidR="009C3E56">
        <w:rPr>
          <w:color w:val="auto"/>
          <w:lang w:val="sr-Cyrl-CS"/>
        </w:rPr>
        <w:t xml:space="preserve"> </w:t>
      </w:r>
      <w:proofErr w:type="spellStart"/>
      <w:r w:rsidRPr="00FD3A06">
        <w:rPr>
          <w:color w:val="auto"/>
        </w:rPr>
        <w:t>до</w:t>
      </w:r>
      <w:proofErr w:type="spellEnd"/>
      <w:r w:rsidRPr="00FD3A06">
        <w:rPr>
          <w:color w:val="auto"/>
        </w:rPr>
        <w:t xml:space="preserve"> </w:t>
      </w:r>
      <w:r w:rsidR="007203BA">
        <w:rPr>
          <w:color w:val="auto"/>
          <w:lang w:val="sr-Latn-RS"/>
        </w:rPr>
        <w:t>25</w:t>
      </w:r>
      <w:r w:rsidR="00FD3A06" w:rsidRPr="00FD3A06">
        <w:rPr>
          <w:color w:val="auto"/>
          <w:lang w:val="sr-Cyrl-RS"/>
        </w:rPr>
        <w:t>.03</w:t>
      </w:r>
      <w:r w:rsidR="001E48E8" w:rsidRPr="00FD3A06">
        <w:rPr>
          <w:color w:val="auto"/>
          <w:lang w:val="sr-Cyrl-RS"/>
        </w:rPr>
        <w:t>.20</w:t>
      </w:r>
      <w:r w:rsidR="00A22E22" w:rsidRPr="00FD3A06">
        <w:rPr>
          <w:color w:val="auto"/>
          <w:lang w:val="sr-Cyrl-RS"/>
        </w:rPr>
        <w:t>20</w:t>
      </w:r>
      <w:r w:rsidR="001E48E8" w:rsidRPr="00FD3A06">
        <w:rPr>
          <w:color w:val="auto"/>
          <w:lang w:val="sr-Cyrl-RS"/>
        </w:rPr>
        <w:t>. године</w:t>
      </w:r>
      <w:r w:rsidRPr="00FD3A06">
        <w:rPr>
          <w:color w:val="auto"/>
        </w:rPr>
        <w:t xml:space="preserve"> </w:t>
      </w:r>
      <w:proofErr w:type="spellStart"/>
      <w:r w:rsidRPr="00FD3A06">
        <w:rPr>
          <w:color w:val="auto"/>
        </w:rPr>
        <w:t>до</w:t>
      </w:r>
      <w:proofErr w:type="spellEnd"/>
      <w:r w:rsidRPr="00FD3A06">
        <w:rPr>
          <w:color w:val="auto"/>
        </w:rPr>
        <w:t xml:space="preserve"> </w:t>
      </w:r>
      <w:r w:rsidR="001E48E8" w:rsidRPr="00FD3A06">
        <w:rPr>
          <w:color w:val="auto"/>
          <w:lang w:val="sr-Cyrl-RS"/>
        </w:rPr>
        <w:t>1</w:t>
      </w:r>
      <w:r w:rsidR="00DB77EE" w:rsidRPr="00FD3A06">
        <w:rPr>
          <w:color w:val="auto"/>
          <w:lang w:val="sr-Cyrl-RS"/>
        </w:rPr>
        <w:t>2</w:t>
      </w:r>
      <w:r w:rsidRPr="00FD3A06">
        <w:rPr>
          <w:color w:val="auto"/>
        </w:rPr>
        <w:t xml:space="preserve"> </w:t>
      </w:r>
      <w:r w:rsidR="008F3B13" w:rsidRPr="00FD3A06">
        <w:rPr>
          <w:color w:val="auto"/>
          <w:lang w:val="sr-Cyrl-RS"/>
        </w:rPr>
        <w:t>часова.</w:t>
      </w:r>
    </w:p>
    <w:p w14:paraId="76D376AD" w14:textId="77777777" w:rsidR="00A87C96" w:rsidRPr="006D7B5B" w:rsidRDefault="00A87C96" w:rsidP="00A87C96">
      <w:pPr>
        <w:autoSpaceDE w:val="0"/>
        <w:autoSpaceDN w:val="0"/>
        <w:adjustRightInd w:val="0"/>
        <w:spacing w:line="240" w:lineRule="auto"/>
        <w:jc w:val="both"/>
        <w:rPr>
          <w:color w:val="FF0000"/>
          <w:lang w:val="sr-Cyrl-RS"/>
        </w:rPr>
      </w:pPr>
      <w:r w:rsidRPr="006D7B5B">
        <w:rPr>
          <w:rFonts w:eastAsia="TimesNewRomanPS-BoldMT"/>
          <w:b/>
          <w:bCs/>
          <w:color w:val="FF0000"/>
        </w:rPr>
        <w:t xml:space="preserve"> </w:t>
      </w:r>
      <w:r w:rsidRPr="006D7B5B">
        <w:rPr>
          <w:color w:val="FF0000"/>
          <w:lang w:val="sr-Cyrl-RS"/>
        </w:rPr>
        <w:t xml:space="preserve"> </w:t>
      </w:r>
      <w:r w:rsidRPr="006D7B5B">
        <w:rPr>
          <w:color w:val="FF0000"/>
        </w:rPr>
        <w:t xml:space="preserve"> </w:t>
      </w:r>
    </w:p>
    <w:p w14:paraId="297CBEEA" w14:textId="77777777" w:rsidR="00A87C96" w:rsidRPr="006D7B5B" w:rsidRDefault="00A87C96" w:rsidP="00A87C96">
      <w:pPr>
        <w:autoSpaceDE w:val="0"/>
        <w:autoSpaceDN w:val="0"/>
        <w:adjustRightInd w:val="0"/>
        <w:spacing w:line="240" w:lineRule="auto"/>
        <w:jc w:val="both"/>
        <w:rPr>
          <w:color w:val="auto"/>
        </w:rPr>
      </w:pPr>
      <w:proofErr w:type="spellStart"/>
      <w:r w:rsidRPr="006D7B5B">
        <w:rPr>
          <w:color w:val="auto"/>
        </w:rPr>
        <w:t>Наручилац</w:t>
      </w:r>
      <w:proofErr w:type="spellEnd"/>
      <w:r w:rsidRPr="006D7B5B">
        <w:rPr>
          <w:color w:val="auto"/>
        </w:rPr>
        <w:t xml:space="preserve"> </w:t>
      </w:r>
      <w:proofErr w:type="spellStart"/>
      <w:r w:rsidRPr="006D7B5B">
        <w:rPr>
          <w:color w:val="auto"/>
        </w:rPr>
        <w:t>ће</w:t>
      </w:r>
      <w:proofErr w:type="spellEnd"/>
      <w:r w:rsidRPr="006D7B5B">
        <w:rPr>
          <w:color w:val="auto"/>
        </w:rPr>
        <w:t xml:space="preserve">, </w:t>
      </w:r>
      <w:proofErr w:type="spellStart"/>
      <w:r w:rsidRPr="006D7B5B">
        <w:rPr>
          <w:color w:val="auto"/>
        </w:rPr>
        <w:t>по</w:t>
      </w:r>
      <w:proofErr w:type="spellEnd"/>
      <w:r w:rsidRPr="006D7B5B">
        <w:rPr>
          <w:color w:val="auto"/>
        </w:rPr>
        <w:t xml:space="preserve"> </w:t>
      </w:r>
      <w:proofErr w:type="spellStart"/>
      <w:r w:rsidRPr="006D7B5B">
        <w:rPr>
          <w:color w:val="auto"/>
        </w:rPr>
        <w:t>пријему</w:t>
      </w:r>
      <w:proofErr w:type="spellEnd"/>
      <w:r w:rsidRPr="006D7B5B">
        <w:rPr>
          <w:color w:val="auto"/>
        </w:rPr>
        <w:t xml:space="preserve"> </w:t>
      </w:r>
      <w:proofErr w:type="spellStart"/>
      <w:r w:rsidRPr="006D7B5B">
        <w:rPr>
          <w:color w:val="auto"/>
        </w:rPr>
        <w:t>одређене</w:t>
      </w:r>
      <w:proofErr w:type="spellEnd"/>
      <w:r w:rsidRPr="006D7B5B">
        <w:rPr>
          <w:color w:val="auto"/>
        </w:rPr>
        <w:t xml:space="preserve"> </w:t>
      </w:r>
      <w:proofErr w:type="spellStart"/>
      <w:r w:rsidRPr="006D7B5B">
        <w:rPr>
          <w:color w:val="auto"/>
        </w:rPr>
        <w:t>понуде</w:t>
      </w:r>
      <w:proofErr w:type="spellEnd"/>
      <w:r w:rsidRPr="006D7B5B">
        <w:rPr>
          <w:color w:val="auto"/>
        </w:rPr>
        <w:t xml:space="preserve">, </w:t>
      </w:r>
      <w:proofErr w:type="spellStart"/>
      <w:r w:rsidRPr="006D7B5B">
        <w:rPr>
          <w:color w:val="auto"/>
        </w:rPr>
        <w:t>на</w:t>
      </w:r>
      <w:proofErr w:type="spellEnd"/>
      <w:r w:rsidRPr="006D7B5B">
        <w:rPr>
          <w:color w:val="auto"/>
        </w:rPr>
        <w:t xml:space="preserve"> </w:t>
      </w:r>
      <w:proofErr w:type="spellStart"/>
      <w:r w:rsidRPr="006D7B5B">
        <w:rPr>
          <w:color w:val="auto"/>
        </w:rPr>
        <w:t>коверти</w:t>
      </w:r>
      <w:proofErr w:type="spellEnd"/>
      <w:r w:rsidRPr="006D7B5B">
        <w:rPr>
          <w:color w:val="auto"/>
        </w:rPr>
        <w:t xml:space="preserve">, </w:t>
      </w:r>
      <w:proofErr w:type="spellStart"/>
      <w:r w:rsidRPr="006D7B5B">
        <w:rPr>
          <w:color w:val="auto"/>
        </w:rPr>
        <w:t>односно</w:t>
      </w:r>
      <w:proofErr w:type="spellEnd"/>
      <w:r w:rsidRPr="006D7B5B">
        <w:rPr>
          <w:color w:val="auto"/>
        </w:rPr>
        <w:t xml:space="preserve"> </w:t>
      </w:r>
      <w:proofErr w:type="spellStart"/>
      <w:r w:rsidRPr="006D7B5B">
        <w:rPr>
          <w:color w:val="auto"/>
        </w:rPr>
        <w:t>кутији</w:t>
      </w:r>
      <w:proofErr w:type="spellEnd"/>
      <w:r w:rsidRPr="006D7B5B">
        <w:rPr>
          <w:color w:val="auto"/>
        </w:rPr>
        <w:t xml:space="preserve"> у </w:t>
      </w:r>
      <w:proofErr w:type="spellStart"/>
      <w:r w:rsidRPr="006D7B5B">
        <w:rPr>
          <w:color w:val="auto"/>
        </w:rPr>
        <w:t>којој</w:t>
      </w:r>
      <w:proofErr w:type="spellEnd"/>
      <w:r w:rsidRPr="006D7B5B">
        <w:rPr>
          <w:color w:val="auto"/>
        </w:rPr>
        <w:t xml:space="preserve"> </w:t>
      </w:r>
      <w:proofErr w:type="spellStart"/>
      <w:r w:rsidRPr="006D7B5B">
        <w:rPr>
          <w:color w:val="auto"/>
        </w:rPr>
        <w:t>се</w:t>
      </w:r>
      <w:proofErr w:type="spellEnd"/>
      <w:r w:rsidRPr="006D7B5B">
        <w:rPr>
          <w:color w:val="auto"/>
        </w:rPr>
        <w:t xml:space="preserve"> </w:t>
      </w:r>
      <w:proofErr w:type="spellStart"/>
      <w:r w:rsidRPr="006D7B5B">
        <w:rPr>
          <w:color w:val="auto"/>
        </w:rPr>
        <w:t>понуда</w:t>
      </w:r>
      <w:proofErr w:type="spellEnd"/>
      <w:r w:rsidRPr="006D7B5B">
        <w:rPr>
          <w:color w:val="auto"/>
        </w:rPr>
        <w:t xml:space="preserve"> </w:t>
      </w:r>
      <w:proofErr w:type="spellStart"/>
      <w:r w:rsidRPr="006D7B5B">
        <w:rPr>
          <w:color w:val="auto"/>
        </w:rPr>
        <w:t>налази</w:t>
      </w:r>
      <w:proofErr w:type="spellEnd"/>
      <w:r w:rsidRPr="006D7B5B">
        <w:rPr>
          <w:color w:val="auto"/>
        </w:rPr>
        <w:t xml:space="preserve">, </w:t>
      </w:r>
      <w:proofErr w:type="spellStart"/>
      <w:r w:rsidRPr="006D7B5B">
        <w:rPr>
          <w:color w:val="auto"/>
        </w:rPr>
        <w:t>обележити</w:t>
      </w:r>
      <w:proofErr w:type="spellEnd"/>
      <w:r w:rsidRPr="006D7B5B">
        <w:rPr>
          <w:color w:val="auto"/>
        </w:rPr>
        <w:t xml:space="preserve"> </w:t>
      </w:r>
      <w:proofErr w:type="spellStart"/>
      <w:r w:rsidRPr="006D7B5B">
        <w:rPr>
          <w:color w:val="auto"/>
        </w:rPr>
        <w:t>време</w:t>
      </w:r>
      <w:proofErr w:type="spellEnd"/>
      <w:r w:rsidRPr="006D7B5B">
        <w:rPr>
          <w:color w:val="auto"/>
        </w:rPr>
        <w:t xml:space="preserve"> </w:t>
      </w:r>
      <w:proofErr w:type="spellStart"/>
      <w:r w:rsidRPr="006D7B5B">
        <w:rPr>
          <w:color w:val="auto"/>
        </w:rPr>
        <w:t>пријема</w:t>
      </w:r>
      <w:proofErr w:type="spellEnd"/>
      <w:r w:rsidRPr="006D7B5B">
        <w:rPr>
          <w:color w:val="auto"/>
        </w:rPr>
        <w:t xml:space="preserve"> и </w:t>
      </w:r>
      <w:proofErr w:type="spellStart"/>
      <w:r w:rsidRPr="006D7B5B">
        <w:rPr>
          <w:color w:val="auto"/>
        </w:rPr>
        <w:t>евидентирати</w:t>
      </w:r>
      <w:proofErr w:type="spellEnd"/>
      <w:r w:rsidRPr="006D7B5B">
        <w:rPr>
          <w:color w:val="auto"/>
        </w:rPr>
        <w:t xml:space="preserve"> </w:t>
      </w:r>
      <w:proofErr w:type="spellStart"/>
      <w:r w:rsidRPr="006D7B5B">
        <w:rPr>
          <w:color w:val="auto"/>
        </w:rPr>
        <w:t>број</w:t>
      </w:r>
      <w:proofErr w:type="spellEnd"/>
      <w:r w:rsidRPr="006D7B5B">
        <w:rPr>
          <w:color w:val="auto"/>
        </w:rPr>
        <w:t xml:space="preserve"> и </w:t>
      </w:r>
      <w:proofErr w:type="spellStart"/>
      <w:r w:rsidRPr="006D7B5B">
        <w:rPr>
          <w:color w:val="auto"/>
        </w:rPr>
        <w:t>датум</w:t>
      </w:r>
      <w:proofErr w:type="spellEnd"/>
      <w:r w:rsidRPr="006D7B5B">
        <w:rPr>
          <w:color w:val="auto"/>
        </w:rPr>
        <w:t xml:space="preserve"> </w:t>
      </w:r>
      <w:proofErr w:type="spellStart"/>
      <w:r w:rsidRPr="006D7B5B">
        <w:rPr>
          <w:color w:val="auto"/>
        </w:rPr>
        <w:t>понуде</w:t>
      </w:r>
      <w:proofErr w:type="spellEnd"/>
      <w:r w:rsidRPr="006D7B5B">
        <w:rPr>
          <w:color w:val="auto"/>
        </w:rPr>
        <w:t xml:space="preserve"> </w:t>
      </w:r>
      <w:proofErr w:type="spellStart"/>
      <w:r w:rsidRPr="006D7B5B">
        <w:rPr>
          <w:color w:val="auto"/>
        </w:rPr>
        <w:t>према</w:t>
      </w:r>
      <w:proofErr w:type="spellEnd"/>
      <w:r w:rsidRPr="006D7B5B">
        <w:rPr>
          <w:color w:val="auto"/>
        </w:rPr>
        <w:t xml:space="preserve"> </w:t>
      </w:r>
      <w:proofErr w:type="spellStart"/>
      <w:r w:rsidRPr="006D7B5B">
        <w:rPr>
          <w:color w:val="auto"/>
        </w:rPr>
        <w:t>редоследу</w:t>
      </w:r>
      <w:proofErr w:type="spellEnd"/>
      <w:r w:rsidRPr="006D7B5B">
        <w:rPr>
          <w:color w:val="auto"/>
        </w:rPr>
        <w:t xml:space="preserve"> </w:t>
      </w:r>
      <w:proofErr w:type="spellStart"/>
      <w:r w:rsidRPr="006D7B5B">
        <w:rPr>
          <w:color w:val="auto"/>
        </w:rPr>
        <w:t>приспећа</w:t>
      </w:r>
      <w:proofErr w:type="spellEnd"/>
      <w:r w:rsidRPr="006D7B5B">
        <w:rPr>
          <w:color w:val="auto"/>
        </w:rPr>
        <w:t xml:space="preserve">. </w:t>
      </w:r>
      <w:proofErr w:type="spellStart"/>
      <w:r w:rsidRPr="006D7B5B">
        <w:rPr>
          <w:color w:val="auto"/>
        </w:rPr>
        <w:t>Уколико</w:t>
      </w:r>
      <w:proofErr w:type="spellEnd"/>
      <w:r w:rsidRPr="006D7B5B">
        <w:rPr>
          <w:color w:val="auto"/>
        </w:rPr>
        <w:t xml:space="preserve"> </w:t>
      </w:r>
      <w:proofErr w:type="spellStart"/>
      <w:r w:rsidRPr="006D7B5B">
        <w:rPr>
          <w:color w:val="auto"/>
        </w:rPr>
        <w:t>је</w:t>
      </w:r>
      <w:proofErr w:type="spellEnd"/>
      <w:r w:rsidRPr="006D7B5B">
        <w:rPr>
          <w:color w:val="auto"/>
        </w:rPr>
        <w:t xml:space="preserve"> </w:t>
      </w:r>
      <w:proofErr w:type="spellStart"/>
      <w:r w:rsidRPr="006D7B5B">
        <w:rPr>
          <w:color w:val="auto"/>
        </w:rPr>
        <w:t>понуда</w:t>
      </w:r>
      <w:proofErr w:type="spellEnd"/>
      <w:r w:rsidRPr="006D7B5B">
        <w:rPr>
          <w:color w:val="auto"/>
        </w:rPr>
        <w:t xml:space="preserve"> </w:t>
      </w:r>
      <w:proofErr w:type="spellStart"/>
      <w:r w:rsidRPr="006D7B5B">
        <w:rPr>
          <w:color w:val="auto"/>
        </w:rPr>
        <w:t>достављена</w:t>
      </w:r>
      <w:proofErr w:type="spellEnd"/>
      <w:r w:rsidRPr="006D7B5B">
        <w:rPr>
          <w:color w:val="auto"/>
        </w:rPr>
        <w:t xml:space="preserve"> </w:t>
      </w:r>
      <w:proofErr w:type="spellStart"/>
      <w:r w:rsidRPr="006D7B5B">
        <w:rPr>
          <w:color w:val="auto"/>
        </w:rPr>
        <w:t>непосредно</w:t>
      </w:r>
      <w:proofErr w:type="spellEnd"/>
      <w:r w:rsidRPr="006D7B5B">
        <w:rPr>
          <w:color w:val="auto"/>
        </w:rPr>
        <w:t xml:space="preserve"> </w:t>
      </w:r>
      <w:r w:rsidRPr="006D7B5B">
        <w:rPr>
          <w:color w:val="auto"/>
          <w:lang w:val="sr-Cyrl-CS"/>
        </w:rPr>
        <w:t>н</w:t>
      </w:r>
      <w:proofErr w:type="spellStart"/>
      <w:r w:rsidR="002F2DE4" w:rsidRPr="006D7B5B">
        <w:rPr>
          <w:color w:val="auto"/>
        </w:rPr>
        <w:t>аруч</w:t>
      </w:r>
      <w:proofErr w:type="spellEnd"/>
      <w:r w:rsidR="002F2DE4" w:rsidRPr="006D7B5B">
        <w:rPr>
          <w:color w:val="auto"/>
          <w:lang w:val="sr-Cyrl-RS"/>
        </w:rPr>
        <w:t>и</w:t>
      </w:r>
      <w:proofErr w:type="spellStart"/>
      <w:r w:rsidRPr="006D7B5B">
        <w:rPr>
          <w:color w:val="auto"/>
        </w:rPr>
        <w:t>лац</w:t>
      </w:r>
      <w:proofErr w:type="spellEnd"/>
      <w:r w:rsidRPr="006D7B5B">
        <w:rPr>
          <w:color w:val="auto"/>
        </w:rPr>
        <w:t xml:space="preserve"> </w:t>
      </w:r>
      <w:proofErr w:type="spellStart"/>
      <w:r w:rsidRPr="006D7B5B">
        <w:rPr>
          <w:color w:val="auto"/>
        </w:rPr>
        <w:t>ће</w:t>
      </w:r>
      <w:proofErr w:type="spellEnd"/>
      <w:r w:rsidRPr="006D7B5B">
        <w:rPr>
          <w:color w:val="auto"/>
        </w:rPr>
        <w:t xml:space="preserve"> </w:t>
      </w:r>
      <w:proofErr w:type="spellStart"/>
      <w:r w:rsidRPr="006D7B5B">
        <w:rPr>
          <w:color w:val="auto"/>
        </w:rPr>
        <w:t>понуђачу</w:t>
      </w:r>
      <w:proofErr w:type="spellEnd"/>
      <w:r w:rsidRPr="006D7B5B">
        <w:rPr>
          <w:color w:val="auto"/>
        </w:rPr>
        <w:t xml:space="preserve"> </w:t>
      </w:r>
      <w:proofErr w:type="spellStart"/>
      <w:r w:rsidRPr="006D7B5B">
        <w:rPr>
          <w:color w:val="auto"/>
        </w:rPr>
        <w:t>предати</w:t>
      </w:r>
      <w:proofErr w:type="spellEnd"/>
      <w:r w:rsidRPr="006D7B5B">
        <w:rPr>
          <w:color w:val="auto"/>
        </w:rPr>
        <w:t xml:space="preserve"> </w:t>
      </w:r>
      <w:proofErr w:type="spellStart"/>
      <w:r w:rsidRPr="006D7B5B">
        <w:rPr>
          <w:color w:val="auto"/>
        </w:rPr>
        <w:t>потврду</w:t>
      </w:r>
      <w:proofErr w:type="spellEnd"/>
      <w:r w:rsidRPr="006D7B5B">
        <w:rPr>
          <w:color w:val="auto"/>
        </w:rPr>
        <w:t xml:space="preserve"> </w:t>
      </w:r>
      <w:proofErr w:type="spellStart"/>
      <w:r w:rsidRPr="006D7B5B">
        <w:rPr>
          <w:color w:val="auto"/>
        </w:rPr>
        <w:t>пријема</w:t>
      </w:r>
      <w:proofErr w:type="spellEnd"/>
      <w:r w:rsidRPr="006D7B5B">
        <w:rPr>
          <w:color w:val="auto"/>
        </w:rPr>
        <w:t xml:space="preserve"> </w:t>
      </w:r>
      <w:proofErr w:type="spellStart"/>
      <w:r w:rsidRPr="006D7B5B">
        <w:rPr>
          <w:color w:val="auto"/>
        </w:rPr>
        <w:t>понуде</w:t>
      </w:r>
      <w:proofErr w:type="spellEnd"/>
      <w:r w:rsidRPr="006D7B5B">
        <w:rPr>
          <w:color w:val="auto"/>
        </w:rPr>
        <w:t xml:space="preserve">. У </w:t>
      </w:r>
      <w:proofErr w:type="spellStart"/>
      <w:r w:rsidRPr="006D7B5B">
        <w:rPr>
          <w:color w:val="auto"/>
        </w:rPr>
        <w:t>потврди</w:t>
      </w:r>
      <w:proofErr w:type="spellEnd"/>
      <w:r w:rsidRPr="006D7B5B">
        <w:rPr>
          <w:color w:val="auto"/>
        </w:rPr>
        <w:t xml:space="preserve"> о </w:t>
      </w:r>
      <w:proofErr w:type="spellStart"/>
      <w:r w:rsidRPr="006D7B5B">
        <w:rPr>
          <w:color w:val="auto"/>
        </w:rPr>
        <w:t>пријему</w:t>
      </w:r>
      <w:proofErr w:type="spellEnd"/>
      <w:r w:rsidRPr="006D7B5B">
        <w:rPr>
          <w:color w:val="auto"/>
        </w:rPr>
        <w:t xml:space="preserve"> </w:t>
      </w:r>
      <w:proofErr w:type="spellStart"/>
      <w:r w:rsidRPr="006D7B5B">
        <w:rPr>
          <w:color w:val="auto"/>
        </w:rPr>
        <w:t>наручилац</w:t>
      </w:r>
      <w:proofErr w:type="spellEnd"/>
      <w:r w:rsidRPr="006D7B5B">
        <w:rPr>
          <w:color w:val="auto"/>
        </w:rPr>
        <w:t xml:space="preserve"> </w:t>
      </w:r>
      <w:proofErr w:type="spellStart"/>
      <w:r w:rsidRPr="006D7B5B">
        <w:rPr>
          <w:color w:val="auto"/>
        </w:rPr>
        <w:t>ће</w:t>
      </w:r>
      <w:proofErr w:type="spellEnd"/>
      <w:r w:rsidRPr="006D7B5B">
        <w:rPr>
          <w:color w:val="auto"/>
        </w:rPr>
        <w:t xml:space="preserve"> </w:t>
      </w:r>
      <w:proofErr w:type="spellStart"/>
      <w:r w:rsidRPr="006D7B5B">
        <w:rPr>
          <w:color w:val="auto"/>
        </w:rPr>
        <w:t>навести</w:t>
      </w:r>
      <w:proofErr w:type="spellEnd"/>
      <w:r w:rsidRPr="006D7B5B">
        <w:rPr>
          <w:color w:val="auto"/>
        </w:rPr>
        <w:t xml:space="preserve"> </w:t>
      </w:r>
      <w:proofErr w:type="spellStart"/>
      <w:r w:rsidRPr="006D7B5B">
        <w:rPr>
          <w:color w:val="auto"/>
        </w:rPr>
        <w:t>датум</w:t>
      </w:r>
      <w:proofErr w:type="spellEnd"/>
      <w:r w:rsidRPr="006D7B5B">
        <w:rPr>
          <w:color w:val="auto"/>
        </w:rPr>
        <w:t xml:space="preserve"> и </w:t>
      </w:r>
      <w:proofErr w:type="spellStart"/>
      <w:r w:rsidRPr="006D7B5B">
        <w:rPr>
          <w:color w:val="auto"/>
        </w:rPr>
        <w:t>сат</w:t>
      </w:r>
      <w:proofErr w:type="spellEnd"/>
      <w:r w:rsidRPr="006D7B5B">
        <w:rPr>
          <w:color w:val="auto"/>
        </w:rPr>
        <w:t xml:space="preserve"> </w:t>
      </w:r>
      <w:proofErr w:type="spellStart"/>
      <w:r w:rsidRPr="006D7B5B">
        <w:rPr>
          <w:color w:val="auto"/>
        </w:rPr>
        <w:t>пријема</w:t>
      </w:r>
      <w:proofErr w:type="spellEnd"/>
      <w:r w:rsidRPr="006D7B5B">
        <w:rPr>
          <w:color w:val="auto"/>
        </w:rPr>
        <w:t xml:space="preserve"> </w:t>
      </w:r>
      <w:proofErr w:type="spellStart"/>
      <w:r w:rsidRPr="006D7B5B">
        <w:rPr>
          <w:color w:val="auto"/>
        </w:rPr>
        <w:t>понуде</w:t>
      </w:r>
      <w:proofErr w:type="spellEnd"/>
      <w:r w:rsidRPr="006D7B5B">
        <w:rPr>
          <w:color w:val="auto"/>
        </w:rPr>
        <w:t xml:space="preserve">. </w:t>
      </w:r>
    </w:p>
    <w:p w14:paraId="31B4D86C" w14:textId="77777777" w:rsidR="00657220" w:rsidRPr="006D7B5B" w:rsidRDefault="00A87C96" w:rsidP="00657220">
      <w:pPr>
        <w:autoSpaceDE w:val="0"/>
        <w:autoSpaceDN w:val="0"/>
        <w:adjustRightInd w:val="0"/>
        <w:spacing w:line="240" w:lineRule="auto"/>
        <w:jc w:val="both"/>
        <w:rPr>
          <w:color w:val="auto"/>
          <w:lang w:val="sr-Cyrl-RS"/>
        </w:rPr>
      </w:pPr>
      <w:proofErr w:type="spellStart"/>
      <w:r w:rsidRPr="006D7B5B">
        <w:rPr>
          <w:color w:val="auto"/>
        </w:rPr>
        <w:t>Понуда</w:t>
      </w:r>
      <w:proofErr w:type="spellEnd"/>
      <w:r w:rsidRPr="006D7B5B">
        <w:rPr>
          <w:color w:val="auto"/>
        </w:rPr>
        <w:t xml:space="preserve"> </w:t>
      </w:r>
      <w:proofErr w:type="spellStart"/>
      <w:r w:rsidRPr="006D7B5B">
        <w:rPr>
          <w:color w:val="auto"/>
        </w:rPr>
        <w:t>коју</w:t>
      </w:r>
      <w:proofErr w:type="spellEnd"/>
      <w:r w:rsidRPr="006D7B5B">
        <w:rPr>
          <w:color w:val="auto"/>
        </w:rPr>
        <w:t xml:space="preserve"> </w:t>
      </w:r>
      <w:proofErr w:type="spellStart"/>
      <w:r w:rsidRPr="006D7B5B">
        <w:rPr>
          <w:color w:val="auto"/>
        </w:rPr>
        <w:t>наручилац</w:t>
      </w:r>
      <w:proofErr w:type="spellEnd"/>
      <w:r w:rsidRPr="006D7B5B">
        <w:rPr>
          <w:color w:val="auto"/>
        </w:rPr>
        <w:t xml:space="preserve"> </w:t>
      </w:r>
      <w:proofErr w:type="spellStart"/>
      <w:r w:rsidRPr="006D7B5B">
        <w:rPr>
          <w:color w:val="auto"/>
        </w:rPr>
        <w:t>није</w:t>
      </w:r>
      <w:proofErr w:type="spellEnd"/>
      <w:r w:rsidRPr="006D7B5B">
        <w:rPr>
          <w:color w:val="auto"/>
        </w:rPr>
        <w:t xml:space="preserve"> </w:t>
      </w:r>
      <w:proofErr w:type="spellStart"/>
      <w:r w:rsidRPr="006D7B5B">
        <w:rPr>
          <w:color w:val="auto"/>
        </w:rPr>
        <w:t>примио</w:t>
      </w:r>
      <w:proofErr w:type="spellEnd"/>
      <w:r w:rsidRPr="006D7B5B">
        <w:rPr>
          <w:color w:val="auto"/>
        </w:rPr>
        <w:t xml:space="preserve"> у </w:t>
      </w:r>
      <w:proofErr w:type="spellStart"/>
      <w:r w:rsidRPr="006D7B5B">
        <w:rPr>
          <w:color w:val="auto"/>
        </w:rPr>
        <w:t>року</w:t>
      </w:r>
      <w:proofErr w:type="spellEnd"/>
      <w:r w:rsidRPr="006D7B5B">
        <w:rPr>
          <w:color w:val="auto"/>
        </w:rPr>
        <w:t xml:space="preserve"> </w:t>
      </w:r>
      <w:proofErr w:type="spellStart"/>
      <w:r w:rsidRPr="006D7B5B">
        <w:rPr>
          <w:color w:val="auto"/>
        </w:rPr>
        <w:t>одређеном</w:t>
      </w:r>
      <w:proofErr w:type="spellEnd"/>
      <w:r w:rsidRPr="006D7B5B">
        <w:rPr>
          <w:color w:val="auto"/>
        </w:rPr>
        <w:t xml:space="preserve"> </w:t>
      </w:r>
      <w:proofErr w:type="spellStart"/>
      <w:r w:rsidRPr="006D7B5B">
        <w:rPr>
          <w:color w:val="auto"/>
        </w:rPr>
        <w:t>за</w:t>
      </w:r>
      <w:proofErr w:type="spellEnd"/>
      <w:r w:rsidRPr="006D7B5B">
        <w:rPr>
          <w:color w:val="auto"/>
        </w:rPr>
        <w:t xml:space="preserve"> </w:t>
      </w:r>
      <w:proofErr w:type="spellStart"/>
      <w:r w:rsidRPr="006D7B5B">
        <w:rPr>
          <w:color w:val="auto"/>
        </w:rPr>
        <w:t>подношење</w:t>
      </w:r>
      <w:proofErr w:type="spellEnd"/>
      <w:r w:rsidRPr="006D7B5B">
        <w:rPr>
          <w:color w:val="auto"/>
        </w:rPr>
        <w:t xml:space="preserve"> </w:t>
      </w:r>
      <w:proofErr w:type="spellStart"/>
      <w:r w:rsidRPr="006D7B5B">
        <w:rPr>
          <w:color w:val="auto"/>
        </w:rPr>
        <w:t>понуда</w:t>
      </w:r>
      <w:proofErr w:type="spellEnd"/>
      <w:r w:rsidRPr="006D7B5B">
        <w:rPr>
          <w:color w:val="auto"/>
        </w:rPr>
        <w:t xml:space="preserve">, </w:t>
      </w:r>
      <w:proofErr w:type="spellStart"/>
      <w:r w:rsidRPr="006D7B5B">
        <w:rPr>
          <w:color w:val="auto"/>
        </w:rPr>
        <w:t>односно</w:t>
      </w:r>
      <w:proofErr w:type="spellEnd"/>
      <w:r w:rsidRPr="006D7B5B">
        <w:rPr>
          <w:color w:val="auto"/>
        </w:rPr>
        <w:t xml:space="preserve"> </w:t>
      </w:r>
      <w:proofErr w:type="spellStart"/>
      <w:r w:rsidRPr="006D7B5B">
        <w:rPr>
          <w:color w:val="auto"/>
        </w:rPr>
        <w:t>која</w:t>
      </w:r>
      <w:proofErr w:type="spellEnd"/>
      <w:r w:rsidRPr="006D7B5B">
        <w:rPr>
          <w:color w:val="auto"/>
        </w:rPr>
        <w:t xml:space="preserve"> </w:t>
      </w:r>
      <w:proofErr w:type="spellStart"/>
      <w:r w:rsidRPr="006D7B5B">
        <w:rPr>
          <w:color w:val="auto"/>
        </w:rPr>
        <w:t>је</w:t>
      </w:r>
      <w:proofErr w:type="spellEnd"/>
      <w:r w:rsidRPr="006D7B5B">
        <w:rPr>
          <w:color w:val="auto"/>
        </w:rPr>
        <w:t xml:space="preserve"> </w:t>
      </w:r>
      <w:proofErr w:type="spellStart"/>
      <w:r w:rsidRPr="006D7B5B">
        <w:rPr>
          <w:color w:val="auto"/>
        </w:rPr>
        <w:t>примљена</w:t>
      </w:r>
      <w:proofErr w:type="spellEnd"/>
      <w:r w:rsidRPr="006D7B5B">
        <w:rPr>
          <w:color w:val="auto"/>
        </w:rPr>
        <w:t xml:space="preserve"> </w:t>
      </w:r>
      <w:proofErr w:type="spellStart"/>
      <w:r w:rsidRPr="006D7B5B">
        <w:rPr>
          <w:color w:val="auto"/>
        </w:rPr>
        <w:t>по</w:t>
      </w:r>
      <w:proofErr w:type="spellEnd"/>
      <w:r w:rsidRPr="006D7B5B">
        <w:rPr>
          <w:color w:val="auto"/>
        </w:rPr>
        <w:t xml:space="preserve"> </w:t>
      </w:r>
      <w:proofErr w:type="spellStart"/>
      <w:r w:rsidRPr="006D7B5B">
        <w:rPr>
          <w:color w:val="auto"/>
        </w:rPr>
        <w:t>истеку</w:t>
      </w:r>
      <w:proofErr w:type="spellEnd"/>
      <w:r w:rsidRPr="006D7B5B">
        <w:rPr>
          <w:color w:val="auto"/>
        </w:rPr>
        <w:t xml:space="preserve"> </w:t>
      </w:r>
      <w:proofErr w:type="spellStart"/>
      <w:r w:rsidRPr="006D7B5B">
        <w:rPr>
          <w:color w:val="auto"/>
        </w:rPr>
        <w:t>дана</w:t>
      </w:r>
      <w:proofErr w:type="spellEnd"/>
      <w:r w:rsidRPr="006D7B5B">
        <w:rPr>
          <w:color w:val="auto"/>
        </w:rPr>
        <w:t xml:space="preserve"> и </w:t>
      </w:r>
      <w:proofErr w:type="spellStart"/>
      <w:r w:rsidRPr="006D7B5B">
        <w:rPr>
          <w:color w:val="auto"/>
        </w:rPr>
        <w:t>сата</w:t>
      </w:r>
      <w:proofErr w:type="spellEnd"/>
      <w:r w:rsidRPr="006D7B5B">
        <w:rPr>
          <w:color w:val="auto"/>
        </w:rPr>
        <w:t xml:space="preserve"> </w:t>
      </w:r>
      <w:proofErr w:type="spellStart"/>
      <w:r w:rsidRPr="006D7B5B">
        <w:rPr>
          <w:color w:val="auto"/>
        </w:rPr>
        <w:t>до</w:t>
      </w:r>
      <w:proofErr w:type="spellEnd"/>
      <w:r w:rsidRPr="006D7B5B">
        <w:rPr>
          <w:color w:val="auto"/>
        </w:rPr>
        <w:t xml:space="preserve"> </w:t>
      </w:r>
      <w:proofErr w:type="spellStart"/>
      <w:r w:rsidRPr="006D7B5B">
        <w:rPr>
          <w:color w:val="auto"/>
        </w:rPr>
        <w:t>којег</w:t>
      </w:r>
      <w:proofErr w:type="spellEnd"/>
      <w:r w:rsidRPr="006D7B5B">
        <w:rPr>
          <w:color w:val="auto"/>
        </w:rPr>
        <w:t xml:space="preserve"> </w:t>
      </w:r>
      <w:proofErr w:type="spellStart"/>
      <w:r w:rsidRPr="006D7B5B">
        <w:rPr>
          <w:color w:val="auto"/>
        </w:rPr>
        <w:t>се</w:t>
      </w:r>
      <w:proofErr w:type="spellEnd"/>
      <w:r w:rsidRPr="006D7B5B">
        <w:rPr>
          <w:color w:val="auto"/>
        </w:rPr>
        <w:t xml:space="preserve"> </w:t>
      </w:r>
      <w:proofErr w:type="spellStart"/>
      <w:r w:rsidRPr="006D7B5B">
        <w:rPr>
          <w:color w:val="auto"/>
        </w:rPr>
        <w:t>могу</w:t>
      </w:r>
      <w:proofErr w:type="spellEnd"/>
      <w:r w:rsidRPr="006D7B5B">
        <w:rPr>
          <w:color w:val="auto"/>
        </w:rPr>
        <w:t xml:space="preserve"> </w:t>
      </w:r>
      <w:proofErr w:type="spellStart"/>
      <w:r w:rsidRPr="006D7B5B">
        <w:rPr>
          <w:color w:val="auto"/>
        </w:rPr>
        <w:t>понуде</w:t>
      </w:r>
      <w:proofErr w:type="spellEnd"/>
      <w:r w:rsidRPr="006D7B5B">
        <w:rPr>
          <w:color w:val="auto"/>
        </w:rPr>
        <w:t xml:space="preserve"> </w:t>
      </w:r>
      <w:proofErr w:type="spellStart"/>
      <w:r w:rsidRPr="006D7B5B">
        <w:rPr>
          <w:color w:val="auto"/>
        </w:rPr>
        <w:t>подносити</w:t>
      </w:r>
      <w:proofErr w:type="spellEnd"/>
      <w:r w:rsidRPr="006D7B5B">
        <w:rPr>
          <w:color w:val="auto"/>
        </w:rPr>
        <w:t xml:space="preserve">, </w:t>
      </w:r>
      <w:proofErr w:type="spellStart"/>
      <w:r w:rsidRPr="006D7B5B">
        <w:rPr>
          <w:color w:val="auto"/>
        </w:rPr>
        <w:t>сматраће</w:t>
      </w:r>
      <w:proofErr w:type="spellEnd"/>
      <w:r w:rsidRPr="006D7B5B">
        <w:rPr>
          <w:color w:val="auto"/>
        </w:rPr>
        <w:t xml:space="preserve"> </w:t>
      </w:r>
      <w:proofErr w:type="spellStart"/>
      <w:r w:rsidRPr="006D7B5B">
        <w:rPr>
          <w:color w:val="auto"/>
        </w:rPr>
        <w:t>се</w:t>
      </w:r>
      <w:proofErr w:type="spellEnd"/>
      <w:r w:rsidRPr="006D7B5B">
        <w:rPr>
          <w:color w:val="auto"/>
        </w:rPr>
        <w:t xml:space="preserve"> </w:t>
      </w:r>
      <w:proofErr w:type="spellStart"/>
      <w:r w:rsidRPr="006D7B5B">
        <w:rPr>
          <w:color w:val="auto"/>
        </w:rPr>
        <w:t>неблаговременом</w:t>
      </w:r>
      <w:proofErr w:type="spellEnd"/>
      <w:r w:rsidRPr="006D7B5B">
        <w:rPr>
          <w:color w:val="auto"/>
        </w:rPr>
        <w:t>.</w:t>
      </w:r>
      <w:r w:rsidR="00657220" w:rsidRPr="006D7B5B">
        <w:rPr>
          <w:color w:val="auto"/>
        </w:rPr>
        <w:t xml:space="preserve"> </w:t>
      </w:r>
      <w:proofErr w:type="spellStart"/>
      <w:r w:rsidR="00657220" w:rsidRPr="006D7B5B">
        <w:rPr>
          <w:color w:val="auto"/>
        </w:rPr>
        <w:t>Неблаговремену</w:t>
      </w:r>
      <w:proofErr w:type="spellEnd"/>
      <w:r w:rsidR="00657220" w:rsidRPr="006D7B5B">
        <w:rPr>
          <w:color w:val="auto"/>
        </w:rPr>
        <w:t xml:space="preserve"> </w:t>
      </w:r>
      <w:proofErr w:type="spellStart"/>
      <w:r w:rsidR="00657220" w:rsidRPr="006D7B5B">
        <w:rPr>
          <w:color w:val="auto"/>
        </w:rPr>
        <w:t>понуду</w:t>
      </w:r>
      <w:proofErr w:type="spellEnd"/>
      <w:r w:rsidR="00657220" w:rsidRPr="006D7B5B">
        <w:rPr>
          <w:color w:val="auto"/>
        </w:rPr>
        <w:t xml:space="preserve"> </w:t>
      </w:r>
      <w:proofErr w:type="spellStart"/>
      <w:r w:rsidR="00657220" w:rsidRPr="006D7B5B">
        <w:rPr>
          <w:color w:val="auto"/>
        </w:rPr>
        <w:t>наручилац</w:t>
      </w:r>
      <w:proofErr w:type="spellEnd"/>
      <w:r w:rsidR="00657220" w:rsidRPr="006D7B5B">
        <w:rPr>
          <w:color w:val="auto"/>
        </w:rPr>
        <w:t xml:space="preserve"> </w:t>
      </w:r>
      <w:proofErr w:type="spellStart"/>
      <w:r w:rsidR="00657220" w:rsidRPr="006D7B5B">
        <w:rPr>
          <w:color w:val="auto"/>
        </w:rPr>
        <w:t>ће</w:t>
      </w:r>
      <w:proofErr w:type="spellEnd"/>
      <w:r w:rsidR="00657220" w:rsidRPr="006D7B5B">
        <w:rPr>
          <w:color w:val="auto"/>
        </w:rPr>
        <w:t xml:space="preserve"> </w:t>
      </w:r>
      <w:proofErr w:type="spellStart"/>
      <w:r w:rsidR="00657220" w:rsidRPr="006D7B5B">
        <w:rPr>
          <w:color w:val="auto"/>
        </w:rPr>
        <w:t>по</w:t>
      </w:r>
      <w:proofErr w:type="spellEnd"/>
      <w:r w:rsidR="00657220" w:rsidRPr="006D7B5B">
        <w:rPr>
          <w:color w:val="auto"/>
        </w:rPr>
        <w:t xml:space="preserve"> </w:t>
      </w:r>
      <w:proofErr w:type="spellStart"/>
      <w:r w:rsidR="00657220" w:rsidRPr="006D7B5B">
        <w:rPr>
          <w:color w:val="auto"/>
        </w:rPr>
        <w:t>окончању</w:t>
      </w:r>
      <w:proofErr w:type="spellEnd"/>
      <w:r w:rsidR="00657220" w:rsidRPr="006D7B5B">
        <w:rPr>
          <w:color w:val="auto"/>
        </w:rPr>
        <w:t xml:space="preserve"> </w:t>
      </w:r>
      <w:proofErr w:type="spellStart"/>
      <w:r w:rsidR="00657220" w:rsidRPr="006D7B5B">
        <w:rPr>
          <w:color w:val="auto"/>
        </w:rPr>
        <w:t>поступка</w:t>
      </w:r>
      <w:proofErr w:type="spellEnd"/>
      <w:r w:rsidR="00657220" w:rsidRPr="006D7B5B">
        <w:rPr>
          <w:color w:val="auto"/>
        </w:rPr>
        <w:t xml:space="preserve"> </w:t>
      </w:r>
      <w:proofErr w:type="spellStart"/>
      <w:r w:rsidR="00657220" w:rsidRPr="006D7B5B">
        <w:rPr>
          <w:color w:val="auto"/>
        </w:rPr>
        <w:t>отварања</w:t>
      </w:r>
      <w:proofErr w:type="spellEnd"/>
      <w:r w:rsidR="00657220" w:rsidRPr="006D7B5B">
        <w:rPr>
          <w:color w:val="auto"/>
        </w:rPr>
        <w:t xml:space="preserve"> </w:t>
      </w:r>
      <w:proofErr w:type="spellStart"/>
      <w:r w:rsidR="00657220" w:rsidRPr="006D7B5B">
        <w:rPr>
          <w:color w:val="auto"/>
        </w:rPr>
        <w:t>вратити</w:t>
      </w:r>
      <w:proofErr w:type="spellEnd"/>
      <w:r w:rsidR="00657220" w:rsidRPr="006D7B5B">
        <w:rPr>
          <w:color w:val="auto"/>
        </w:rPr>
        <w:t xml:space="preserve"> </w:t>
      </w:r>
      <w:proofErr w:type="spellStart"/>
      <w:r w:rsidR="00657220" w:rsidRPr="006D7B5B">
        <w:rPr>
          <w:color w:val="auto"/>
        </w:rPr>
        <w:t>неотворену</w:t>
      </w:r>
      <w:proofErr w:type="spellEnd"/>
      <w:r w:rsidR="00657220" w:rsidRPr="006D7B5B">
        <w:rPr>
          <w:color w:val="auto"/>
        </w:rPr>
        <w:t xml:space="preserve"> </w:t>
      </w:r>
      <w:proofErr w:type="spellStart"/>
      <w:r w:rsidR="00657220" w:rsidRPr="006D7B5B">
        <w:rPr>
          <w:color w:val="auto"/>
        </w:rPr>
        <w:t>понуђачу</w:t>
      </w:r>
      <w:proofErr w:type="spellEnd"/>
      <w:r w:rsidR="00657220" w:rsidRPr="006D7B5B">
        <w:rPr>
          <w:color w:val="auto"/>
        </w:rPr>
        <w:t xml:space="preserve">, </w:t>
      </w:r>
      <w:proofErr w:type="spellStart"/>
      <w:r w:rsidR="00657220" w:rsidRPr="006D7B5B">
        <w:rPr>
          <w:color w:val="auto"/>
        </w:rPr>
        <w:t>са</w:t>
      </w:r>
      <w:proofErr w:type="spellEnd"/>
      <w:r w:rsidR="00657220" w:rsidRPr="006D7B5B">
        <w:rPr>
          <w:color w:val="auto"/>
        </w:rPr>
        <w:t xml:space="preserve"> </w:t>
      </w:r>
      <w:proofErr w:type="spellStart"/>
      <w:r w:rsidR="00657220" w:rsidRPr="006D7B5B">
        <w:rPr>
          <w:color w:val="auto"/>
        </w:rPr>
        <w:t>назнаком</w:t>
      </w:r>
      <w:proofErr w:type="spellEnd"/>
      <w:r w:rsidR="00657220" w:rsidRPr="006D7B5B">
        <w:rPr>
          <w:color w:val="auto"/>
        </w:rPr>
        <w:t xml:space="preserve"> </w:t>
      </w:r>
      <w:proofErr w:type="spellStart"/>
      <w:r w:rsidR="00657220" w:rsidRPr="006D7B5B">
        <w:rPr>
          <w:color w:val="auto"/>
        </w:rPr>
        <w:t>да</w:t>
      </w:r>
      <w:proofErr w:type="spellEnd"/>
      <w:r w:rsidR="00657220" w:rsidRPr="006D7B5B">
        <w:rPr>
          <w:color w:val="auto"/>
        </w:rPr>
        <w:t xml:space="preserve"> </w:t>
      </w:r>
      <w:proofErr w:type="spellStart"/>
      <w:r w:rsidR="00657220" w:rsidRPr="006D7B5B">
        <w:rPr>
          <w:color w:val="auto"/>
        </w:rPr>
        <w:t>је</w:t>
      </w:r>
      <w:proofErr w:type="spellEnd"/>
      <w:r w:rsidR="00657220" w:rsidRPr="006D7B5B">
        <w:rPr>
          <w:color w:val="auto"/>
        </w:rPr>
        <w:t xml:space="preserve"> </w:t>
      </w:r>
      <w:proofErr w:type="spellStart"/>
      <w:r w:rsidR="00657220" w:rsidRPr="006D7B5B">
        <w:rPr>
          <w:color w:val="auto"/>
        </w:rPr>
        <w:t>поднета</w:t>
      </w:r>
      <w:proofErr w:type="spellEnd"/>
      <w:r w:rsidR="00657220" w:rsidRPr="006D7B5B">
        <w:rPr>
          <w:color w:val="auto"/>
        </w:rPr>
        <w:t xml:space="preserve"> </w:t>
      </w:r>
      <w:proofErr w:type="spellStart"/>
      <w:r w:rsidR="00657220" w:rsidRPr="006D7B5B">
        <w:rPr>
          <w:color w:val="auto"/>
        </w:rPr>
        <w:t>неблаговремено</w:t>
      </w:r>
      <w:proofErr w:type="spellEnd"/>
      <w:r w:rsidR="00657220" w:rsidRPr="006D7B5B">
        <w:rPr>
          <w:color w:val="auto"/>
        </w:rPr>
        <w:t xml:space="preserve">. </w:t>
      </w:r>
    </w:p>
    <w:p w14:paraId="01DF70AB" w14:textId="77777777" w:rsidR="00657220" w:rsidRPr="006D7B5B" w:rsidRDefault="00657220" w:rsidP="00657220">
      <w:pPr>
        <w:autoSpaceDE w:val="0"/>
        <w:autoSpaceDN w:val="0"/>
        <w:adjustRightInd w:val="0"/>
        <w:spacing w:line="240" w:lineRule="auto"/>
        <w:jc w:val="both"/>
        <w:rPr>
          <w:color w:val="auto"/>
          <w:lang w:val="sr-Cyrl-RS"/>
        </w:rPr>
      </w:pPr>
      <w:proofErr w:type="spellStart"/>
      <w:r w:rsidRPr="006D7B5B">
        <w:rPr>
          <w:color w:val="auto"/>
        </w:rPr>
        <w:t>Понуда</w:t>
      </w:r>
      <w:proofErr w:type="spellEnd"/>
      <w:r w:rsidRPr="006D7B5B">
        <w:rPr>
          <w:color w:val="auto"/>
        </w:rPr>
        <w:t xml:space="preserve"> </w:t>
      </w:r>
      <w:proofErr w:type="spellStart"/>
      <w:r w:rsidRPr="006D7B5B">
        <w:rPr>
          <w:color w:val="auto"/>
        </w:rPr>
        <w:t>мора</w:t>
      </w:r>
      <w:proofErr w:type="spellEnd"/>
      <w:r w:rsidRPr="006D7B5B">
        <w:rPr>
          <w:color w:val="auto"/>
        </w:rPr>
        <w:t xml:space="preserve"> </w:t>
      </w:r>
      <w:proofErr w:type="spellStart"/>
      <w:r w:rsidRPr="006D7B5B">
        <w:rPr>
          <w:color w:val="auto"/>
        </w:rPr>
        <w:t>да</w:t>
      </w:r>
      <w:proofErr w:type="spellEnd"/>
      <w:r w:rsidRPr="006D7B5B">
        <w:rPr>
          <w:color w:val="auto"/>
        </w:rPr>
        <w:t xml:space="preserve"> </w:t>
      </w:r>
      <w:proofErr w:type="spellStart"/>
      <w:r w:rsidRPr="006D7B5B">
        <w:rPr>
          <w:color w:val="auto"/>
        </w:rPr>
        <w:t>садржи</w:t>
      </w:r>
      <w:proofErr w:type="spellEnd"/>
      <w:r w:rsidRPr="006D7B5B">
        <w:rPr>
          <w:color w:val="auto"/>
        </w:rPr>
        <w:t xml:space="preserve"> </w:t>
      </w:r>
      <w:proofErr w:type="spellStart"/>
      <w:r w:rsidRPr="006D7B5B">
        <w:rPr>
          <w:color w:val="auto"/>
        </w:rPr>
        <w:t>потписан</w:t>
      </w:r>
      <w:proofErr w:type="spellEnd"/>
      <w:r w:rsidRPr="006D7B5B">
        <w:rPr>
          <w:color w:val="auto"/>
        </w:rPr>
        <w:t xml:space="preserve">: </w:t>
      </w:r>
    </w:p>
    <w:p w14:paraId="73F203E5" w14:textId="77777777" w:rsidR="00657220" w:rsidRPr="00FD3034" w:rsidRDefault="00657220" w:rsidP="003700ED">
      <w:pPr>
        <w:numPr>
          <w:ilvl w:val="0"/>
          <w:numId w:val="3"/>
        </w:numPr>
        <w:autoSpaceDE w:val="0"/>
        <w:autoSpaceDN w:val="0"/>
        <w:adjustRightInd w:val="0"/>
        <w:spacing w:line="240" w:lineRule="auto"/>
        <w:jc w:val="both"/>
        <w:rPr>
          <w:color w:val="auto"/>
          <w:lang w:val="sr-Cyrl-RS"/>
        </w:rPr>
      </w:pPr>
      <w:proofErr w:type="spellStart"/>
      <w:r w:rsidRPr="006D7B5B">
        <w:rPr>
          <w:color w:val="auto"/>
        </w:rPr>
        <w:t>Образац</w:t>
      </w:r>
      <w:proofErr w:type="spellEnd"/>
      <w:r w:rsidRPr="006D7B5B">
        <w:rPr>
          <w:color w:val="auto"/>
        </w:rPr>
        <w:t xml:space="preserve"> </w:t>
      </w:r>
      <w:proofErr w:type="spellStart"/>
      <w:r w:rsidRPr="006D7B5B">
        <w:rPr>
          <w:color w:val="auto"/>
        </w:rPr>
        <w:t>понуде</w:t>
      </w:r>
      <w:proofErr w:type="spellEnd"/>
      <w:r w:rsidRPr="006D7B5B">
        <w:rPr>
          <w:color w:val="auto"/>
        </w:rPr>
        <w:t xml:space="preserve"> (</w:t>
      </w:r>
      <w:proofErr w:type="spellStart"/>
      <w:r w:rsidRPr="006D7B5B">
        <w:rPr>
          <w:color w:val="auto"/>
        </w:rPr>
        <w:t>Образац</w:t>
      </w:r>
      <w:proofErr w:type="spellEnd"/>
      <w:r w:rsidRPr="006D7B5B">
        <w:rPr>
          <w:color w:val="auto"/>
        </w:rPr>
        <w:t xml:space="preserve"> 1); </w:t>
      </w:r>
    </w:p>
    <w:p w14:paraId="268C55BE" w14:textId="77464C9B" w:rsidR="00FD3034" w:rsidRDefault="00FD3034" w:rsidP="003700ED">
      <w:pPr>
        <w:numPr>
          <w:ilvl w:val="0"/>
          <w:numId w:val="3"/>
        </w:numPr>
        <w:autoSpaceDE w:val="0"/>
        <w:autoSpaceDN w:val="0"/>
        <w:adjustRightInd w:val="0"/>
        <w:spacing w:line="240" w:lineRule="auto"/>
        <w:jc w:val="both"/>
        <w:rPr>
          <w:color w:val="auto"/>
          <w:lang w:val="sr-Cyrl-RS"/>
        </w:rPr>
      </w:pPr>
      <w:r>
        <w:rPr>
          <w:color w:val="auto"/>
          <w:lang w:val="sr-Cyrl-RS"/>
        </w:rPr>
        <w:t xml:space="preserve">Документацију захтевану у Поглављу </w:t>
      </w:r>
      <w:r>
        <w:rPr>
          <w:color w:val="auto"/>
        </w:rPr>
        <w:t>I</w:t>
      </w:r>
      <w:r w:rsidR="00B9388F">
        <w:rPr>
          <w:color w:val="auto"/>
        </w:rPr>
        <w:t>I</w:t>
      </w:r>
      <w:r>
        <w:rPr>
          <w:color w:val="auto"/>
        </w:rPr>
        <w:t>I</w:t>
      </w:r>
      <w:r>
        <w:rPr>
          <w:color w:val="auto"/>
          <w:lang w:val="sr-Cyrl-RS"/>
        </w:rPr>
        <w:t>;</w:t>
      </w:r>
    </w:p>
    <w:p w14:paraId="70C213A4" w14:textId="77777777" w:rsidR="00CB4D16" w:rsidRPr="006D7B5B" w:rsidRDefault="00CB4D16" w:rsidP="003700ED">
      <w:pPr>
        <w:numPr>
          <w:ilvl w:val="0"/>
          <w:numId w:val="3"/>
        </w:numPr>
        <w:autoSpaceDE w:val="0"/>
        <w:autoSpaceDN w:val="0"/>
        <w:adjustRightInd w:val="0"/>
        <w:spacing w:line="240" w:lineRule="auto"/>
        <w:jc w:val="both"/>
        <w:rPr>
          <w:color w:val="auto"/>
          <w:lang w:val="sr-Cyrl-RS"/>
        </w:rPr>
      </w:pPr>
      <w:r>
        <w:rPr>
          <w:color w:val="auto"/>
          <w:lang w:val="sr-Cyrl-RS"/>
        </w:rPr>
        <w:t xml:space="preserve">Документацију захтевану у Поглављу </w:t>
      </w:r>
      <w:r>
        <w:rPr>
          <w:color w:val="auto"/>
        </w:rPr>
        <w:t>IV;</w:t>
      </w:r>
    </w:p>
    <w:p w14:paraId="60786E91" w14:textId="77777777" w:rsidR="00657220" w:rsidRPr="006D7B5B" w:rsidRDefault="00657220" w:rsidP="003700ED">
      <w:pPr>
        <w:numPr>
          <w:ilvl w:val="0"/>
          <w:numId w:val="3"/>
        </w:numPr>
        <w:autoSpaceDE w:val="0"/>
        <w:autoSpaceDN w:val="0"/>
        <w:adjustRightInd w:val="0"/>
        <w:spacing w:line="240" w:lineRule="auto"/>
        <w:jc w:val="both"/>
        <w:rPr>
          <w:color w:val="auto"/>
          <w:lang w:val="sr-Cyrl-RS"/>
        </w:rPr>
      </w:pPr>
      <w:proofErr w:type="spellStart"/>
      <w:r w:rsidRPr="006D7B5B">
        <w:rPr>
          <w:color w:val="auto"/>
        </w:rPr>
        <w:t>Образац</w:t>
      </w:r>
      <w:proofErr w:type="spellEnd"/>
      <w:r w:rsidRPr="006D7B5B">
        <w:rPr>
          <w:color w:val="auto"/>
        </w:rPr>
        <w:t xml:space="preserve"> </w:t>
      </w:r>
      <w:proofErr w:type="spellStart"/>
      <w:r w:rsidRPr="006D7B5B">
        <w:rPr>
          <w:color w:val="auto"/>
        </w:rPr>
        <w:t>структуре</w:t>
      </w:r>
      <w:proofErr w:type="spellEnd"/>
      <w:r w:rsidRPr="006D7B5B">
        <w:rPr>
          <w:color w:val="auto"/>
        </w:rPr>
        <w:t xml:space="preserve"> </w:t>
      </w:r>
      <w:proofErr w:type="spellStart"/>
      <w:r w:rsidRPr="006D7B5B">
        <w:rPr>
          <w:color w:val="auto"/>
        </w:rPr>
        <w:t>понуђене</w:t>
      </w:r>
      <w:proofErr w:type="spellEnd"/>
      <w:r w:rsidRPr="006D7B5B">
        <w:rPr>
          <w:color w:val="auto"/>
        </w:rPr>
        <w:t xml:space="preserve"> </w:t>
      </w:r>
      <w:proofErr w:type="spellStart"/>
      <w:r w:rsidRPr="006D7B5B">
        <w:rPr>
          <w:color w:val="auto"/>
        </w:rPr>
        <w:t>цене</w:t>
      </w:r>
      <w:proofErr w:type="spellEnd"/>
      <w:r w:rsidRPr="006D7B5B">
        <w:rPr>
          <w:color w:val="auto"/>
        </w:rPr>
        <w:t xml:space="preserve"> (</w:t>
      </w:r>
      <w:proofErr w:type="spellStart"/>
      <w:r w:rsidRPr="006D7B5B">
        <w:rPr>
          <w:color w:val="auto"/>
        </w:rPr>
        <w:t>Образац</w:t>
      </w:r>
      <w:proofErr w:type="spellEnd"/>
      <w:r w:rsidRPr="006D7B5B">
        <w:rPr>
          <w:color w:val="auto"/>
        </w:rPr>
        <w:t xml:space="preserve"> 2);</w:t>
      </w:r>
    </w:p>
    <w:p w14:paraId="53752FBA" w14:textId="77777777" w:rsidR="00657220" w:rsidRPr="006D7B5B" w:rsidRDefault="00657220" w:rsidP="003700ED">
      <w:pPr>
        <w:numPr>
          <w:ilvl w:val="0"/>
          <w:numId w:val="3"/>
        </w:numPr>
        <w:autoSpaceDE w:val="0"/>
        <w:autoSpaceDN w:val="0"/>
        <w:adjustRightInd w:val="0"/>
        <w:spacing w:line="240" w:lineRule="auto"/>
        <w:jc w:val="both"/>
        <w:rPr>
          <w:color w:val="auto"/>
          <w:lang w:val="sr-Cyrl-RS"/>
        </w:rPr>
      </w:pPr>
      <w:proofErr w:type="spellStart"/>
      <w:r w:rsidRPr="006D7B5B">
        <w:rPr>
          <w:color w:val="auto"/>
        </w:rPr>
        <w:t>Образац</w:t>
      </w:r>
      <w:proofErr w:type="spellEnd"/>
      <w:r w:rsidRPr="006D7B5B">
        <w:rPr>
          <w:color w:val="auto"/>
        </w:rPr>
        <w:t xml:space="preserve"> </w:t>
      </w:r>
      <w:proofErr w:type="spellStart"/>
      <w:r w:rsidRPr="006D7B5B">
        <w:rPr>
          <w:color w:val="auto"/>
        </w:rPr>
        <w:t>изјаве</w:t>
      </w:r>
      <w:proofErr w:type="spellEnd"/>
      <w:r w:rsidRPr="006D7B5B">
        <w:rPr>
          <w:color w:val="auto"/>
        </w:rPr>
        <w:t xml:space="preserve"> о </w:t>
      </w:r>
      <w:proofErr w:type="spellStart"/>
      <w:r w:rsidRPr="006D7B5B">
        <w:rPr>
          <w:color w:val="auto"/>
        </w:rPr>
        <w:t>независној</w:t>
      </w:r>
      <w:proofErr w:type="spellEnd"/>
      <w:r w:rsidRPr="006D7B5B">
        <w:rPr>
          <w:color w:val="auto"/>
        </w:rPr>
        <w:t xml:space="preserve"> </w:t>
      </w:r>
      <w:proofErr w:type="spellStart"/>
      <w:r w:rsidRPr="006D7B5B">
        <w:rPr>
          <w:color w:val="auto"/>
        </w:rPr>
        <w:t>понуди</w:t>
      </w:r>
      <w:proofErr w:type="spellEnd"/>
      <w:r w:rsidRPr="006D7B5B">
        <w:rPr>
          <w:color w:val="auto"/>
        </w:rPr>
        <w:t xml:space="preserve"> (</w:t>
      </w:r>
      <w:proofErr w:type="spellStart"/>
      <w:r w:rsidRPr="006D7B5B">
        <w:rPr>
          <w:color w:val="auto"/>
        </w:rPr>
        <w:t>Образац</w:t>
      </w:r>
      <w:proofErr w:type="spellEnd"/>
      <w:r w:rsidRPr="006D7B5B">
        <w:rPr>
          <w:color w:val="auto"/>
        </w:rPr>
        <w:t xml:space="preserve"> 4);</w:t>
      </w:r>
    </w:p>
    <w:p w14:paraId="51B4D074" w14:textId="77777777" w:rsidR="00657220" w:rsidRPr="006D7B5B" w:rsidRDefault="00B118E2" w:rsidP="003700ED">
      <w:pPr>
        <w:numPr>
          <w:ilvl w:val="0"/>
          <w:numId w:val="3"/>
        </w:numPr>
        <w:autoSpaceDE w:val="0"/>
        <w:autoSpaceDN w:val="0"/>
        <w:adjustRightInd w:val="0"/>
        <w:spacing w:line="240" w:lineRule="auto"/>
        <w:jc w:val="both"/>
        <w:rPr>
          <w:color w:val="auto"/>
          <w:lang w:val="sr-Cyrl-RS"/>
        </w:rPr>
      </w:pPr>
      <w:r w:rsidRPr="006D7B5B">
        <w:rPr>
          <w:rFonts w:eastAsia="Times New Roman"/>
          <w:lang w:val="sr-Cyrl-RS" w:eastAsia="sr-Latn-RS"/>
        </w:rPr>
        <w:t xml:space="preserve">Образац изјаве понуђача </w:t>
      </w:r>
      <w:r>
        <w:t xml:space="preserve">у </w:t>
      </w:r>
      <w:proofErr w:type="spellStart"/>
      <w:r>
        <w:t>складу</w:t>
      </w:r>
      <w:proofErr w:type="spellEnd"/>
      <w:r>
        <w:t xml:space="preserve"> </w:t>
      </w:r>
      <w:proofErr w:type="spellStart"/>
      <w:r>
        <w:t>са</w:t>
      </w:r>
      <w:proofErr w:type="spellEnd"/>
      <w:r>
        <w:t xml:space="preserve"> </w:t>
      </w:r>
      <w:proofErr w:type="spellStart"/>
      <w:r>
        <w:t>чланом</w:t>
      </w:r>
      <w:proofErr w:type="spellEnd"/>
      <w:r>
        <w:t xml:space="preserve"> 75. </w:t>
      </w:r>
      <w:proofErr w:type="spellStart"/>
      <w:r>
        <w:t>став</w:t>
      </w:r>
      <w:proofErr w:type="spellEnd"/>
      <w:r>
        <w:t xml:space="preserve"> 2. </w:t>
      </w:r>
      <w:r>
        <w:rPr>
          <w:lang w:val="sr-Cyrl-RS"/>
        </w:rPr>
        <w:t>З</w:t>
      </w:r>
      <w:proofErr w:type="spellStart"/>
      <w:r w:rsidRPr="008F3B13">
        <w:t>акона</w:t>
      </w:r>
      <w:proofErr w:type="spellEnd"/>
      <w:r w:rsidRPr="008F3B13">
        <w:t xml:space="preserve"> о </w:t>
      </w:r>
      <w:proofErr w:type="spellStart"/>
      <w:r w:rsidRPr="008F3B13">
        <w:t>јавним</w:t>
      </w:r>
      <w:proofErr w:type="spellEnd"/>
      <w:r w:rsidRPr="008F3B13">
        <w:rPr>
          <w:lang w:val="sr-Cyrl-RS"/>
        </w:rPr>
        <w:t xml:space="preserve"> </w:t>
      </w:r>
      <w:proofErr w:type="spellStart"/>
      <w:r w:rsidRPr="008F3B13">
        <w:t>набавкама</w:t>
      </w:r>
      <w:proofErr w:type="spellEnd"/>
      <w:r w:rsidRPr="006D7B5B">
        <w:rPr>
          <w:rFonts w:eastAsia="Times New Roman"/>
          <w:lang w:val="sr-Cyrl-RS" w:eastAsia="sr-Latn-RS"/>
        </w:rPr>
        <w:t xml:space="preserve"> (Образац 5)</w:t>
      </w:r>
      <w:r w:rsidR="00657220" w:rsidRPr="006D7B5B">
        <w:rPr>
          <w:color w:val="auto"/>
          <w:lang w:val="sr-Cyrl-RS"/>
        </w:rPr>
        <w:t>;</w:t>
      </w:r>
    </w:p>
    <w:p w14:paraId="20ADE2D6" w14:textId="6CC365CB" w:rsidR="00657220" w:rsidRDefault="00B118E2" w:rsidP="003700ED">
      <w:pPr>
        <w:numPr>
          <w:ilvl w:val="0"/>
          <w:numId w:val="3"/>
        </w:numPr>
        <w:autoSpaceDE w:val="0"/>
        <w:autoSpaceDN w:val="0"/>
        <w:adjustRightInd w:val="0"/>
        <w:spacing w:line="240" w:lineRule="auto"/>
        <w:jc w:val="both"/>
        <w:rPr>
          <w:color w:val="auto"/>
          <w:lang w:val="sr-Cyrl-RS"/>
        </w:rPr>
      </w:pPr>
      <w:r>
        <w:rPr>
          <w:rFonts w:eastAsia="Times New Roman"/>
          <w:lang w:val="sr-Cyrl-RS" w:eastAsia="sr-Latn-RS"/>
        </w:rPr>
        <w:t>Образац изјаве подизвођача</w:t>
      </w:r>
      <w:r w:rsidRPr="006D7B5B">
        <w:rPr>
          <w:rFonts w:eastAsia="Times New Roman"/>
          <w:lang w:val="sr-Cyrl-RS" w:eastAsia="sr-Latn-RS"/>
        </w:rPr>
        <w:t xml:space="preserve"> </w:t>
      </w:r>
      <w:r>
        <w:t xml:space="preserve">у </w:t>
      </w:r>
      <w:proofErr w:type="spellStart"/>
      <w:r>
        <w:t>складу</w:t>
      </w:r>
      <w:proofErr w:type="spellEnd"/>
      <w:r>
        <w:t xml:space="preserve"> </w:t>
      </w:r>
      <w:proofErr w:type="spellStart"/>
      <w:r>
        <w:t>са</w:t>
      </w:r>
      <w:proofErr w:type="spellEnd"/>
      <w:r>
        <w:t xml:space="preserve"> </w:t>
      </w:r>
      <w:proofErr w:type="spellStart"/>
      <w:r>
        <w:t>чланом</w:t>
      </w:r>
      <w:proofErr w:type="spellEnd"/>
      <w:r>
        <w:t xml:space="preserve"> 75. </w:t>
      </w:r>
      <w:proofErr w:type="spellStart"/>
      <w:r>
        <w:t>став</w:t>
      </w:r>
      <w:proofErr w:type="spellEnd"/>
      <w:r>
        <w:t xml:space="preserve"> 2. </w:t>
      </w:r>
      <w:r>
        <w:rPr>
          <w:lang w:val="sr-Cyrl-RS"/>
        </w:rPr>
        <w:t>З</w:t>
      </w:r>
      <w:proofErr w:type="spellStart"/>
      <w:r w:rsidRPr="008F3B13">
        <w:t>акона</w:t>
      </w:r>
      <w:proofErr w:type="spellEnd"/>
      <w:r w:rsidRPr="008F3B13">
        <w:t xml:space="preserve"> о </w:t>
      </w:r>
      <w:proofErr w:type="spellStart"/>
      <w:r w:rsidRPr="008F3B13">
        <w:t>јавним</w:t>
      </w:r>
      <w:proofErr w:type="spellEnd"/>
      <w:r w:rsidRPr="008F3B13">
        <w:rPr>
          <w:lang w:val="sr-Cyrl-RS"/>
        </w:rPr>
        <w:t xml:space="preserve"> </w:t>
      </w:r>
      <w:proofErr w:type="spellStart"/>
      <w:r w:rsidRPr="008F3B13">
        <w:t>набавкама</w:t>
      </w:r>
      <w:proofErr w:type="spellEnd"/>
      <w:r w:rsidRPr="006D7B5B">
        <w:rPr>
          <w:rFonts w:eastAsia="Times New Roman"/>
          <w:color w:val="auto"/>
          <w:lang w:val="sr-Cyrl-RS" w:eastAsia="sr-Latn-RS"/>
        </w:rPr>
        <w:t xml:space="preserve"> (Образац 6)</w:t>
      </w:r>
      <w:r w:rsidR="00DB77EE">
        <w:rPr>
          <w:rFonts w:eastAsia="Times New Roman"/>
          <w:color w:val="auto"/>
          <w:lang w:val="sr-Cyrl-RS" w:eastAsia="sr-Latn-RS"/>
        </w:rPr>
        <w:t>, уколико се подноси понуда са подизвођачем</w:t>
      </w:r>
      <w:r w:rsidR="00657220" w:rsidRPr="006D7B5B">
        <w:rPr>
          <w:color w:val="auto"/>
          <w:lang w:val="sr-Cyrl-RS"/>
        </w:rPr>
        <w:t>;</w:t>
      </w:r>
    </w:p>
    <w:p w14:paraId="33CC6C44" w14:textId="2106F88D" w:rsidR="00EC0301" w:rsidRDefault="00EC0301" w:rsidP="00500136">
      <w:pPr>
        <w:pStyle w:val="Pasussalistom"/>
        <w:numPr>
          <w:ilvl w:val="0"/>
          <w:numId w:val="3"/>
        </w:numPr>
        <w:spacing w:line="276" w:lineRule="auto"/>
        <w:rPr>
          <w:rFonts w:eastAsia="Times New Roman"/>
          <w:color w:val="auto"/>
          <w:lang w:val="sr-Cyrl-RS" w:eastAsia="sr-Latn-RS"/>
        </w:rPr>
      </w:pPr>
      <w:r w:rsidRPr="00500136">
        <w:rPr>
          <w:rFonts w:eastAsia="Times New Roman"/>
          <w:lang w:val="sr-Cyrl-RS" w:eastAsia="sr-Latn-RS"/>
        </w:rPr>
        <w:t xml:space="preserve">Образац </w:t>
      </w:r>
      <w:r w:rsidR="00500136" w:rsidRPr="00500136">
        <w:rPr>
          <w:rFonts w:eastAsiaTheme="minorHAnsi"/>
          <w:color w:val="auto"/>
          <w:kern w:val="0"/>
          <w:lang w:val="sr-Cyrl-RS" w:eastAsia="en-US"/>
        </w:rPr>
        <w:t>С</w:t>
      </w:r>
      <w:proofErr w:type="spellStart"/>
      <w:r w:rsidR="00500136" w:rsidRPr="00500136">
        <w:rPr>
          <w:rFonts w:eastAsiaTheme="minorHAnsi"/>
          <w:color w:val="auto"/>
          <w:kern w:val="0"/>
          <w:lang w:eastAsia="en-US"/>
        </w:rPr>
        <w:t>писак</w:t>
      </w:r>
      <w:proofErr w:type="spellEnd"/>
      <w:r w:rsidR="00500136" w:rsidRPr="00500136">
        <w:rPr>
          <w:rFonts w:eastAsiaTheme="minorHAnsi"/>
          <w:color w:val="auto"/>
          <w:kern w:val="0"/>
          <w:lang w:eastAsia="en-US"/>
        </w:rPr>
        <w:t xml:space="preserve"> </w:t>
      </w:r>
      <w:proofErr w:type="spellStart"/>
      <w:r w:rsidR="00500136" w:rsidRPr="00500136">
        <w:rPr>
          <w:rFonts w:eastAsiaTheme="minorHAnsi"/>
          <w:color w:val="auto"/>
          <w:kern w:val="0"/>
          <w:lang w:eastAsia="en-US"/>
        </w:rPr>
        <w:t>испоручених</w:t>
      </w:r>
      <w:proofErr w:type="spellEnd"/>
      <w:r w:rsidR="00500136" w:rsidRPr="00500136">
        <w:rPr>
          <w:rFonts w:eastAsiaTheme="minorHAnsi"/>
          <w:color w:val="auto"/>
          <w:kern w:val="0"/>
          <w:lang w:eastAsia="en-US"/>
        </w:rPr>
        <w:t xml:space="preserve"> </w:t>
      </w:r>
      <w:proofErr w:type="spellStart"/>
      <w:r w:rsidR="00500136" w:rsidRPr="00500136">
        <w:rPr>
          <w:rFonts w:eastAsiaTheme="minorHAnsi"/>
          <w:color w:val="auto"/>
          <w:kern w:val="0"/>
          <w:lang w:eastAsia="en-US"/>
        </w:rPr>
        <w:t>добара</w:t>
      </w:r>
      <w:proofErr w:type="spellEnd"/>
      <w:r w:rsidR="00500136" w:rsidRPr="00500136">
        <w:rPr>
          <w:rFonts w:eastAsiaTheme="minorHAnsi"/>
          <w:color w:val="auto"/>
          <w:kern w:val="0"/>
          <w:lang w:eastAsia="en-US"/>
        </w:rPr>
        <w:t xml:space="preserve"> </w:t>
      </w:r>
      <w:r w:rsidRPr="00500136">
        <w:rPr>
          <w:rFonts w:eastAsia="Times New Roman"/>
          <w:color w:val="auto"/>
          <w:lang w:val="sr-Cyrl-RS" w:eastAsia="sr-Latn-RS"/>
        </w:rPr>
        <w:t>(Образац 7)</w:t>
      </w:r>
      <w:r w:rsidR="00500136" w:rsidRPr="00500136">
        <w:rPr>
          <w:rFonts w:eastAsia="Times New Roman"/>
          <w:color w:val="auto"/>
          <w:lang w:val="sr-Cyrl-RS" w:eastAsia="sr-Latn-RS"/>
        </w:rPr>
        <w:t>;</w:t>
      </w:r>
    </w:p>
    <w:p w14:paraId="2379F9D0" w14:textId="07139174" w:rsidR="00B8537D" w:rsidRPr="00B8537D" w:rsidRDefault="00B8537D" w:rsidP="00B8537D">
      <w:pPr>
        <w:pStyle w:val="Pasussalistom"/>
        <w:numPr>
          <w:ilvl w:val="0"/>
          <w:numId w:val="3"/>
        </w:numPr>
        <w:spacing w:line="276" w:lineRule="auto"/>
        <w:rPr>
          <w:rFonts w:eastAsia="Times New Roman"/>
          <w:color w:val="auto"/>
          <w:lang w:val="sr-Cyrl-RS" w:eastAsia="sr-Latn-RS"/>
        </w:rPr>
      </w:pPr>
      <w:r w:rsidRPr="00500136">
        <w:rPr>
          <w:rFonts w:eastAsia="Times New Roman"/>
          <w:lang w:val="sr-Cyrl-RS" w:eastAsia="sr-Latn-RS"/>
        </w:rPr>
        <w:t xml:space="preserve">Образац </w:t>
      </w:r>
      <w:r>
        <w:rPr>
          <w:rFonts w:eastAsiaTheme="minorHAnsi"/>
          <w:color w:val="auto"/>
          <w:kern w:val="0"/>
          <w:lang w:val="sr-Cyrl-RS" w:eastAsia="en-US"/>
        </w:rPr>
        <w:t>Потврда купца</w:t>
      </w:r>
      <w:r w:rsidRPr="00500136">
        <w:rPr>
          <w:rFonts w:eastAsiaTheme="minorHAnsi"/>
          <w:color w:val="auto"/>
          <w:kern w:val="0"/>
          <w:lang w:eastAsia="en-US"/>
        </w:rPr>
        <w:t xml:space="preserve"> </w:t>
      </w:r>
      <w:r w:rsidRPr="00500136">
        <w:rPr>
          <w:rFonts w:eastAsia="Times New Roman"/>
          <w:color w:val="auto"/>
          <w:lang w:val="sr-Cyrl-RS" w:eastAsia="sr-Latn-RS"/>
        </w:rPr>
        <w:t xml:space="preserve">(Образац </w:t>
      </w:r>
      <w:r>
        <w:rPr>
          <w:rFonts w:eastAsia="Times New Roman"/>
          <w:color w:val="auto"/>
          <w:lang w:val="sr-Cyrl-RS" w:eastAsia="sr-Latn-RS"/>
        </w:rPr>
        <w:t>8</w:t>
      </w:r>
      <w:r w:rsidRPr="00500136">
        <w:rPr>
          <w:rFonts w:eastAsia="Times New Roman"/>
          <w:color w:val="auto"/>
          <w:lang w:val="sr-Cyrl-RS" w:eastAsia="sr-Latn-RS"/>
        </w:rPr>
        <w:t>);</w:t>
      </w:r>
    </w:p>
    <w:p w14:paraId="423DAA87" w14:textId="77777777" w:rsidR="00DB77EE" w:rsidRDefault="00657220" w:rsidP="003700ED">
      <w:pPr>
        <w:numPr>
          <w:ilvl w:val="0"/>
          <w:numId w:val="3"/>
        </w:numPr>
        <w:autoSpaceDE w:val="0"/>
        <w:autoSpaceDN w:val="0"/>
        <w:adjustRightInd w:val="0"/>
        <w:spacing w:line="240" w:lineRule="auto"/>
        <w:jc w:val="both"/>
        <w:rPr>
          <w:color w:val="auto"/>
          <w:lang w:val="sr-Cyrl-RS"/>
        </w:rPr>
      </w:pPr>
      <w:r w:rsidRPr="006D7B5B">
        <w:rPr>
          <w:color w:val="auto"/>
          <w:lang w:val="sr-Cyrl-RS"/>
        </w:rPr>
        <w:t>Модел уговора</w:t>
      </w:r>
    </w:p>
    <w:p w14:paraId="269C710E" w14:textId="2D1828DD" w:rsidR="001A1786" w:rsidRDefault="007203BA" w:rsidP="003700ED">
      <w:pPr>
        <w:numPr>
          <w:ilvl w:val="0"/>
          <w:numId w:val="3"/>
        </w:numPr>
        <w:autoSpaceDE w:val="0"/>
        <w:autoSpaceDN w:val="0"/>
        <w:adjustRightInd w:val="0"/>
        <w:spacing w:line="240" w:lineRule="auto"/>
        <w:jc w:val="both"/>
        <w:rPr>
          <w:color w:val="auto"/>
          <w:lang w:val="sr-Cyrl-RS"/>
        </w:rPr>
      </w:pPr>
      <w:r>
        <w:rPr>
          <w:color w:val="auto"/>
          <w:lang w:val="sr-Cyrl-RS"/>
        </w:rPr>
        <w:t>Средство обезбеђења за озбиљност понуде</w:t>
      </w:r>
    </w:p>
    <w:p w14:paraId="3103E72D" w14:textId="4D97A6EC" w:rsidR="00470D89" w:rsidRDefault="00470D89" w:rsidP="00470D89">
      <w:pPr>
        <w:autoSpaceDE w:val="0"/>
        <w:autoSpaceDN w:val="0"/>
        <w:adjustRightInd w:val="0"/>
        <w:spacing w:line="240" w:lineRule="auto"/>
        <w:jc w:val="both"/>
        <w:rPr>
          <w:color w:val="auto"/>
          <w:lang w:val="sr-Cyrl-RS"/>
        </w:rPr>
      </w:pPr>
    </w:p>
    <w:p w14:paraId="470B2C9A" w14:textId="3897F803" w:rsidR="00A87C96" w:rsidRPr="00DC0FB5" w:rsidRDefault="00470D89" w:rsidP="00DC0FB5">
      <w:pPr>
        <w:autoSpaceDE w:val="0"/>
        <w:autoSpaceDN w:val="0"/>
        <w:adjustRightInd w:val="0"/>
        <w:spacing w:line="240" w:lineRule="auto"/>
        <w:jc w:val="both"/>
        <w:rPr>
          <w:color w:val="auto"/>
          <w:lang w:val="sr-Cyrl-RS"/>
        </w:rPr>
      </w:pPr>
      <w:r w:rsidRPr="00470D89">
        <w:rPr>
          <w:color w:val="auto"/>
          <w:lang w:val="sr-Cyrl-RS"/>
        </w:rPr>
        <w:t>Понуђач може у оквиру понуде, да достави Образац трошкова припреме понуда (О</w:t>
      </w:r>
      <w:r>
        <w:rPr>
          <w:color w:val="auto"/>
          <w:lang w:val="sr-Cyrl-RS"/>
        </w:rPr>
        <w:t>бразац 3</w:t>
      </w:r>
      <w:r w:rsidRPr="00470D89">
        <w:rPr>
          <w:color w:val="auto"/>
          <w:lang w:val="sr-Cyrl-RS"/>
        </w:rPr>
        <w:t xml:space="preserve">) у коме ће исказати укупан износ и структуру трошкова припремања понуде. Уколико </w:t>
      </w:r>
      <w:r w:rsidRPr="00470D89">
        <w:rPr>
          <w:color w:val="auto"/>
          <w:lang w:val="sr-Cyrl-RS"/>
        </w:rPr>
        <w:lastRenderedPageBreak/>
        <w:t>понуђач доставља Образац трошкова припреме понуда исти мора бити попуњен, оверен печатом и потп</w:t>
      </w:r>
      <w:r w:rsidR="00DC0FB5">
        <w:rPr>
          <w:color w:val="auto"/>
          <w:lang w:val="sr-Cyrl-RS"/>
        </w:rPr>
        <w:t>исан од стране овлашћеног лица.</w:t>
      </w:r>
    </w:p>
    <w:p w14:paraId="2676D35C" w14:textId="77777777" w:rsidR="00EC0301" w:rsidRPr="003D2843" w:rsidRDefault="00EC0301" w:rsidP="00A87C96">
      <w:pPr>
        <w:jc w:val="both"/>
        <w:rPr>
          <w:lang w:val="sr-Cyrl-RS"/>
        </w:rPr>
      </w:pPr>
    </w:p>
    <w:p w14:paraId="12BADD59" w14:textId="77777777" w:rsidR="00A87C96" w:rsidRDefault="00A87C96" w:rsidP="00A87C96">
      <w:pPr>
        <w:jc w:val="both"/>
        <w:rPr>
          <w:b/>
          <w:bCs/>
          <w:i/>
          <w:iCs/>
          <w:lang w:val="sr-Cyrl-RS"/>
        </w:rPr>
      </w:pPr>
      <w:r w:rsidRPr="006D7B5B">
        <w:rPr>
          <w:b/>
          <w:i/>
          <w:iCs/>
        </w:rPr>
        <w:t>3.</w:t>
      </w:r>
      <w:r w:rsidRPr="006D7B5B">
        <w:rPr>
          <w:b/>
          <w:bCs/>
          <w:i/>
          <w:iCs/>
        </w:rPr>
        <w:t xml:space="preserve"> ПАРТИЈЕ</w:t>
      </w:r>
    </w:p>
    <w:p w14:paraId="25CA6B29" w14:textId="77777777" w:rsidR="003D2843" w:rsidRPr="003D2843" w:rsidRDefault="003D2843" w:rsidP="00A87C96">
      <w:pPr>
        <w:jc w:val="both"/>
        <w:rPr>
          <w:lang w:val="sr-Cyrl-RS"/>
        </w:rPr>
      </w:pPr>
    </w:p>
    <w:p w14:paraId="617DD6D7" w14:textId="77777777" w:rsidR="00A87C96" w:rsidRPr="006D7B5B" w:rsidRDefault="003D2843" w:rsidP="00A87C96">
      <w:pPr>
        <w:jc w:val="both"/>
      </w:pPr>
      <w:proofErr w:type="spellStart"/>
      <w:r w:rsidRPr="000A5195">
        <w:t>Предмет</w:t>
      </w:r>
      <w:proofErr w:type="spellEnd"/>
      <w:r w:rsidRPr="000A5195">
        <w:t xml:space="preserve"> </w:t>
      </w:r>
      <w:proofErr w:type="spellStart"/>
      <w:r w:rsidRPr="000A5195">
        <w:t>јавне</w:t>
      </w:r>
      <w:proofErr w:type="spellEnd"/>
      <w:r w:rsidRPr="000A5195">
        <w:t xml:space="preserve"> </w:t>
      </w:r>
      <w:proofErr w:type="spellStart"/>
      <w:r w:rsidRPr="000A5195">
        <w:t>набавке</w:t>
      </w:r>
      <w:proofErr w:type="spellEnd"/>
      <w:r w:rsidRPr="000A5195">
        <w:t xml:space="preserve"> </w:t>
      </w:r>
      <w:proofErr w:type="spellStart"/>
      <w:r w:rsidRPr="000A5195">
        <w:t>није</w:t>
      </w:r>
      <w:proofErr w:type="spellEnd"/>
      <w:r w:rsidRPr="000A5195">
        <w:t xml:space="preserve"> </w:t>
      </w:r>
      <w:proofErr w:type="spellStart"/>
      <w:r w:rsidRPr="000A5195">
        <w:t>обликован</w:t>
      </w:r>
      <w:proofErr w:type="spellEnd"/>
      <w:r w:rsidRPr="000A5195">
        <w:t xml:space="preserve"> </w:t>
      </w:r>
      <w:proofErr w:type="spellStart"/>
      <w:r w:rsidRPr="000A5195">
        <w:t>по</w:t>
      </w:r>
      <w:proofErr w:type="spellEnd"/>
      <w:r w:rsidRPr="000A5195">
        <w:t xml:space="preserve"> </w:t>
      </w:r>
      <w:proofErr w:type="spellStart"/>
      <w:r w:rsidRPr="000A5195">
        <w:t>партијама</w:t>
      </w:r>
      <w:proofErr w:type="spellEnd"/>
      <w:r w:rsidRPr="000A5195">
        <w:t>.</w:t>
      </w:r>
    </w:p>
    <w:p w14:paraId="33A7D2DE" w14:textId="77777777" w:rsidR="00A87C96" w:rsidRPr="006D7B5B" w:rsidRDefault="00A87C96" w:rsidP="00A87C96">
      <w:pPr>
        <w:jc w:val="both"/>
      </w:pPr>
    </w:p>
    <w:p w14:paraId="4851638B" w14:textId="77777777" w:rsidR="00A87C96" w:rsidRPr="006D7B5B" w:rsidRDefault="00A87C96" w:rsidP="00A87C96">
      <w:pPr>
        <w:jc w:val="both"/>
        <w:rPr>
          <w:bCs/>
          <w:iCs/>
        </w:rPr>
      </w:pPr>
      <w:r w:rsidRPr="006D7B5B">
        <w:rPr>
          <w:b/>
          <w:i/>
          <w:iCs/>
        </w:rPr>
        <w:t>4.</w:t>
      </w:r>
      <w:r w:rsidRPr="006D7B5B">
        <w:rPr>
          <w:b/>
          <w:bCs/>
          <w:i/>
          <w:iCs/>
        </w:rPr>
        <w:t xml:space="preserve">  ПОНУДА СА ВАРИЈАНТАМА</w:t>
      </w:r>
    </w:p>
    <w:p w14:paraId="75649D9D" w14:textId="77777777" w:rsidR="00A87C96" w:rsidRPr="006D7B5B" w:rsidRDefault="00A87C96" w:rsidP="00A87C96">
      <w:pPr>
        <w:jc w:val="both"/>
        <w:rPr>
          <w:bCs/>
          <w:iCs/>
        </w:rPr>
      </w:pPr>
    </w:p>
    <w:p w14:paraId="2FFF933C" w14:textId="77777777" w:rsidR="00A87C96" w:rsidRPr="006D7B5B" w:rsidRDefault="00A87C96" w:rsidP="00A87C96">
      <w:pPr>
        <w:jc w:val="both"/>
        <w:rPr>
          <w:b/>
          <w:bCs/>
          <w:i/>
          <w:iCs/>
          <w:lang w:val="sr-Cyrl-RS"/>
        </w:rPr>
      </w:pPr>
      <w:proofErr w:type="spellStart"/>
      <w:r w:rsidRPr="006D7B5B">
        <w:rPr>
          <w:bCs/>
          <w:iCs/>
        </w:rPr>
        <w:t>Подношење</w:t>
      </w:r>
      <w:proofErr w:type="spellEnd"/>
      <w:r w:rsidRPr="006D7B5B">
        <w:rPr>
          <w:bCs/>
          <w:iCs/>
        </w:rPr>
        <w:t xml:space="preserve"> </w:t>
      </w:r>
      <w:proofErr w:type="spellStart"/>
      <w:r w:rsidRPr="006D7B5B">
        <w:rPr>
          <w:bCs/>
          <w:iCs/>
        </w:rPr>
        <w:t>понуде</w:t>
      </w:r>
      <w:proofErr w:type="spellEnd"/>
      <w:r w:rsidRPr="006D7B5B">
        <w:rPr>
          <w:bCs/>
          <w:iCs/>
        </w:rPr>
        <w:t xml:space="preserve"> </w:t>
      </w:r>
      <w:proofErr w:type="spellStart"/>
      <w:r w:rsidRPr="006D7B5B">
        <w:rPr>
          <w:bCs/>
          <w:iCs/>
        </w:rPr>
        <w:t>са</w:t>
      </w:r>
      <w:proofErr w:type="spellEnd"/>
      <w:r w:rsidRPr="006D7B5B">
        <w:rPr>
          <w:bCs/>
          <w:iCs/>
        </w:rPr>
        <w:t xml:space="preserve"> </w:t>
      </w:r>
      <w:proofErr w:type="spellStart"/>
      <w:r w:rsidRPr="006D7B5B">
        <w:rPr>
          <w:bCs/>
          <w:iCs/>
        </w:rPr>
        <w:t>варијантама</w:t>
      </w:r>
      <w:proofErr w:type="spellEnd"/>
      <w:r w:rsidRPr="006D7B5B">
        <w:rPr>
          <w:bCs/>
          <w:iCs/>
        </w:rPr>
        <w:t xml:space="preserve"> </w:t>
      </w:r>
      <w:proofErr w:type="spellStart"/>
      <w:r w:rsidRPr="006D7B5B">
        <w:rPr>
          <w:bCs/>
          <w:iCs/>
        </w:rPr>
        <w:t>није</w:t>
      </w:r>
      <w:proofErr w:type="spellEnd"/>
      <w:r w:rsidRPr="006D7B5B">
        <w:rPr>
          <w:bCs/>
          <w:iCs/>
        </w:rPr>
        <w:t xml:space="preserve"> </w:t>
      </w:r>
      <w:proofErr w:type="spellStart"/>
      <w:r w:rsidRPr="006D7B5B">
        <w:rPr>
          <w:bCs/>
          <w:iCs/>
        </w:rPr>
        <w:t>дозвољено</w:t>
      </w:r>
      <w:proofErr w:type="spellEnd"/>
      <w:r w:rsidRPr="006D7B5B">
        <w:rPr>
          <w:bCs/>
          <w:iCs/>
        </w:rPr>
        <w:t>.</w:t>
      </w:r>
    </w:p>
    <w:p w14:paraId="7AC040BB" w14:textId="77777777" w:rsidR="00A87C96" w:rsidRPr="003D2843" w:rsidRDefault="00A87C96" w:rsidP="00A87C96">
      <w:pPr>
        <w:jc w:val="both"/>
        <w:rPr>
          <w:lang w:val="sr-Cyrl-RS"/>
        </w:rPr>
      </w:pPr>
    </w:p>
    <w:p w14:paraId="3C804144" w14:textId="77777777" w:rsidR="00A87C96" w:rsidRPr="006D7B5B" w:rsidRDefault="00A87C96" w:rsidP="00A87C96">
      <w:pPr>
        <w:jc w:val="both"/>
      </w:pPr>
      <w:r w:rsidRPr="006D7B5B">
        <w:rPr>
          <w:b/>
          <w:bCs/>
          <w:i/>
          <w:iCs/>
        </w:rPr>
        <w:t xml:space="preserve">5. </w:t>
      </w:r>
      <w:r w:rsidRPr="006D7B5B">
        <w:rPr>
          <w:b/>
          <w:i/>
          <w:iCs/>
        </w:rPr>
        <w:t>НАЧИН ИЗМЕНЕ, ДОПУНЕ И ОПОЗИВА ПОНУДЕ</w:t>
      </w:r>
    </w:p>
    <w:p w14:paraId="1F54A6F2" w14:textId="77777777" w:rsidR="00A87C96" w:rsidRPr="006D7B5B" w:rsidRDefault="00A87C96" w:rsidP="00A87C96">
      <w:pPr>
        <w:jc w:val="both"/>
      </w:pPr>
    </w:p>
    <w:p w14:paraId="0D955235" w14:textId="77777777" w:rsidR="00A87C96" w:rsidRPr="006D7B5B" w:rsidRDefault="00A87C96" w:rsidP="00A87C96">
      <w:pPr>
        <w:jc w:val="both"/>
      </w:pPr>
      <w:r w:rsidRPr="006D7B5B">
        <w:t xml:space="preserve">У </w:t>
      </w:r>
      <w:proofErr w:type="spellStart"/>
      <w:r w:rsidRPr="006D7B5B">
        <w:t>року</w:t>
      </w:r>
      <w:proofErr w:type="spellEnd"/>
      <w:r w:rsidRPr="006D7B5B">
        <w:t xml:space="preserve"> </w:t>
      </w:r>
      <w:proofErr w:type="spellStart"/>
      <w:r w:rsidRPr="006D7B5B">
        <w:t>за</w:t>
      </w:r>
      <w:proofErr w:type="spellEnd"/>
      <w:r w:rsidRPr="006D7B5B">
        <w:t xml:space="preserve"> </w:t>
      </w:r>
      <w:proofErr w:type="spellStart"/>
      <w:r w:rsidRPr="006D7B5B">
        <w:t>подношење</w:t>
      </w:r>
      <w:proofErr w:type="spellEnd"/>
      <w:r w:rsidRPr="006D7B5B">
        <w:t xml:space="preserve"> </w:t>
      </w:r>
      <w:proofErr w:type="spellStart"/>
      <w:r w:rsidRPr="006D7B5B">
        <w:t>понуде</w:t>
      </w:r>
      <w:proofErr w:type="spellEnd"/>
      <w:r w:rsidRPr="006D7B5B">
        <w:t xml:space="preserve"> </w:t>
      </w:r>
      <w:proofErr w:type="spellStart"/>
      <w:r w:rsidRPr="006D7B5B">
        <w:t>понуђач</w:t>
      </w:r>
      <w:proofErr w:type="spellEnd"/>
      <w:r w:rsidRPr="006D7B5B">
        <w:t xml:space="preserve"> </w:t>
      </w:r>
      <w:proofErr w:type="spellStart"/>
      <w:r w:rsidRPr="006D7B5B">
        <w:t>може</w:t>
      </w:r>
      <w:proofErr w:type="spellEnd"/>
      <w:r w:rsidRPr="006D7B5B">
        <w:t xml:space="preserve"> </w:t>
      </w:r>
      <w:proofErr w:type="spellStart"/>
      <w:r w:rsidRPr="006D7B5B">
        <w:t>да</w:t>
      </w:r>
      <w:proofErr w:type="spellEnd"/>
      <w:r w:rsidRPr="006D7B5B">
        <w:t xml:space="preserve"> </w:t>
      </w:r>
      <w:proofErr w:type="spellStart"/>
      <w:r w:rsidRPr="006D7B5B">
        <w:t>измени</w:t>
      </w:r>
      <w:proofErr w:type="spellEnd"/>
      <w:r w:rsidRPr="006D7B5B">
        <w:t xml:space="preserve">, </w:t>
      </w:r>
      <w:proofErr w:type="spellStart"/>
      <w:r w:rsidRPr="006D7B5B">
        <w:t>допуни</w:t>
      </w:r>
      <w:proofErr w:type="spellEnd"/>
      <w:r w:rsidRPr="006D7B5B">
        <w:t xml:space="preserve"> </w:t>
      </w:r>
      <w:proofErr w:type="spellStart"/>
      <w:r w:rsidRPr="006D7B5B">
        <w:t>или</w:t>
      </w:r>
      <w:proofErr w:type="spellEnd"/>
      <w:r w:rsidRPr="006D7B5B">
        <w:t xml:space="preserve"> </w:t>
      </w:r>
      <w:proofErr w:type="spellStart"/>
      <w:r w:rsidRPr="006D7B5B">
        <w:t>опозове</w:t>
      </w:r>
      <w:proofErr w:type="spellEnd"/>
      <w:r w:rsidRPr="006D7B5B">
        <w:t xml:space="preserve"> </w:t>
      </w:r>
      <w:proofErr w:type="spellStart"/>
      <w:r w:rsidRPr="006D7B5B">
        <w:t>своју</w:t>
      </w:r>
      <w:proofErr w:type="spellEnd"/>
      <w:r w:rsidRPr="006D7B5B">
        <w:t xml:space="preserve"> </w:t>
      </w:r>
      <w:proofErr w:type="spellStart"/>
      <w:r w:rsidRPr="006D7B5B">
        <w:t>понуду</w:t>
      </w:r>
      <w:proofErr w:type="spellEnd"/>
      <w:r w:rsidRPr="006D7B5B">
        <w:t xml:space="preserve"> </w:t>
      </w:r>
      <w:proofErr w:type="spellStart"/>
      <w:r w:rsidRPr="006D7B5B">
        <w:t>на</w:t>
      </w:r>
      <w:proofErr w:type="spellEnd"/>
      <w:r w:rsidRPr="006D7B5B">
        <w:t xml:space="preserve"> </w:t>
      </w:r>
      <w:proofErr w:type="spellStart"/>
      <w:r w:rsidRPr="006D7B5B">
        <w:t>начин</w:t>
      </w:r>
      <w:proofErr w:type="spellEnd"/>
      <w:r w:rsidRPr="006D7B5B">
        <w:t xml:space="preserve"> </w:t>
      </w:r>
      <w:proofErr w:type="spellStart"/>
      <w:r w:rsidRPr="006D7B5B">
        <w:t>који</w:t>
      </w:r>
      <w:proofErr w:type="spellEnd"/>
      <w:r w:rsidRPr="006D7B5B">
        <w:t xml:space="preserve"> </w:t>
      </w:r>
      <w:proofErr w:type="spellStart"/>
      <w:r w:rsidRPr="006D7B5B">
        <w:t>је</w:t>
      </w:r>
      <w:proofErr w:type="spellEnd"/>
      <w:r w:rsidRPr="006D7B5B">
        <w:t xml:space="preserve"> </w:t>
      </w:r>
      <w:proofErr w:type="spellStart"/>
      <w:r w:rsidRPr="006D7B5B">
        <w:t>одређен</w:t>
      </w:r>
      <w:proofErr w:type="spellEnd"/>
      <w:r w:rsidRPr="006D7B5B">
        <w:t xml:space="preserve"> </w:t>
      </w:r>
      <w:proofErr w:type="spellStart"/>
      <w:r w:rsidRPr="006D7B5B">
        <w:t>за</w:t>
      </w:r>
      <w:proofErr w:type="spellEnd"/>
      <w:r w:rsidRPr="006D7B5B">
        <w:t xml:space="preserve"> </w:t>
      </w:r>
      <w:proofErr w:type="spellStart"/>
      <w:r w:rsidRPr="006D7B5B">
        <w:t>подношење</w:t>
      </w:r>
      <w:proofErr w:type="spellEnd"/>
      <w:r w:rsidRPr="006D7B5B">
        <w:t xml:space="preserve"> </w:t>
      </w:r>
      <w:proofErr w:type="spellStart"/>
      <w:r w:rsidRPr="006D7B5B">
        <w:t>понуде</w:t>
      </w:r>
      <w:proofErr w:type="spellEnd"/>
      <w:r w:rsidRPr="006D7B5B">
        <w:t>.</w:t>
      </w:r>
    </w:p>
    <w:p w14:paraId="347F68E3" w14:textId="77777777" w:rsidR="00A87C96" w:rsidRPr="006D7B5B" w:rsidRDefault="00A87C96" w:rsidP="00A87C96">
      <w:pPr>
        <w:jc w:val="both"/>
        <w:rPr>
          <w:rFonts w:eastAsia="TimesNewRomanPSMT"/>
          <w:bCs/>
          <w:iCs/>
        </w:rPr>
      </w:pPr>
      <w:proofErr w:type="spellStart"/>
      <w:r w:rsidRPr="006D7B5B">
        <w:t>Понуђач</w:t>
      </w:r>
      <w:proofErr w:type="spellEnd"/>
      <w:r w:rsidRPr="006D7B5B">
        <w:t xml:space="preserve"> </w:t>
      </w:r>
      <w:proofErr w:type="spellStart"/>
      <w:r w:rsidRPr="006D7B5B">
        <w:t>је</w:t>
      </w:r>
      <w:proofErr w:type="spellEnd"/>
      <w:r w:rsidRPr="006D7B5B">
        <w:t xml:space="preserve"> </w:t>
      </w:r>
      <w:proofErr w:type="spellStart"/>
      <w:r w:rsidRPr="006D7B5B">
        <w:t>дужан</w:t>
      </w:r>
      <w:proofErr w:type="spellEnd"/>
      <w:r w:rsidRPr="006D7B5B">
        <w:t xml:space="preserve"> </w:t>
      </w:r>
      <w:proofErr w:type="spellStart"/>
      <w:r w:rsidRPr="006D7B5B">
        <w:t>да</w:t>
      </w:r>
      <w:proofErr w:type="spellEnd"/>
      <w:r w:rsidRPr="006D7B5B">
        <w:t xml:space="preserve"> </w:t>
      </w:r>
      <w:proofErr w:type="spellStart"/>
      <w:r w:rsidRPr="006D7B5B">
        <w:t>јасно</w:t>
      </w:r>
      <w:proofErr w:type="spellEnd"/>
      <w:r w:rsidRPr="006D7B5B">
        <w:t xml:space="preserve"> </w:t>
      </w:r>
      <w:proofErr w:type="spellStart"/>
      <w:r w:rsidRPr="006D7B5B">
        <w:t>назначи</w:t>
      </w:r>
      <w:proofErr w:type="spellEnd"/>
      <w:r w:rsidRPr="006D7B5B">
        <w:t xml:space="preserve"> </w:t>
      </w:r>
      <w:proofErr w:type="spellStart"/>
      <w:r w:rsidRPr="006D7B5B">
        <w:t>који</w:t>
      </w:r>
      <w:proofErr w:type="spellEnd"/>
      <w:r w:rsidRPr="006D7B5B">
        <w:t xml:space="preserve"> </w:t>
      </w:r>
      <w:proofErr w:type="spellStart"/>
      <w:r w:rsidRPr="006D7B5B">
        <w:t>део</w:t>
      </w:r>
      <w:proofErr w:type="spellEnd"/>
      <w:r w:rsidRPr="006D7B5B">
        <w:t xml:space="preserve"> </w:t>
      </w:r>
      <w:proofErr w:type="spellStart"/>
      <w:r w:rsidRPr="006D7B5B">
        <w:t>понуде</w:t>
      </w:r>
      <w:proofErr w:type="spellEnd"/>
      <w:r w:rsidRPr="006D7B5B">
        <w:t xml:space="preserve"> </w:t>
      </w:r>
      <w:proofErr w:type="spellStart"/>
      <w:r w:rsidRPr="006D7B5B">
        <w:t>мења</w:t>
      </w:r>
      <w:proofErr w:type="spellEnd"/>
      <w:r w:rsidRPr="006D7B5B">
        <w:t xml:space="preserve"> </w:t>
      </w:r>
      <w:proofErr w:type="spellStart"/>
      <w:r w:rsidRPr="006D7B5B">
        <w:t>односно</w:t>
      </w:r>
      <w:proofErr w:type="spellEnd"/>
      <w:r w:rsidRPr="006D7B5B">
        <w:t xml:space="preserve"> </w:t>
      </w:r>
      <w:proofErr w:type="spellStart"/>
      <w:r w:rsidRPr="006D7B5B">
        <w:t>која</w:t>
      </w:r>
      <w:proofErr w:type="spellEnd"/>
      <w:r w:rsidRPr="006D7B5B">
        <w:t xml:space="preserve"> </w:t>
      </w:r>
      <w:proofErr w:type="spellStart"/>
      <w:r w:rsidRPr="006D7B5B">
        <w:t>документа</w:t>
      </w:r>
      <w:proofErr w:type="spellEnd"/>
      <w:r w:rsidRPr="006D7B5B">
        <w:t xml:space="preserve"> </w:t>
      </w:r>
      <w:proofErr w:type="spellStart"/>
      <w:r w:rsidRPr="006D7B5B">
        <w:t>накнадно</w:t>
      </w:r>
      <w:proofErr w:type="spellEnd"/>
      <w:r w:rsidRPr="006D7B5B">
        <w:t xml:space="preserve"> </w:t>
      </w:r>
      <w:proofErr w:type="spellStart"/>
      <w:r w:rsidRPr="006D7B5B">
        <w:t>доставља</w:t>
      </w:r>
      <w:proofErr w:type="spellEnd"/>
      <w:r w:rsidRPr="006D7B5B">
        <w:t xml:space="preserve">. </w:t>
      </w:r>
    </w:p>
    <w:p w14:paraId="16E797B2" w14:textId="77777777" w:rsidR="00A87C96" w:rsidRPr="006D7B5B" w:rsidRDefault="00A87C96" w:rsidP="00A87C96">
      <w:pPr>
        <w:jc w:val="both"/>
        <w:rPr>
          <w:rFonts w:eastAsia="TimesNewRomanPSMT"/>
          <w:bCs/>
          <w:iCs/>
        </w:rPr>
      </w:pPr>
      <w:proofErr w:type="spellStart"/>
      <w:r w:rsidRPr="006D7B5B">
        <w:rPr>
          <w:rFonts w:eastAsia="TimesNewRomanPSMT"/>
          <w:bCs/>
          <w:iCs/>
        </w:rPr>
        <w:t>Измену</w:t>
      </w:r>
      <w:proofErr w:type="spellEnd"/>
      <w:r w:rsidRPr="006D7B5B">
        <w:rPr>
          <w:rFonts w:eastAsia="TimesNewRomanPSMT"/>
          <w:bCs/>
          <w:iCs/>
        </w:rPr>
        <w:t xml:space="preserve">, </w:t>
      </w:r>
      <w:proofErr w:type="spellStart"/>
      <w:r w:rsidRPr="006D7B5B">
        <w:rPr>
          <w:rFonts w:eastAsia="TimesNewRomanPSMT"/>
          <w:bCs/>
          <w:iCs/>
        </w:rPr>
        <w:t>допуну</w:t>
      </w:r>
      <w:proofErr w:type="spellEnd"/>
      <w:r w:rsidRPr="006D7B5B">
        <w:rPr>
          <w:rFonts w:eastAsia="TimesNewRomanPSMT"/>
          <w:bCs/>
          <w:iCs/>
        </w:rPr>
        <w:t xml:space="preserve"> </w:t>
      </w:r>
      <w:proofErr w:type="spellStart"/>
      <w:r w:rsidRPr="006D7B5B">
        <w:rPr>
          <w:rFonts w:eastAsia="TimesNewRomanPSMT"/>
          <w:bCs/>
          <w:iCs/>
        </w:rPr>
        <w:t>или</w:t>
      </w:r>
      <w:proofErr w:type="spellEnd"/>
      <w:r w:rsidRPr="006D7B5B">
        <w:rPr>
          <w:rFonts w:eastAsia="TimesNewRomanPSMT"/>
          <w:bCs/>
          <w:iCs/>
        </w:rPr>
        <w:t xml:space="preserve"> </w:t>
      </w:r>
      <w:proofErr w:type="spellStart"/>
      <w:r w:rsidRPr="006D7B5B">
        <w:rPr>
          <w:rFonts w:eastAsia="TimesNewRomanPSMT"/>
          <w:bCs/>
          <w:iCs/>
        </w:rPr>
        <w:t>опозив</w:t>
      </w:r>
      <w:proofErr w:type="spellEnd"/>
      <w:r w:rsidRPr="006D7B5B">
        <w:rPr>
          <w:rFonts w:eastAsia="TimesNewRomanPSMT"/>
          <w:bCs/>
          <w:iCs/>
        </w:rPr>
        <w:t xml:space="preserve"> </w:t>
      </w:r>
      <w:proofErr w:type="spellStart"/>
      <w:r w:rsidRPr="006D7B5B">
        <w:rPr>
          <w:rFonts w:eastAsia="TimesNewRomanPSMT"/>
          <w:bCs/>
          <w:iCs/>
        </w:rPr>
        <w:t>понуде</w:t>
      </w:r>
      <w:proofErr w:type="spellEnd"/>
      <w:r w:rsidRPr="006D7B5B">
        <w:rPr>
          <w:rFonts w:eastAsia="TimesNewRomanPSMT"/>
          <w:bCs/>
          <w:iCs/>
        </w:rPr>
        <w:t xml:space="preserve"> </w:t>
      </w:r>
      <w:proofErr w:type="spellStart"/>
      <w:r w:rsidRPr="006D7B5B">
        <w:rPr>
          <w:rFonts w:eastAsia="TimesNewRomanPSMT"/>
          <w:bCs/>
          <w:iCs/>
        </w:rPr>
        <w:t>треба</w:t>
      </w:r>
      <w:proofErr w:type="spellEnd"/>
      <w:r w:rsidRPr="006D7B5B">
        <w:rPr>
          <w:rFonts w:eastAsia="TimesNewRomanPSMT"/>
          <w:bCs/>
          <w:iCs/>
        </w:rPr>
        <w:t xml:space="preserve"> </w:t>
      </w:r>
      <w:proofErr w:type="spellStart"/>
      <w:r w:rsidRPr="006D7B5B">
        <w:rPr>
          <w:rFonts w:eastAsia="TimesNewRomanPSMT"/>
          <w:bCs/>
          <w:iCs/>
        </w:rPr>
        <w:t>доставити</w:t>
      </w:r>
      <w:proofErr w:type="spellEnd"/>
      <w:r w:rsidRPr="006D7B5B">
        <w:rPr>
          <w:rFonts w:eastAsia="TimesNewRomanPSMT"/>
          <w:bCs/>
          <w:iCs/>
        </w:rPr>
        <w:t xml:space="preserve"> </w:t>
      </w:r>
      <w:proofErr w:type="spellStart"/>
      <w:r w:rsidRPr="006D7B5B">
        <w:rPr>
          <w:rFonts w:eastAsia="TimesNewRomanPSMT"/>
          <w:bCs/>
          <w:iCs/>
        </w:rPr>
        <w:t>на</w:t>
      </w:r>
      <w:proofErr w:type="spellEnd"/>
      <w:r w:rsidRPr="006D7B5B">
        <w:rPr>
          <w:rFonts w:eastAsia="TimesNewRomanPSMT"/>
          <w:bCs/>
          <w:iCs/>
        </w:rPr>
        <w:t xml:space="preserve"> </w:t>
      </w:r>
      <w:proofErr w:type="spellStart"/>
      <w:r w:rsidRPr="006D7B5B">
        <w:rPr>
          <w:rFonts w:eastAsia="TimesNewRomanPSMT"/>
          <w:bCs/>
          <w:iCs/>
        </w:rPr>
        <w:t>адресу</w:t>
      </w:r>
      <w:proofErr w:type="spellEnd"/>
      <w:r w:rsidR="003D2843" w:rsidRPr="003D2843">
        <w:rPr>
          <w:lang w:val="sr-Cyrl-RS"/>
        </w:rPr>
        <w:t xml:space="preserve"> </w:t>
      </w:r>
      <w:r w:rsidR="003D2843">
        <w:rPr>
          <w:lang w:val="sr-Cyrl-RS"/>
        </w:rPr>
        <w:t>Крунска 9</w:t>
      </w:r>
      <w:r w:rsidR="003D2843" w:rsidRPr="000A5195">
        <w:t xml:space="preserve">, </w:t>
      </w:r>
      <w:r w:rsidR="003D2843">
        <w:rPr>
          <w:lang w:val="sr-Cyrl-RS"/>
        </w:rPr>
        <w:t xml:space="preserve">11000 </w:t>
      </w:r>
      <w:proofErr w:type="spellStart"/>
      <w:r w:rsidR="003D2843" w:rsidRPr="000A5195">
        <w:t>Београд</w:t>
      </w:r>
      <w:proofErr w:type="spellEnd"/>
      <w:r w:rsidR="003D2843">
        <w:rPr>
          <w:i/>
          <w:iCs/>
        </w:rPr>
        <w:t>,</w:t>
      </w:r>
      <w:r w:rsidRPr="006D7B5B">
        <w:rPr>
          <w:rFonts w:eastAsia="TimesNewRomanPSMT"/>
          <w:bCs/>
          <w:iCs/>
          <w:color w:val="FF0000"/>
        </w:rPr>
        <w:t xml:space="preserve"> </w:t>
      </w:r>
      <w:proofErr w:type="spellStart"/>
      <w:r w:rsidRPr="006D7B5B">
        <w:rPr>
          <w:rFonts w:eastAsia="TimesNewRomanPSMT"/>
          <w:bCs/>
          <w:iCs/>
        </w:rPr>
        <w:t>са</w:t>
      </w:r>
      <w:proofErr w:type="spellEnd"/>
      <w:r w:rsidRPr="006D7B5B">
        <w:rPr>
          <w:rFonts w:eastAsia="TimesNewRomanPSMT"/>
          <w:bCs/>
          <w:iCs/>
        </w:rPr>
        <w:t xml:space="preserve"> </w:t>
      </w:r>
      <w:proofErr w:type="spellStart"/>
      <w:r w:rsidRPr="006D7B5B">
        <w:rPr>
          <w:rFonts w:eastAsia="TimesNewRomanPSMT"/>
          <w:bCs/>
          <w:iCs/>
        </w:rPr>
        <w:t>назнаком</w:t>
      </w:r>
      <w:proofErr w:type="spellEnd"/>
      <w:r w:rsidRPr="006D7B5B">
        <w:rPr>
          <w:rFonts w:eastAsia="TimesNewRomanPSMT"/>
          <w:bCs/>
          <w:iCs/>
        </w:rPr>
        <w:t>:</w:t>
      </w:r>
    </w:p>
    <w:p w14:paraId="4DB3493A" w14:textId="39D192B3" w:rsidR="00A87C96" w:rsidRPr="00DB77EE" w:rsidRDefault="00A87C96" w:rsidP="00A87C96">
      <w:pPr>
        <w:jc w:val="both"/>
        <w:rPr>
          <w:rFonts w:eastAsia="TimesNewRomanPSMT"/>
          <w:bCs/>
          <w:iCs/>
        </w:rPr>
      </w:pPr>
      <w:r w:rsidRPr="006D7B5B">
        <w:rPr>
          <w:rFonts w:eastAsia="TimesNewRomanPSMT"/>
          <w:bCs/>
          <w:iCs/>
        </w:rPr>
        <w:t>„</w:t>
      </w:r>
      <w:proofErr w:type="spellStart"/>
      <w:r w:rsidRPr="006D7B5B">
        <w:rPr>
          <w:rFonts w:eastAsia="TimesNewRomanPSMT"/>
          <w:b/>
          <w:bCs/>
          <w:iCs/>
        </w:rPr>
        <w:t>Измена</w:t>
      </w:r>
      <w:proofErr w:type="spellEnd"/>
      <w:r w:rsidRPr="006D7B5B">
        <w:rPr>
          <w:rFonts w:eastAsia="TimesNewRomanPSMT"/>
          <w:b/>
          <w:bCs/>
          <w:iCs/>
        </w:rPr>
        <w:t xml:space="preserve"> </w:t>
      </w:r>
      <w:proofErr w:type="spellStart"/>
      <w:r w:rsidRPr="006D7B5B">
        <w:rPr>
          <w:rFonts w:eastAsia="TimesNewRomanPSMT"/>
          <w:b/>
          <w:bCs/>
          <w:iCs/>
        </w:rPr>
        <w:t>понуде</w:t>
      </w:r>
      <w:proofErr w:type="spellEnd"/>
      <w:r w:rsidRPr="006D7B5B">
        <w:rPr>
          <w:rFonts w:eastAsia="TimesNewRomanPS-BoldMT"/>
          <w:b/>
          <w:bCs/>
        </w:rPr>
        <w:t xml:space="preserve"> </w:t>
      </w:r>
      <w:proofErr w:type="spellStart"/>
      <w:r w:rsidRPr="006D7B5B">
        <w:rPr>
          <w:rFonts w:eastAsia="TimesNewRomanPS-BoldMT"/>
          <w:b/>
          <w:bCs/>
        </w:rPr>
        <w:t>за</w:t>
      </w:r>
      <w:proofErr w:type="spellEnd"/>
      <w:r w:rsidRPr="006D7B5B">
        <w:rPr>
          <w:rFonts w:eastAsia="TimesNewRomanPS-BoldMT"/>
          <w:b/>
          <w:bCs/>
        </w:rPr>
        <w:t xml:space="preserve"> </w:t>
      </w:r>
      <w:proofErr w:type="spellStart"/>
      <w:r w:rsidRPr="006D7B5B">
        <w:rPr>
          <w:rFonts w:eastAsia="TimesNewRomanPS-BoldMT"/>
          <w:b/>
          <w:bCs/>
        </w:rPr>
        <w:t>јавну</w:t>
      </w:r>
      <w:proofErr w:type="spellEnd"/>
      <w:r w:rsidRPr="006D7B5B">
        <w:rPr>
          <w:rFonts w:eastAsia="TimesNewRomanPS-BoldMT"/>
          <w:b/>
          <w:bCs/>
        </w:rPr>
        <w:t xml:space="preserve"> </w:t>
      </w:r>
      <w:proofErr w:type="spellStart"/>
      <w:r w:rsidRPr="006D7B5B">
        <w:rPr>
          <w:rFonts w:eastAsia="TimesNewRomanPS-BoldMT"/>
          <w:b/>
          <w:bCs/>
        </w:rPr>
        <w:t>набавку</w:t>
      </w:r>
      <w:proofErr w:type="spellEnd"/>
      <w:r w:rsidR="003D2843">
        <w:rPr>
          <w:lang w:val="sr-Cyrl-RS"/>
        </w:rPr>
        <w:t xml:space="preserve"> </w:t>
      </w:r>
      <w:r w:rsidRPr="00A33BE1">
        <w:t xml:space="preserve">– </w:t>
      </w:r>
      <w:r w:rsidR="00914068">
        <w:rPr>
          <w:b/>
          <w:iCs/>
          <w:lang w:val="sr-Cyrl-RS"/>
        </w:rPr>
        <w:t>НАБАВКА ОПРЕМЕ ЗА КУХИЊУ РЕСТОРАНА</w:t>
      </w:r>
      <w:r w:rsidR="00156706">
        <w:rPr>
          <w:b/>
          <w:iCs/>
        </w:rPr>
        <w:t xml:space="preserve"> – </w:t>
      </w:r>
      <w:r w:rsidR="00156706">
        <w:rPr>
          <w:b/>
          <w:iCs/>
          <w:lang w:val="sr-Cyrl-CS"/>
        </w:rPr>
        <w:t>СТУДЕНТСКИ ГРАД</w:t>
      </w:r>
      <w:r w:rsidR="00470D89" w:rsidRPr="00470D89">
        <w:rPr>
          <w:b/>
        </w:rPr>
        <w:t>,</w:t>
      </w:r>
      <w:r w:rsidR="00470D89" w:rsidRPr="00470D89">
        <w:rPr>
          <w:b/>
          <w:lang w:val="sr-Cyrl-RS"/>
        </w:rPr>
        <w:t xml:space="preserve"> ЈН бр</w:t>
      </w:r>
      <w:r w:rsidR="00470D89">
        <w:rPr>
          <w:lang w:val="sr-Cyrl-RS"/>
        </w:rPr>
        <w:t>.</w:t>
      </w:r>
      <w:r w:rsidR="00470D89" w:rsidRPr="006D7B5B">
        <w:rPr>
          <w:rFonts w:eastAsia="TimesNewRomanPS-BoldMT"/>
          <w:b/>
          <w:bCs/>
          <w:color w:val="002060"/>
        </w:rPr>
        <w:t xml:space="preserve"> </w:t>
      </w:r>
      <w:r w:rsidR="00ED382F" w:rsidRPr="00DB77EE">
        <w:rPr>
          <w:rFonts w:eastAsia="TimesNewRomanPS-BoldMT"/>
          <w:b/>
          <w:bCs/>
          <w:lang w:val="sr-Cyrl-RS"/>
        </w:rPr>
        <w:t xml:space="preserve">ЈНД - </w:t>
      </w:r>
      <w:r w:rsidR="00ED382F" w:rsidRPr="00914068">
        <w:rPr>
          <w:rFonts w:eastAsia="TimesNewRomanPS-BoldMT"/>
          <w:b/>
          <w:bCs/>
          <w:lang w:val="sr-Cyrl-RS"/>
        </w:rPr>
        <w:t>1</w:t>
      </w:r>
      <w:r w:rsidR="00914068">
        <w:rPr>
          <w:rFonts w:eastAsia="TimesNewRomanPS-BoldMT"/>
          <w:b/>
          <w:bCs/>
          <w:lang w:val="sr-Cyrl-RS"/>
        </w:rPr>
        <w:t>6</w:t>
      </w:r>
      <w:r w:rsidR="00470D89" w:rsidRPr="00DB77EE">
        <w:rPr>
          <w:i/>
          <w:iCs/>
        </w:rPr>
        <w:t xml:space="preserve"> </w:t>
      </w:r>
      <w:r w:rsidR="00470D89" w:rsidRPr="00DB77EE">
        <w:rPr>
          <w:rFonts w:eastAsia="TimesNewRomanPSMT"/>
          <w:b/>
          <w:bCs/>
        </w:rPr>
        <w:t xml:space="preserve">- </w:t>
      </w:r>
      <w:r w:rsidR="00470D89" w:rsidRPr="00DB77EE">
        <w:rPr>
          <w:rFonts w:eastAsia="TimesNewRomanPS-BoldMT"/>
          <w:b/>
          <w:bCs/>
        </w:rPr>
        <w:t>НЕ ОТВАРАТИ</w:t>
      </w:r>
      <w:r w:rsidRPr="00DB77EE">
        <w:rPr>
          <w:rFonts w:eastAsia="TimesNewRomanPS-BoldMT"/>
          <w:b/>
          <w:bCs/>
        </w:rPr>
        <w:t>”</w:t>
      </w:r>
      <w:r w:rsidRPr="00DB77EE">
        <w:rPr>
          <w:rFonts w:eastAsia="TimesNewRomanPSMT"/>
          <w:bCs/>
          <w:iCs/>
        </w:rPr>
        <w:t xml:space="preserve"> </w:t>
      </w:r>
      <w:proofErr w:type="spellStart"/>
      <w:r w:rsidRPr="00DB77EE">
        <w:rPr>
          <w:rFonts w:eastAsia="TimesNewRomanPSMT"/>
          <w:bCs/>
          <w:iCs/>
        </w:rPr>
        <w:t>или</w:t>
      </w:r>
      <w:proofErr w:type="spellEnd"/>
    </w:p>
    <w:p w14:paraId="720D0D6F" w14:textId="15701ACB" w:rsidR="00A87C96" w:rsidRPr="00DB77EE" w:rsidRDefault="00A87C96" w:rsidP="00A87C96">
      <w:pPr>
        <w:jc w:val="both"/>
        <w:rPr>
          <w:rFonts w:eastAsia="TimesNewRomanPSMT"/>
          <w:bCs/>
          <w:iCs/>
        </w:rPr>
      </w:pPr>
      <w:r w:rsidRPr="00DB77EE">
        <w:rPr>
          <w:rFonts w:eastAsia="TimesNewRomanPSMT"/>
          <w:bCs/>
          <w:iCs/>
        </w:rPr>
        <w:t>„</w:t>
      </w:r>
      <w:proofErr w:type="spellStart"/>
      <w:r w:rsidRPr="00DB77EE">
        <w:rPr>
          <w:rFonts w:eastAsia="TimesNewRomanPSMT"/>
          <w:b/>
          <w:bCs/>
          <w:iCs/>
        </w:rPr>
        <w:t>Допуна</w:t>
      </w:r>
      <w:proofErr w:type="spellEnd"/>
      <w:r w:rsidRPr="00DB77EE">
        <w:rPr>
          <w:rFonts w:eastAsia="TimesNewRomanPSMT"/>
          <w:b/>
          <w:bCs/>
          <w:iCs/>
        </w:rPr>
        <w:t xml:space="preserve"> </w:t>
      </w:r>
      <w:proofErr w:type="spellStart"/>
      <w:r w:rsidRPr="00DB77EE">
        <w:rPr>
          <w:rFonts w:eastAsia="TimesNewRomanPSMT"/>
          <w:b/>
          <w:bCs/>
          <w:iCs/>
        </w:rPr>
        <w:t>понуде</w:t>
      </w:r>
      <w:proofErr w:type="spellEnd"/>
      <w:r w:rsidRPr="00DB77EE">
        <w:rPr>
          <w:rFonts w:eastAsia="TimesNewRomanPSMT"/>
          <w:bCs/>
          <w:iCs/>
        </w:rPr>
        <w:t xml:space="preserve"> </w:t>
      </w:r>
      <w:proofErr w:type="spellStart"/>
      <w:r w:rsidRPr="00DB77EE">
        <w:rPr>
          <w:rFonts w:eastAsia="TimesNewRomanPS-BoldMT"/>
          <w:b/>
          <w:bCs/>
        </w:rPr>
        <w:t>за</w:t>
      </w:r>
      <w:proofErr w:type="spellEnd"/>
      <w:r w:rsidRPr="00DB77EE">
        <w:rPr>
          <w:rFonts w:eastAsia="TimesNewRomanPS-BoldMT"/>
          <w:b/>
          <w:bCs/>
        </w:rPr>
        <w:t xml:space="preserve"> </w:t>
      </w:r>
      <w:proofErr w:type="spellStart"/>
      <w:r w:rsidRPr="00DB77EE">
        <w:rPr>
          <w:rFonts w:eastAsia="TimesNewRomanPS-BoldMT"/>
          <w:b/>
          <w:bCs/>
        </w:rPr>
        <w:t>јавну</w:t>
      </w:r>
      <w:proofErr w:type="spellEnd"/>
      <w:r w:rsidRPr="00DB77EE">
        <w:rPr>
          <w:rFonts w:eastAsia="TimesNewRomanPS-BoldMT"/>
          <w:b/>
          <w:bCs/>
        </w:rPr>
        <w:t xml:space="preserve"> </w:t>
      </w:r>
      <w:proofErr w:type="spellStart"/>
      <w:r w:rsidRPr="00DB77EE">
        <w:rPr>
          <w:rFonts w:eastAsia="TimesNewRomanPS-BoldMT"/>
          <w:b/>
          <w:bCs/>
        </w:rPr>
        <w:t>набавку</w:t>
      </w:r>
      <w:proofErr w:type="spellEnd"/>
      <w:r w:rsidRPr="00DB77EE">
        <w:t xml:space="preserve"> </w:t>
      </w:r>
      <w:r w:rsidR="00831161" w:rsidRPr="00DB77EE">
        <w:t xml:space="preserve">– </w:t>
      </w:r>
      <w:r w:rsidR="001A72C1">
        <w:rPr>
          <w:b/>
          <w:iCs/>
          <w:lang w:val="sr-Cyrl-RS"/>
        </w:rPr>
        <w:t>НАБАВКА ОПРЕМЕ ЗА КУХИЊУ РЕСТОРАНА</w:t>
      </w:r>
      <w:r w:rsidR="001A72C1">
        <w:rPr>
          <w:b/>
          <w:iCs/>
        </w:rPr>
        <w:t xml:space="preserve"> – </w:t>
      </w:r>
      <w:r w:rsidR="001A72C1">
        <w:rPr>
          <w:b/>
          <w:iCs/>
          <w:lang w:val="sr-Cyrl-CS"/>
        </w:rPr>
        <w:t>СТУДЕНТСКИ ГРАД</w:t>
      </w:r>
      <w:r w:rsidR="00470D89" w:rsidRPr="00DB77EE">
        <w:rPr>
          <w:b/>
        </w:rPr>
        <w:t>,</w:t>
      </w:r>
      <w:r w:rsidR="00470D89" w:rsidRPr="00DB77EE">
        <w:rPr>
          <w:b/>
          <w:lang w:val="sr-Cyrl-RS"/>
        </w:rPr>
        <w:t xml:space="preserve"> ЈН бр</w:t>
      </w:r>
      <w:r w:rsidR="00470D89" w:rsidRPr="00DB77EE">
        <w:rPr>
          <w:lang w:val="sr-Cyrl-RS"/>
        </w:rPr>
        <w:t>.</w:t>
      </w:r>
      <w:r w:rsidR="00470D89" w:rsidRPr="00DB77EE">
        <w:rPr>
          <w:rFonts w:eastAsia="TimesNewRomanPS-BoldMT"/>
          <w:b/>
          <w:bCs/>
          <w:color w:val="002060"/>
        </w:rPr>
        <w:t xml:space="preserve"> </w:t>
      </w:r>
      <w:r w:rsidR="00ED382F" w:rsidRPr="00DB77EE">
        <w:rPr>
          <w:rFonts w:eastAsia="TimesNewRomanPS-BoldMT"/>
          <w:b/>
          <w:bCs/>
          <w:lang w:val="sr-Cyrl-RS"/>
        </w:rPr>
        <w:t xml:space="preserve">ЈНД - </w:t>
      </w:r>
      <w:r w:rsidR="00ED382F" w:rsidRPr="001A72C1">
        <w:rPr>
          <w:rFonts w:eastAsia="TimesNewRomanPS-BoldMT"/>
          <w:b/>
          <w:bCs/>
          <w:lang w:val="sr-Cyrl-RS"/>
        </w:rPr>
        <w:t>1</w:t>
      </w:r>
      <w:r w:rsidR="001A72C1" w:rsidRPr="001A72C1">
        <w:rPr>
          <w:rFonts w:eastAsia="TimesNewRomanPS-BoldMT"/>
          <w:b/>
          <w:bCs/>
          <w:lang w:val="sr-Cyrl-RS"/>
        </w:rPr>
        <w:t>6</w:t>
      </w:r>
      <w:r w:rsidR="00470D89" w:rsidRPr="00DB77EE">
        <w:rPr>
          <w:i/>
          <w:iCs/>
        </w:rPr>
        <w:t xml:space="preserve"> </w:t>
      </w:r>
      <w:r w:rsidR="00470D89" w:rsidRPr="00DB77EE">
        <w:rPr>
          <w:rFonts w:eastAsia="TimesNewRomanPSMT"/>
          <w:b/>
          <w:bCs/>
        </w:rPr>
        <w:t xml:space="preserve">- </w:t>
      </w:r>
      <w:r w:rsidR="00470D89" w:rsidRPr="00DB77EE">
        <w:rPr>
          <w:rFonts w:eastAsia="TimesNewRomanPS-BoldMT"/>
          <w:b/>
          <w:bCs/>
        </w:rPr>
        <w:t>НЕ ОТВАРАТИ</w:t>
      </w:r>
      <w:r w:rsidRPr="00DB77EE">
        <w:rPr>
          <w:rFonts w:eastAsia="TimesNewRomanPS-BoldMT"/>
          <w:b/>
          <w:bCs/>
        </w:rPr>
        <w:t>”</w:t>
      </w:r>
      <w:r w:rsidRPr="00DB77EE">
        <w:rPr>
          <w:rFonts w:eastAsia="TimesNewRomanPSMT"/>
          <w:bCs/>
          <w:iCs/>
        </w:rPr>
        <w:t xml:space="preserve"> </w:t>
      </w:r>
      <w:proofErr w:type="spellStart"/>
      <w:r w:rsidRPr="00DB77EE">
        <w:rPr>
          <w:rFonts w:eastAsia="TimesNewRomanPSMT"/>
          <w:bCs/>
          <w:iCs/>
        </w:rPr>
        <w:t>или</w:t>
      </w:r>
      <w:proofErr w:type="spellEnd"/>
    </w:p>
    <w:p w14:paraId="79C95395" w14:textId="5E1D0E8D" w:rsidR="00A87C96" w:rsidRPr="00DB77EE" w:rsidRDefault="00A87C96" w:rsidP="00A87C96">
      <w:pPr>
        <w:jc w:val="both"/>
        <w:rPr>
          <w:rFonts w:eastAsia="TimesNewRomanPSMT"/>
          <w:bCs/>
          <w:iCs/>
        </w:rPr>
      </w:pPr>
      <w:r w:rsidRPr="00DB77EE">
        <w:rPr>
          <w:rFonts w:eastAsia="TimesNewRomanPSMT"/>
          <w:bCs/>
          <w:iCs/>
        </w:rPr>
        <w:t>„</w:t>
      </w:r>
      <w:proofErr w:type="spellStart"/>
      <w:r w:rsidRPr="00DB77EE">
        <w:rPr>
          <w:rFonts w:eastAsia="TimesNewRomanPSMT"/>
          <w:b/>
          <w:bCs/>
          <w:iCs/>
        </w:rPr>
        <w:t>Опозив</w:t>
      </w:r>
      <w:proofErr w:type="spellEnd"/>
      <w:r w:rsidRPr="00DB77EE">
        <w:rPr>
          <w:rFonts w:eastAsia="TimesNewRomanPSMT"/>
          <w:b/>
          <w:bCs/>
          <w:iCs/>
        </w:rPr>
        <w:t xml:space="preserve"> </w:t>
      </w:r>
      <w:proofErr w:type="spellStart"/>
      <w:r w:rsidRPr="00DB77EE">
        <w:rPr>
          <w:rFonts w:eastAsia="TimesNewRomanPSMT"/>
          <w:b/>
          <w:bCs/>
          <w:iCs/>
        </w:rPr>
        <w:t>понуде</w:t>
      </w:r>
      <w:proofErr w:type="spellEnd"/>
      <w:r w:rsidRPr="00DB77EE">
        <w:rPr>
          <w:rFonts w:eastAsia="TimesNewRomanPSMT"/>
          <w:bCs/>
          <w:iCs/>
        </w:rPr>
        <w:t xml:space="preserve"> </w:t>
      </w:r>
      <w:proofErr w:type="spellStart"/>
      <w:r w:rsidRPr="00DB77EE">
        <w:rPr>
          <w:rFonts w:eastAsia="TimesNewRomanPS-BoldMT"/>
          <w:b/>
          <w:bCs/>
        </w:rPr>
        <w:t>за</w:t>
      </w:r>
      <w:proofErr w:type="spellEnd"/>
      <w:r w:rsidRPr="00DB77EE">
        <w:rPr>
          <w:rFonts w:eastAsia="TimesNewRomanPS-BoldMT"/>
          <w:b/>
          <w:bCs/>
        </w:rPr>
        <w:t xml:space="preserve"> </w:t>
      </w:r>
      <w:proofErr w:type="spellStart"/>
      <w:r w:rsidRPr="00DB77EE">
        <w:rPr>
          <w:rFonts w:eastAsia="TimesNewRomanPS-BoldMT"/>
          <w:b/>
          <w:bCs/>
        </w:rPr>
        <w:t>јавну</w:t>
      </w:r>
      <w:proofErr w:type="spellEnd"/>
      <w:r w:rsidRPr="00DB77EE">
        <w:rPr>
          <w:rFonts w:eastAsia="TimesNewRomanPS-BoldMT"/>
          <w:b/>
          <w:bCs/>
        </w:rPr>
        <w:t xml:space="preserve"> </w:t>
      </w:r>
      <w:proofErr w:type="spellStart"/>
      <w:r w:rsidRPr="00DB77EE">
        <w:rPr>
          <w:rFonts w:eastAsia="TimesNewRomanPS-BoldMT"/>
          <w:b/>
          <w:bCs/>
        </w:rPr>
        <w:t>набавку</w:t>
      </w:r>
      <w:proofErr w:type="spellEnd"/>
      <w:r w:rsidRPr="00DB77EE">
        <w:t xml:space="preserve"> </w:t>
      </w:r>
      <w:r w:rsidR="00831161" w:rsidRPr="00DB77EE">
        <w:t xml:space="preserve">– </w:t>
      </w:r>
      <w:r w:rsidR="001A72C1">
        <w:rPr>
          <w:b/>
          <w:iCs/>
          <w:lang w:val="sr-Cyrl-RS"/>
        </w:rPr>
        <w:t>НАБАВКА ОПРЕМЕ ЗА КУХИЊУ РЕСТОРАНА</w:t>
      </w:r>
      <w:r w:rsidR="001A72C1">
        <w:rPr>
          <w:b/>
          <w:iCs/>
        </w:rPr>
        <w:t xml:space="preserve"> – </w:t>
      </w:r>
      <w:r w:rsidR="001A72C1">
        <w:rPr>
          <w:b/>
          <w:iCs/>
          <w:lang w:val="sr-Cyrl-CS"/>
        </w:rPr>
        <w:t>СТУДЕНТСКИ ГРАД</w:t>
      </w:r>
      <w:r w:rsidR="00470D89" w:rsidRPr="00DB77EE">
        <w:rPr>
          <w:b/>
        </w:rPr>
        <w:t>,</w:t>
      </w:r>
      <w:r w:rsidR="00470D89" w:rsidRPr="00DB77EE">
        <w:rPr>
          <w:b/>
          <w:lang w:val="sr-Cyrl-RS"/>
        </w:rPr>
        <w:t xml:space="preserve"> ЈН бр</w:t>
      </w:r>
      <w:r w:rsidR="00470D89" w:rsidRPr="00DB77EE">
        <w:rPr>
          <w:lang w:val="sr-Cyrl-RS"/>
        </w:rPr>
        <w:t>.</w:t>
      </w:r>
      <w:r w:rsidR="00470D89" w:rsidRPr="00DB77EE">
        <w:rPr>
          <w:rFonts w:eastAsia="TimesNewRomanPS-BoldMT"/>
          <w:b/>
          <w:bCs/>
          <w:color w:val="002060"/>
        </w:rPr>
        <w:t xml:space="preserve"> </w:t>
      </w:r>
      <w:r w:rsidR="00ED382F" w:rsidRPr="00DB77EE">
        <w:rPr>
          <w:rFonts w:eastAsia="TimesNewRomanPS-BoldMT"/>
          <w:b/>
          <w:bCs/>
          <w:lang w:val="sr-Cyrl-RS"/>
        </w:rPr>
        <w:t xml:space="preserve">ЈНД - </w:t>
      </w:r>
      <w:r w:rsidR="00ED382F" w:rsidRPr="001A72C1">
        <w:rPr>
          <w:rFonts w:eastAsia="TimesNewRomanPS-BoldMT"/>
          <w:b/>
          <w:bCs/>
          <w:lang w:val="sr-Cyrl-RS"/>
        </w:rPr>
        <w:t>1</w:t>
      </w:r>
      <w:r w:rsidR="001A72C1" w:rsidRPr="001A72C1">
        <w:rPr>
          <w:rFonts w:eastAsia="TimesNewRomanPS-BoldMT"/>
          <w:b/>
          <w:bCs/>
          <w:lang w:val="sr-Cyrl-RS"/>
        </w:rPr>
        <w:t>6</w:t>
      </w:r>
      <w:r w:rsidR="00470D89" w:rsidRPr="00DB77EE">
        <w:rPr>
          <w:i/>
          <w:iCs/>
        </w:rPr>
        <w:t xml:space="preserve"> </w:t>
      </w:r>
      <w:r w:rsidR="00470D89" w:rsidRPr="00DB77EE">
        <w:rPr>
          <w:rFonts w:eastAsia="TimesNewRomanPSMT"/>
          <w:b/>
          <w:bCs/>
        </w:rPr>
        <w:t xml:space="preserve">- </w:t>
      </w:r>
      <w:r w:rsidR="00470D89" w:rsidRPr="00DB77EE">
        <w:rPr>
          <w:rFonts w:eastAsia="TimesNewRomanPS-BoldMT"/>
          <w:b/>
          <w:bCs/>
        </w:rPr>
        <w:t>НЕ ОТВАРАТИ</w:t>
      </w:r>
      <w:r w:rsidRPr="00DB77EE">
        <w:rPr>
          <w:rFonts w:eastAsia="TimesNewRomanPS-BoldMT"/>
          <w:b/>
          <w:bCs/>
        </w:rPr>
        <w:t xml:space="preserve">” </w:t>
      </w:r>
      <w:r w:rsidRPr="00DB77EE">
        <w:rPr>
          <w:rFonts w:eastAsia="TimesNewRomanPS-BoldMT"/>
          <w:bCs/>
        </w:rPr>
        <w:t xml:space="preserve"> </w:t>
      </w:r>
      <w:proofErr w:type="spellStart"/>
      <w:r w:rsidRPr="00DB77EE">
        <w:rPr>
          <w:rFonts w:eastAsia="TimesNewRomanPS-BoldMT"/>
          <w:bCs/>
        </w:rPr>
        <w:t>или</w:t>
      </w:r>
      <w:proofErr w:type="spellEnd"/>
    </w:p>
    <w:p w14:paraId="3B986980" w14:textId="4D73119A" w:rsidR="00A87C96" w:rsidRPr="006D7B5B" w:rsidRDefault="00A87C96" w:rsidP="00A87C96">
      <w:pPr>
        <w:jc w:val="both"/>
        <w:rPr>
          <w:rFonts w:eastAsia="TimesNewRomanPSMT"/>
          <w:bCs/>
        </w:rPr>
      </w:pPr>
      <w:r w:rsidRPr="00DB77EE">
        <w:rPr>
          <w:rFonts w:eastAsia="TimesNewRomanPSMT"/>
          <w:bCs/>
          <w:iCs/>
        </w:rPr>
        <w:t>„</w:t>
      </w:r>
      <w:proofErr w:type="spellStart"/>
      <w:r w:rsidRPr="00DB77EE">
        <w:rPr>
          <w:rFonts w:eastAsia="TimesNewRomanPSMT"/>
          <w:b/>
          <w:bCs/>
          <w:iCs/>
        </w:rPr>
        <w:t>Измена</w:t>
      </w:r>
      <w:proofErr w:type="spellEnd"/>
      <w:r w:rsidRPr="00DB77EE">
        <w:rPr>
          <w:rFonts w:eastAsia="TimesNewRomanPSMT"/>
          <w:b/>
          <w:bCs/>
          <w:iCs/>
        </w:rPr>
        <w:t xml:space="preserve"> и </w:t>
      </w:r>
      <w:proofErr w:type="spellStart"/>
      <w:r w:rsidRPr="00DB77EE">
        <w:rPr>
          <w:rFonts w:eastAsia="TimesNewRomanPSMT"/>
          <w:b/>
          <w:bCs/>
          <w:iCs/>
        </w:rPr>
        <w:t>допуна</w:t>
      </w:r>
      <w:proofErr w:type="spellEnd"/>
      <w:r w:rsidRPr="00DB77EE">
        <w:rPr>
          <w:rFonts w:eastAsia="TimesNewRomanPSMT"/>
          <w:b/>
          <w:bCs/>
          <w:iCs/>
        </w:rPr>
        <w:t xml:space="preserve"> </w:t>
      </w:r>
      <w:proofErr w:type="spellStart"/>
      <w:r w:rsidRPr="00DB77EE">
        <w:rPr>
          <w:rFonts w:eastAsia="TimesNewRomanPSMT"/>
          <w:b/>
          <w:bCs/>
          <w:iCs/>
        </w:rPr>
        <w:t>понуде</w:t>
      </w:r>
      <w:proofErr w:type="spellEnd"/>
      <w:r w:rsidRPr="00DB77EE">
        <w:rPr>
          <w:rFonts w:eastAsia="TimesNewRomanPS-BoldMT"/>
          <w:b/>
          <w:bCs/>
        </w:rPr>
        <w:t xml:space="preserve"> </w:t>
      </w:r>
      <w:proofErr w:type="spellStart"/>
      <w:r w:rsidRPr="00DB77EE">
        <w:rPr>
          <w:rFonts w:eastAsia="TimesNewRomanPS-BoldMT"/>
          <w:b/>
          <w:bCs/>
        </w:rPr>
        <w:t>за</w:t>
      </w:r>
      <w:proofErr w:type="spellEnd"/>
      <w:r w:rsidRPr="00DB77EE">
        <w:rPr>
          <w:rFonts w:eastAsia="TimesNewRomanPS-BoldMT"/>
          <w:b/>
          <w:bCs/>
        </w:rPr>
        <w:t xml:space="preserve"> </w:t>
      </w:r>
      <w:proofErr w:type="spellStart"/>
      <w:r w:rsidRPr="00DB77EE">
        <w:rPr>
          <w:rFonts w:eastAsia="TimesNewRomanPS-BoldMT"/>
          <w:b/>
          <w:bCs/>
        </w:rPr>
        <w:t>јавну</w:t>
      </w:r>
      <w:proofErr w:type="spellEnd"/>
      <w:r w:rsidRPr="00DB77EE">
        <w:rPr>
          <w:rFonts w:eastAsia="TimesNewRomanPS-BoldMT"/>
          <w:b/>
          <w:bCs/>
        </w:rPr>
        <w:t xml:space="preserve"> </w:t>
      </w:r>
      <w:proofErr w:type="spellStart"/>
      <w:r w:rsidRPr="00DB77EE">
        <w:rPr>
          <w:rFonts w:eastAsia="TimesNewRomanPS-BoldMT"/>
          <w:b/>
          <w:bCs/>
        </w:rPr>
        <w:t>набавку</w:t>
      </w:r>
      <w:proofErr w:type="spellEnd"/>
      <w:r w:rsidRPr="00DB77EE">
        <w:t xml:space="preserve"> </w:t>
      </w:r>
      <w:r w:rsidR="00831161" w:rsidRPr="00DB77EE">
        <w:t xml:space="preserve">– </w:t>
      </w:r>
      <w:r w:rsidR="001A72C1">
        <w:rPr>
          <w:b/>
          <w:iCs/>
          <w:lang w:val="sr-Cyrl-RS"/>
        </w:rPr>
        <w:t>НАБАВКА ОПРЕМЕ ЗА КУХИЊУ РЕСТОРАНА</w:t>
      </w:r>
      <w:r w:rsidR="001A72C1">
        <w:rPr>
          <w:b/>
          <w:iCs/>
        </w:rPr>
        <w:t xml:space="preserve"> – </w:t>
      </w:r>
      <w:r w:rsidR="001A72C1">
        <w:rPr>
          <w:b/>
          <w:iCs/>
          <w:lang w:val="sr-Cyrl-CS"/>
        </w:rPr>
        <w:t>СТУДЕНТСКИ ГРАД</w:t>
      </w:r>
      <w:r w:rsidR="00470D89" w:rsidRPr="00DB77EE">
        <w:rPr>
          <w:b/>
        </w:rPr>
        <w:t>,</w:t>
      </w:r>
      <w:r w:rsidR="00470D89" w:rsidRPr="00DB77EE">
        <w:rPr>
          <w:b/>
          <w:lang w:val="sr-Cyrl-RS"/>
        </w:rPr>
        <w:t xml:space="preserve"> ЈН бр</w:t>
      </w:r>
      <w:r w:rsidR="00470D89" w:rsidRPr="00DB77EE">
        <w:rPr>
          <w:lang w:val="sr-Cyrl-RS"/>
        </w:rPr>
        <w:t>.</w:t>
      </w:r>
      <w:r w:rsidR="00470D89" w:rsidRPr="00DB77EE">
        <w:rPr>
          <w:rFonts w:eastAsia="TimesNewRomanPS-BoldMT"/>
          <w:b/>
          <w:bCs/>
          <w:color w:val="002060"/>
        </w:rPr>
        <w:t xml:space="preserve"> </w:t>
      </w:r>
      <w:r w:rsidR="00ED382F" w:rsidRPr="00DB77EE">
        <w:rPr>
          <w:rFonts w:eastAsia="TimesNewRomanPS-BoldMT"/>
          <w:b/>
          <w:bCs/>
          <w:lang w:val="sr-Cyrl-RS"/>
        </w:rPr>
        <w:t xml:space="preserve">ЈНД - </w:t>
      </w:r>
      <w:r w:rsidR="00ED382F" w:rsidRPr="001A72C1">
        <w:rPr>
          <w:rFonts w:eastAsia="TimesNewRomanPS-BoldMT"/>
          <w:b/>
          <w:bCs/>
          <w:lang w:val="sr-Cyrl-RS"/>
        </w:rPr>
        <w:t>1</w:t>
      </w:r>
      <w:r w:rsidR="001A72C1" w:rsidRPr="001A72C1">
        <w:rPr>
          <w:rFonts w:eastAsia="TimesNewRomanPS-BoldMT"/>
          <w:b/>
          <w:bCs/>
          <w:lang w:val="sr-Cyrl-RS"/>
        </w:rPr>
        <w:t>6</w:t>
      </w:r>
      <w:r w:rsidR="00470D89" w:rsidRPr="00DB77EE">
        <w:rPr>
          <w:i/>
          <w:iCs/>
        </w:rPr>
        <w:t xml:space="preserve"> </w:t>
      </w:r>
      <w:r w:rsidR="00470D89" w:rsidRPr="00DB77EE">
        <w:rPr>
          <w:rFonts w:eastAsia="TimesNewRomanPSMT"/>
          <w:b/>
          <w:bCs/>
        </w:rPr>
        <w:t>-</w:t>
      </w:r>
      <w:r w:rsidR="00470D89" w:rsidRPr="00A33BE1">
        <w:rPr>
          <w:rFonts w:eastAsia="TimesNewRomanPSMT"/>
          <w:b/>
          <w:bCs/>
        </w:rPr>
        <w:t xml:space="preserve"> </w:t>
      </w:r>
      <w:r w:rsidR="00470D89" w:rsidRPr="00A33BE1">
        <w:rPr>
          <w:rFonts w:eastAsia="TimesNewRomanPS-BoldMT"/>
          <w:b/>
          <w:bCs/>
        </w:rPr>
        <w:t>НЕ ОТВАРАТИ</w:t>
      </w:r>
      <w:r w:rsidRPr="00D62A4B">
        <w:rPr>
          <w:rFonts w:eastAsia="TimesNewRomanPS-BoldMT"/>
          <w:b/>
          <w:bCs/>
        </w:rPr>
        <w:t>”.</w:t>
      </w:r>
    </w:p>
    <w:p w14:paraId="61141C67" w14:textId="77777777" w:rsidR="00A87C96" w:rsidRPr="006D7B5B" w:rsidRDefault="00A87C96" w:rsidP="00A87C96">
      <w:pPr>
        <w:jc w:val="both"/>
      </w:pPr>
      <w:proofErr w:type="spellStart"/>
      <w:r w:rsidRPr="006D7B5B">
        <w:rPr>
          <w:rFonts w:eastAsia="TimesNewRomanPSMT"/>
          <w:bCs/>
        </w:rPr>
        <w:t>На</w:t>
      </w:r>
      <w:proofErr w:type="spellEnd"/>
      <w:r w:rsidRPr="006D7B5B">
        <w:rPr>
          <w:rFonts w:eastAsia="TimesNewRomanPSMT"/>
          <w:bCs/>
        </w:rPr>
        <w:t xml:space="preserve"> </w:t>
      </w:r>
      <w:proofErr w:type="spellStart"/>
      <w:r w:rsidRPr="006D7B5B">
        <w:rPr>
          <w:rFonts w:eastAsia="TimesNewRomanPSMT"/>
          <w:bCs/>
        </w:rPr>
        <w:t>полеђини</w:t>
      </w:r>
      <w:proofErr w:type="spellEnd"/>
      <w:r w:rsidRPr="006D7B5B">
        <w:rPr>
          <w:rFonts w:eastAsia="TimesNewRomanPSMT"/>
          <w:bCs/>
        </w:rPr>
        <w:t xml:space="preserve"> </w:t>
      </w:r>
      <w:proofErr w:type="spellStart"/>
      <w:r w:rsidRPr="006D7B5B">
        <w:rPr>
          <w:rFonts w:eastAsia="TimesNewRomanPSMT"/>
          <w:bCs/>
        </w:rPr>
        <w:t>коверте</w:t>
      </w:r>
      <w:proofErr w:type="spellEnd"/>
      <w:r w:rsidRPr="006D7B5B">
        <w:rPr>
          <w:rFonts w:eastAsia="TimesNewRomanPSMT"/>
          <w:bCs/>
        </w:rPr>
        <w:t xml:space="preserve"> </w:t>
      </w:r>
      <w:proofErr w:type="spellStart"/>
      <w:r w:rsidRPr="006D7B5B">
        <w:rPr>
          <w:rFonts w:eastAsia="TimesNewRomanPSMT"/>
          <w:bCs/>
        </w:rPr>
        <w:t>или</w:t>
      </w:r>
      <w:proofErr w:type="spellEnd"/>
      <w:r w:rsidRPr="006D7B5B">
        <w:rPr>
          <w:rFonts w:eastAsia="TimesNewRomanPSMT"/>
          <w:bCs/>
        </w:rPr>
        <w:t xml:space="preserve"> </w:t>
      </w:r>
      <w:proofErr w:type="spellStart"/>
      <w:r w:rsidRPr="006D7B5B">
        <w:rPr>
          <w:rFonts w:eastAsia="TimesNewRomanPSMT"/>
          <w:bCs/>
        </w:rPr>
        <w:t>на</w:t>
      </w:r>
      <w:proofErr w:type="spellEnd"/>
      <w:r w:rsidRPr="006D7B5B">
        <w:rPr>
          <w:rFonts w:eastAsia="TimesNewRomanPSMT"/>
          <w:bCs/>
        </w:rPr>
        <w:t xml:space="preserve"> </w:t>
      </w:r>
      <w:proofErr w:type="spellStart"/>
      <w:r w:rsidRPr="006D7B5B">
        <w:rPr>
          <w:rFonts w:eastAsia="TimesNewRomanPSMT"/>
          <w:bCs/>
        </w:rPr>
        <w:t>кутији</w:t>
      </w:r>
      <w:proofErr w:type="spellEnd"/>
      <w:r w:rsidRPr="006D7B5B">
        <w:rPr>
          <w:rFonts w:eastAsia="TimesNewRomanPSMT"/>
          <w:bCs/>
        </w:rPr>
        <w:t xml:space="preserve"> </w:t>
      </w:r>
      <w:proofErr w:type="spellStart"/>
      <w:r w:rsidRPr="006D7B5B">
        <w:rPr>
          <w:rFonts w:eastAsia="TimesNewRomanPSMT"/>
          <w:bCs/>
        </w:rPr>
        <w:t>навести</w:t>
      </w:r>
      <w:proofErr w:type="spellEnd"/>
      <w:r w:rsidRPr="006D7B5B">
        <w:rPr>
          <w:rFonts w:eastAsia="TimesNewRomanPSMT"/>
          <w:bCs/>
        </w:rPr>
        <w:t xml:space="preserve"> </w:t>
      </w:r>
      <w:proofErr w:type="spellStart"/>
      <w:r w:rsidRPr="006D7B5B">
        <w:rPr>
          <w:rFonts w:eastAsia="TimesNewRomanPSMT"/>
          <w:bCs/>
        </w:rPr>
        <w:t>назив</w:t>
      </w:r>
      <w:proofErr w:type="spellEnd"/>
      <w:r w:rsidRPr="006D7B5B">
        <w:rPr>
          <w:rFonts w:eastAsia="TimesNewRomanPSMT"/>
          <w:bCs/>
          <w:lang w:val="sr-Cyrl-CS"/>
        </w:rPr>
        <w:t xml:space="preserve"> и адресу</w:t>
      </w:r>
      <w:r w:rsidRPr="006D7B5B">
        <w:rPr>
          <w:rFonts w:eastAsia="TimesNewRomanPSMT"/>
          <w:bCs/>
        </w:rPr>
        <w:t xml:space="preserve"> </w:t>
      </w:r>
      <w:proofErr w:type="spellStart"/>
      <w:r w:rsidRPr="006D7B5B">
        <w:rPr>
          <w:rFonts w:eastAsia="TimesNewRomanPSMT"/>
          <w:bCs/>
        </w:rPr>
        <w:t>понуђача</w:t>
      </w:r>
      <w:proofErr w:type="spellEnd"/>
      <w:r w:rsidRPr="006D7B5B">
        <w:rPr>
          <w:rFonts w:eastAsia="TimesNewRomanPSMT"/>
          <w:bCs/>
        </w:rPr>
        <w:t xml:space="preserve">. У </w:t>
      </w:r>
      <w:proofErr w:type="spellStart"/>
      <w:r w:rsidRPr="006D7B5B">
        <w:rPr>
          <w:rFonts w:eastAsia="TimesNewRomanPSMT"/>
          <w:bCs/>
        </w:rPr>
        <w:t>случају</w:t>
      </w:r>
      <w:proofErr w:type="spellEnd"/>
      <w:r w:rsidRPr="006D7B5B">
        <w:rPr>
          <w:rFonts w:eastAsia="TimesNewRomanPSMT"/>
          <w:bCs/>
        </w:rPr>
        <w:t xml:space="preserve"> </w:t>
      </w:r>
      <w:proofErr w:type="spellStart"/>
      <w:r w:rsidRPr="006D7B5B">
        <w:rPr>
          <w:rFonts w:eastAsia="TimesNewRomanPSMT"/>
          <w:bCs/>
        </w:rPr>
        <w:t>да</w:t>
      </w:r>
      <w:proofErr w:type="spellEnd"/>
      <w:r w:rsidRPr="006D7B5B">
        <w:rPr>
          <w:rFonts w:eastAsia="TimesNewRomanPSMT"/>
          <w:bCs/>
        </w:rPr>
        <w:t xml:space="preserve"> </w:t>
      </w:r>
      <w:proofErr w:type="spellStart"/>
      <w:r w:rsidRPr="006D7B5B">
        <w:rPr>
          <w:rFonts w:eastAsia="TimesNewRomanPSMT"/>
          <w:bCs/>
        </w:rPr>
        <w:t>понуду</w:t>
      </w:r>
      <w:proofErr w:type="spellEnd"/>
      <w:r w:rsidRPr="006D7B5B">
        <w:rPr>
          <w:rFonts w:eastAsia="TimesNewRomanPSMT"/>
          <w:bCs/>
        </w:rPr>
        <w:t xml:space="preserve"> </w:t>
      </w:r>
      <w:proofErr w:type="spellStart"/>
      <w:r w:rsidRPr="006D7B5B">
        <w:rPr>
          <w:rFonts w:eastAsia="TimesNewRomanPSMT"/>
          <w:bCs/>
        </w:rPr>
        <w:t>подноси</w:t>
      </w:r>
      <w:proofErr w:type="spellEnd"/>
      <w:r w:rsidRPr="006D7B5B">
        <w:rPr>
          <w:rFonts w:eastAsia="TimesNewRomanPSMT"/>
          <w:bCs/>
        </w:rPr>
        <w:t xml:space="preserve"> </w:t>
      </w:r>
      <w:proofErr w:type="spellStart"/>
      <w:r w:rsidRPr="006D7B5B">
        <w:rPr>
          <w:rFonts w:eastAsia="TimesNewRomanPSMT"/>
          <w:bCs/>
        </w:rPr>
        <w:t>група</w:t>
      </w:r>
      <w:proofErr w:type="spellEnd"/>
      <w:r w:rsidRPr="006D7B5B">
        <w:rPr>
          <w:rFonts w:eastAsia="TimesNewRomanPSMT"/>
          <w:bCs/>
        </w:rPr>
        <w:t xml:space="preserve"> </w:t>
      </w:r>
      <w:proofErr w:type="spellStart"/>
      <w:r w:rsidRPr="006D7B5B">
        <w:rPr>
          <w:rFonts w:eastAsia="TimesNewRomanPSMT"/>
          <w:bCs/>
        </w:rPr>
        <w:t>понуђача</w:t>
      </w:r>
      <w:proofErr w:type="spellEnd"/>
      <w:r w:rsidRPr="006D7B5B">
        <w:rPr>
          <w:rFonts w:eastAsia="TimesNewRomanPSMT"/>
          <w:bCs/>
        </w:rPr>
        <w:t xml:space="preserve">, </w:t>
      </w:r>
      <w:proofErr w:type="spellStart"/>
      <w:r w:rsidRPr="006D7B5B">
        <w:rPr>
          <w:rFonts w:eastAsia="TimesNewRomanPSMT"/>
          <w:bCs/>
        </w:rPr>
        <w:t>на</w:t>
      </w:r>
      <w:proofErr w:type="spellEnd"/>
      <w:r w:rsidRPr="006D7B5B">
        <w:rPr>
          <w:rFonts w:eastAsia="TimesNewRomanPSMT"/>
          <w:bCs/>
        </w:rPr>
        <w:t xml:space="preserve"> </w:t>
      </w:r>
      <w:proofErr w:type="spellStart"/>
      <w:r w:rsidRPr="006D7B5B">
        <w:rPr>
          <w:rFonts w:eastAsia="TimesNewRomanPSMT"/>
          <w:bCs/>
        </w:rPr>
        <w:t>коверти</w:t>
      </w:r>
      <w:proofErr w:type="spellEnd"/>
      <w:r w:rsidRPr="006D7B5B">
        <w:rPr>
          <w:rFonts w:eastAsia="TimesNewRomanPSMT"/>
          <w:bCs/>
        </w:rPr>
        <w:t xml:space="preserve"> </w:t>
      </w:r>
      <w:proofErr w:type="spellStart"/>
      <w:r w:rsidRPr="006D7B5B">
        <w:rPr>
          <w:rFonts w:eastAsia="TimesNewRomanPSMT"/>
          <w:bCs/>
        </w:rPr>
        <w:t>је</w:t>
      </w:r>
      <w:proofErr w:type="spellEnd"/>
      <w:r w:rsidRPr="006D7B5B">
        <w:rPr>
          <w:rFonts w:eastAsia="TimesNewRomanPSMT"/>
          <w:bCs/>
        </w:rPr>
        <w:t xml:space="preserve"> </w:t>
      </w:r>
      <w:proofErr w:type="spellStart"/>
      <w:r w:rsidRPr="006D7B5B">
        <w:rPr>
          <w:rFonts w:eastAsia="TimesNewRomanPSMT"/>
          <w:bCs/>
        </w:rPr>
        <w:t>потребно</w:t>
      </w:r>
      <w:proofErr w:type="spellEnd"/>
      <w:r w:rsidRPr="006D7B5B">
        <w:rPr>
          <w:rFonts w:eastAsia="TimesNewRomanPSMT"/>
          <w:bCs/>
        </w:rPr>
        <w:t xml:space="preserve"> </w:t>
      </w:r>
      <w:proofErr w:type="spellStart"/>
      <w:r w:rsidRPr="006D7B5B">
        <w:rPr>
          <w:rFonts w:eastAsia="TimesNewRomanPSMT"/>
          <w:bCs/>
        </w:rPr>
        <w:t>назначити</w:t>
      </w:r>
      <w:proofErr w:type="spellEnd"/>
      <w:r w:rsidRPr="006D7B5B">
        <w:rPr>
          <w:rFonts w:eastAsia="TimesNewRomanPSMT"/>
          <w:bCs/>
        </w:rPr>
        <w:t xml:space="preserve"> </w:t>
      </w:r>
      <w:proofErr w:type="spellStart"/>
      <w:r w:rsidRPr="006D7B5B">
        <w:rPr>
          <w:rFonts w:eastAsia="TimesNewRomanPSMT"/>
          <w:bCs/>
        </w:rPr>
        <w:t>да</w:t>
      </w:r>
      <w:proofErr w:type="spellEnd"/>
      <w:r w:rsidRPr="006D7B5B">
        <w:rPr>
          <w:rFonts w:eastAsia="TimesNewRomanPSMT"/>
          <w:bCs/>
        </w:rPr>
        <w:t xml:space="preserve"> </w:t>
      </w:r>
      <w:proofErr w:type="spellStart"/>
      <w:r w:rsidRPr="006D7B5B">
        <w:rPr>
          <w:rFonts w:eastAsia="TimesNewRomanPSMT"/>
          <w:bCs/>
        </w:rPr>
        <w:t>се</w:t>
      </w:r>
      <w:proofErr w:type="spellEnd"/>
      <w:r w:rsidRPr="006D7B5B">
        <w:rPr>
          <w:rFonts w:eastAsia="TimesNewRomanPSMT"/>
          <w:bCs/>
        </w:rPr>
        <w:t xml:space="preserve"> </w:t>
      </w:r>
      <w:proofErr w:type="spellStart"/>
      <w:r w:rsidRPr="006D7B5B">
        <w:rPr>
          <w:rFonts w:eastAsia="TimesNewRomanPSMT"/>
          <w:bCs/>
        </w:rPr>
        <w:t>ради</w:t>
      </w:r>
      <w:proofErr w:type="spellEnd"/>
      <w:r w:rsidRPr="006D7B5B">
        <w:rPr>
          <w:rFonts w:eastAsia="TimesNewRomanPSMT"/>
          <w:bCs/>
        </w:rPr>
        <w:t xml:space="preserve"> о </w:t>
      </w:r>
      <w:proofErr w:type="spellStart"/>
      <w:r w:rsidRPr="006D7B5B">
        <w:rPr>
          <w:rFonts w:eastAsia="TimesNewRomanPSMT"/>
          <w:bCs/>
        </w:rPr>
        <w:t>групи</w:t>
      </w:r>
      <w:proofErr w:type="spellEnd"/>
      <w:r w:rsidRPr="006D7B5B">
        <w:rPr>
          <w:rFonts w:eastAsia="TimesNewRomanPSMT"/>
          <w:bCs/>
        </w:rPr>
        <w:t xml:space="preserve"> </w:t>
      </w:r>
      <w:proofErr w:type="spellStart"/>
      <w:r w:rsidRPr="006D7B5B">
        <w:rPr>
          <w:rFonts w:eastAsia="TimesNewRomanPSMT"/>
          <w:bCs/>
        </w:rPr>
        <w:t>понуђача</w:t>
      </w:r>
      <w:proofErr w:type="spellEnd"/>
      <w:r w:rsidRPr="006D7B5B">
        <w:rPr>
          <w:rFonts w:eastAsia="TimesNewRomanPSMT"/>
          <w:bCs/>
        </w:rPr>
        <w:t xml:space="preserve"> и </w:t>
      </w:r>
      <w:proofErr w:type="spellStart"/>
      <w:r w:rsidRPr="006D7B5B">
        <w:rPr>
          <w:rFonts w:eastAsia="TimesNewRomanPSMT"/>
          <w:bCs/>
        </w:rPr>
        <w:t>навести</w:t>
      </w:r>
      <w:proofErr w:type="spellEnd"/>
      <w:r w:rsidRPr="006D7B5B">
        <w:rPr>
          <w:rFonts w:eastAsia="TimesNewRomanPSMT"/>
          <w:bCs/>
        </w:rPr>
        <w:t xml:space="preserve"> </w:t>
      </w:r>
      <w:proofErr w:type="spellStart"/>
      <w:r w:rsidRPr="006D7B5B">
        <w:rPr>
          <w:rFonts w:eastAsia="TimesNewRomanPSMT"/>
          <w:bCs/>
        </w:rPr>
        <w:t>називе</w:t>
      </w:r>
      <w:proofErr w:type="spellEnd"/>
      <w:r w:rsidRPr="006D7B5B">
        <w:rPr>
          <w:rFonts w:eastAsia="TimesNewRomanPSMT"/>
          <w:bCs/>
        </w:rPr>
        <w:t xml:space="preserve"> и </w:t>
      </w:r>
      <w:proofErr w:type="spellStart"/>
      <w:r w:rsidRPr="006D7B5B">
        <w:rPr>
          <w:rFonts w:eastAsia="TimesNewRomanPSMT"/>
          <w:bCs/>
        </w:rPr>
        <w:t>адресу</w:t>
      </w:r>
      <w:proofErr w:type="spellEnd"/>
      <w:r w:rsidRPr="006D7B5B">
        <w:rPr>
          <w:rFonts w:eastAsia="TimesNewRomanPSMT"/>
          <w:bCs/>
        </w:rPr>
        <w:t xml:space="preserve"> </w:t>
      </w:r>
      <w:proofErr w:type="spellStart"/>
      <w:r w:rsidRPr="006D7B5B">
        <w:rPr>
          <w:rFonts w:eastAsia="TimesNewRomanPSMT"/>
          <w:bCs/>
        </w:rPr>
        <w:t>свих</w:t>
      </w:r>
      <w:proofErr w:type="spellEnd"/>
      <w:r w:rsidRPr="006D7B5B">
        <w:rPr>
          <w:rFonts w:eastAsia="TimesNewRomanPSMT"/>
          <w:bCs/>
        </w:rPr>
        <w:t xml:space="preserve"> </w:t>
      </w:r>
      <w:proofErr w:type="spellStart"/>
      <w:r w:rsidRPr="006D7B5B">
        <w:rPr>
          <w:rFonts w:eastAsia="TimesNewRomanPSMT"/>
          <w:bCs/>
        </w:rPr>
        <w:t>учесника</w:t>
      </w:r>
      <w:proofErr w:type="spellEnd"/>
      <w:r w:rsidRPr="006D7B5B">
        <w:rPr>
          <w:rFonts w:eastAsia="TimesNewRomanPSMT"/>
          <w:bCs/>
        </w:rPr>
        <w:t xml:space="preserve"> у </w:t>
      </w:r>
      <w:proofErr w:type="spellStart"/>
      <w:r w:rsidRPr="006D7B5B">
        <w:rPr>
          <w:rFonts w:eastAsia="TimesNewRomanPSMT"/>
          <w:bCs/>
        </w:rPr>
        <w:t>заједничкој</w:t>
      </w:r>
      <w:proofErr w:type="spellEnd"/>
      <w:r w:rsidRPr="006D7B5B">
        <w:rPr>
          <w:rFonts w:eastAsia="TimesNewRomanPSMT"/>
          <w:bCs/>
        </w:rPr>
        <w:t xml:space="preserve"> </w:t>
      </w:r>
      <w:proofErr w:type="spellStart"/>
      <w:r w:rsidRPr="006D7B5B">
        <w:rPr>
          <w:rFonts w:eastAsia="TimesNewRomanPSMT"/>
          <w:bCs/>
        </w:rPr>
        <w:t>понуди</w:t>
      </w:r>
      <w:proofErr w:type="spellEnd"/>
      <w:r w:rsidRPr="006D7B5B">
        <w:rPr>
          <w:rFonts w:eastAsia="TimesNewRomanPSMT"/>
          <w:bCs/>
        </w:rPr>
        <w:t>.</w:t>
      </w:r>
    </w:p>
    <w:p w14:paraId="5B929181" w14:textId="77777777" w:rsidR="00A87C96" w:rsidRPr="006D7B5B" w:rsidRDefault="00A87C96" w:rsidP="00A87C96">
      <w:pPr>
        <w:jc w:val="both"/>
        <w:rPr>
          <w:b/>
          <w:i/>
          <w:iCs/>
        </w:rPr>
      </w:pPr>
      <w:proofErr w:type="spellStart"/>
      <w:r w:rsidRPr="006D7B5B">
        <w:t>По</w:t>
      </w:r>
      <w:proofErr w:type="spellEnd"/>
      <w:r w:rsidRPr="006D7B5B">
        <w:t xml:space="preserve"> </w:t>
      </w:r>
      <w:proofErr w:type="spellStart"/>
      <w:r w:rsidRPr="006D7B5B">
        <w:t>истеку</w:t>
      </w:r>
      <w:proofErr w:type="spellEnd"/>
      <w:r w:rsidRPr="006D7B5B">
        <w:t xml:space="preserve"> </w:t>
      </w:r>
      <w:proofErr w:type="spellStart"/>
      <w:r w:rsidRPr="006D7B5B">
        <w:t>рока</w:t>
      </w:r>
      <w:proofErr w:type="spellEnd"/>
      <w:r w:rsidRPr="006D7B5B">
        <w:t xml:space="preserve"> </w:t>
      </w:r>
      <w:proofErr w:type="spellStart"/>
      <w:r w:rsidRPr="006D7B5B">
        <w:t>за</w:t>
      </w:r>
      <w:proofErr w:type="spellEnd"/>
      <w:r w:rsidRPr="006D7B5B">
        <w:t xml:space="preserve"> </w:t>
      </w:r>
      <w:proofErr w:type="spellStart"/>
      <w:r w:rsidRPr="006D7B5B">
        <w:t>подношење</w:t>
      </w:r>
      <w:proofErr w:type="spellEnd"/>
      <w:r w:rsidRPr="006D7B5B">
        <w:t xml:space="preserve"> </w:t>
      </w:r>
      <w:proofErr w:type="spellStart"/>
      <w:r w:rsidRPr="006D7B5B">
        <w:t>понуда</w:t>
      </w:r>
      <w:proofErr w:type="spellEnd"/>
      <w:r w:rsidRPr="006D7B5B">
        <w:t xml:space="preserve"> </w:t>
      </w:r>
      <w:proofErr w:type="spellStart"/>
      <w:r w:rsidRPr="006D7B5B">
        <w:t>понуђач</w:t>
      </w:r>
      <w:proofErr w:type="spellEnd"/>
      <w:r w:rsidRPr="006D7B5B">
        <w:t xml:space="preserve"> </w:t>
      </w:r>
      <w:proofErr w:type="spellStart"/>
      <w:r w:rsidRPr="006D7B5B">
        <w:t>не</w:t>
      </w:r>
      <w:proofErr w:type="spellEnd"/>
      <w:r w:rsidRPr="006D7B5B">
        <w:t xml:space="preserve"> </w:t>
      </w:r>
      <w:proofErr w:type="spellStart"/>
      <w:r w:rsidRPr="006D7B5B">
        <w:t>може</w:t>
      </w:r>
      <w:proofErr w:type="spellEnd"/>
      <w:r w:rsidRPr="006D7B5B">
        <w:t xml:space="preserve"> </w:t>
      </w:r>
      <w:proofErr w:type="spellStart"/>
      <w:r w:rsidRPr="006D7B5B">
        <w:t>да</w:t>
      </w:r>
      <w:proofErr w:type="spellEnd"/>
      <w:r w:rsidRPr="006D7B5B">
        <w:t xml:space="preserve"> </w:t>
      </w:r>
      <w:proofErr w:type="spellStart"/>
      <w:r w:rsidRPr="006D7B5B">
        <w:t>повуче</w:t>
      </w:r>
      <w:proofErr w:type="spellEnd"/>
      <w:r w:rsidRPr="006D7B5B">
        <w:t xml:space="preserve"> </w:t>
      </w:r>
      <w:proofErr w:type="spellStart"/>
      <w:r w:rsidRPr="006D7B5B">
        <w:t>нити</w:t>
      </w:r>
      <w:proofErr w:type="spellEnd"/>
      <w:r w:rsidRPr="006D7B5B">
        <w:t xml:space="preserve"> </w:t>
      </w:r>
      <w:proofErr w:type="spellStart"/>
      <w:r w:rsidRPr="006D7B5B">
        <w:t>да</w:t>
      </w:r>
      <w:proofErr w:type="spellEnd"/>
      <w:r w:rsidRPr="006D7B5B">
        <w:t xml:space="preserve"> </w:t>
      </w:r>
      <w:proofErr w:type="spellStart"/>
      <w:r w:rsidRPr="006D7B5B">
        <w:t>мења</w:t>
      </w:r>
      <w:proofErr w:type="spellEnd"/>
      <w:r w:rsidRPr="006D7B5B">
        <w:t xml:space="preserve"> </w:t>
      </w:r>
      <w:proofErr w:type="spellStart"/>
      <w:r w:rsidRPr="006D7B5B">
        <w:t>своју</w:t>
      </w:r>
      <w:proofErr w:type="spellEnd"/>
      <w:r w:rsidRPr="006D7B5B">
        <w:t xml:space="preserve"> </w:t>
      </w:r>
      <w:proofErr w:type="spellStart"/>
      <w:r w:rsidRPr="006D7B5B">
        <w:t>понуду</w:t>
      </w:r>
      <w:proofErr w:type="spellEnd"/>
      <w:r w:rsidRPr="006D7B5B">
        <w:t>.</w:t>
      </w:r>
    </w:p>
    <w:p w14:paraId="20E4E5E5" w14:textId="77777777" w:rsidR="00A87C96" w:rsidRPr="006D7B5B" w:rsidRDefault="00A87C96" w:rsidP="00A87C96">
      <w:pPr>
        <w:jc w:val="both"/>
        <w:rPr>
          <w:b/>
          <w:i/>
          <w:iCs/>
        </w:rPr>
      </w:pPr>
    </w:p>
    <w:p w14:paraId="0854487A" w14:textId="77777777" w:rsidR="00A87C96" w:rsidRPr="006D7B5B" w:rsidRDefault="00A87C96" w:rsidP="00A87C96">
      <w:pPr>
        <w:jc w:val="both"/>
        <w:rPr>
          <w:bCs/>
          <w:iCs/>
          <w:lang w:val="sr-Cyrl-RS"/>
        </w:rPr>
      </w:pPr>
      <w:r w:rsidRPr="006D7B5B">
        <w:rPr>
          <w:b/>
          <w:bCs/>
          <w:i/>
          <w:iCs/>
        </w:rPr>
        <w:t xml:space="preserve">6. УЧЕСТВОВАЊЕ У ЗАЈЕДНИЧКОЈ ПОНУДИ ИЛИ КАО ПОДИЗВОЂАЧ </w:t>
      </w:r>
    </w:p>
    <w:p w14:paraId="246D3256" w14:textId="77777777" w:rsidR="00A87C96" w:rsidRPr="006D7B5B" w:rsidRDefault="00A87C96" w:rsidP="00A87C96">
      <w:pPr>
        <w:jc w:val="both"/>
        <w:rPr>
          <w:bCs/>
          <w:iCs/>
          <w:lang w:val="sr-Cyrl-RS"/>
        </w:rPr>
      </w:pPr>
    </w:p>
    <w:p w14:paraId="0C30C1B2" w14:textId="77777777" w:rsidR="00A87C96" w:rsidRPr="006D7B5B" w:rsidRDefault="00A87C96" w:rsidP="00A87C96">
      <w:pPr>
        <w:jc w:val="both"/>
        <w:rPr>
          <w:iCs/>
        </w:rPr>
      </w:pPr>
      <w:proofErr w:type="spellStart"/>
      <w:r w:rsidRPr="006D7B5B">
        <w:rPr>
          <w:bCs/>
          <w:iCs/>
        </w:rPr>
        <w:t>Понуђач</w:t>
      </w:r>
      <w:proofErr w:type="spellEnd"/>
      <w:r w:rsidRPr="006D7B5B">
        <w:rPr>
          <w:bCs/>
          <w:iCs/>
        </w:rPr>
        <w:t xml:space="preserve"> </w:t>
      </w:r>
      <w:proofErr w:type="spellStart"/>
      <w:r w:rsidRPr="006D7B5B">
        <w:rPr>
          <w:bCs/>
          <w:iCs/>
        </w:rPr>
        <w:t>може</w:t>
      </w:r>
      <w:proofErr w:type="spellEnd"/>
      <w:r w:rsidRPr="006D7B5B">
        <w:rPr>
          <w:bCs/>
          <w:iCs/>
        </w:rPr>
        <w:t xml:space="preserve"> </w:t>
      </w:r>
      <w:proofErr w:type="spellStart"/>
      <w:r w:rsidRPr="006D7B5B">
        <w:rPr>
          <w:bCs/>
          <w:iCs/>
        </w:rPr>
        <w:t>да</w:t>
      </w:r>
      <w:proofErr w:type="spellEnd"/>
      <w:r w:rsidRPr="006D7B5B">
        <w:rPr>
          <w:bCs/>
          <w:iCs/>
        </w:rPr>
        <w:t xml:space="preserve"> </w:t>
      </w:r>
      <w:proofErr w:type="spellStart"/>
      <w:r w:rsidRPr="006D7B5B">
        <w:rPr>
          <w:bCs/>
          <w:iCs/>
        </w:rPr>
        <w:t>поднесе</w:t>
      </w:r>
      <w:proofErr w:type="spellEnd"/>
      <w:r w:rsidRPr="006D7B5B">
        <w:rPr>
          <w:bCs/>
          <w:iCs/>
        </w:rPr>
        <w:t xml:space="preserve"> </w:t>
      </w:r>
      <w:proofErr w:type="spellStart"/>
      <w:r w:rsidRPr="006D7B5B">
        <w:rPr>
          <w:bCs/>
          <w:iCs/>
        </w:rPr>
        <w:t>само</w:t>
      </w:r>
      <w:proofErr w:type="spellEnd"/>
      <w:r w:rsidRPr="006D7B5B">
        <w:rPr>
          <w:bCs/>
          <w:iCs/>
        </w:rPr>
        <w:t xml:space="preserve"> </w:t>
      </w:r>
      <w:proofErr w:type="spellStart"/>
      <w:r w:rsidRPr="006D7B5B">
        <w:rPr>
          <w:bCs/>
          <w:iCs/>
        </w:rPr>
        <w:t>једну</w:t>
      </w:r>
      <w:proofErr w:type="spellEnd"/>
      <w:r w:rsidRPr="006D7B5B">
        <w:rPr>
          <w:bCs/>
          <w:iCs/>
        </w:rPr>
        <w:t xml:space="preserve"> </w:t>
      </w:r>
      <w:proofErr w:type="spellStart"/>
      <w:r w:rsidRPr="006D7B5B">
        <w:rPr>
          <w:bCs/>
          <w:iCs/>
        </w:rPr>
        <w:t>понуду</w:t>
      </w:r>
      <w:proofErr w:type="spellEnd"/>
      <w:r w:rsidRPr="006D7B5B">
        <w:rPr>
          <w:bCs/>
          <w:iCs/>
        </w:rPr>
        <w:t>.</w:t>
      </w:r>
      <w:r w:rsidRPr="006D7B5B">
        <w:rPr>
          <w:i/>
          <w:iCs/>
        </w:rPr>
        <w:t xml:space="preserve"> </w:t>
      </w:r>
    </w:p>
    <w:p w14:paraId="458382D6" w14:textId="77777777" w:rsidR="00A87C96" w:rsidRPr="006D7B5B" w:rsidRDefault="00A87C96" w:rsidP="00A87C96">
      <w:pPr>
        <w:jc w:val="both"/>
        <w:rPr>
          <w:iCs/>
        </w:rPr>
      </w:pPr>
      <w:proofErr w:type="spellStart"/>
      <w:r w:rsidRPr="006D7B5B">
        <w:rPr>
          <w:iCs/>
        </w:rPr>
        <w:t>Понуђач</w:t>
      </w:r>
      <w:proofErr w:type="spellEnd"/>
      <w:r w:rsidRPr="006D7B5B">
        <w:rPr>
          <w:iCs/>
        </w:rPr>
        <w:t xml:space="preserve"> </w:t>
      </w:r>
      <w:proofErr w:type="spellStart"/>
      <w:r w:rsidRPr="006D7B5B">
        <w:rPr>
          <w:iCs/>
        </w:rPr>
        <w:t>који</w:t>
      </w:r>
      <w:proofErr w:type="spellEnd"/>
      <w:r w:rsidRPr="006D7B5B">
        <w:rPr>
          <w:iCs/>
        </w:rPr>
        <w:t xml:space="preserve"> </w:t>
      </w:r>
      <w:proofErr w:type="spellStart"/>
      <w:r w:rsidRPr="006D7B5B">
        <w:rPr>
          <w:iCs/>
        </w:rPr>
        <w:t>је</w:t>
      </w:r>
      <w:proofErr w:type="spellEnd"/>
      <w:r w:rsidRPr="006D7B5B">
        <w:rPr>
          <w:iCs/>
        </w:rPr>
        <w:t xml:space="preserve"> </w:t>
      </w:r>
      <w:proofErr w:type="spellStart"/>
      <w:r w:rsidRPr="006D7B5B">
        <w:rPr>
          <w:iCs/>
        </w:rPr>
        <w:t>самостално</w:t>
      </w:r>
      <w:proofErr w:type="spellEnd"/>
      <w:r w:rsidRPr="006D7B5B">
        <w:rPr>
          <w:iCs/>
        </w:rPr>
        <w:t xml:space="preserve"> </w:t>
      </w:r>
      <w:proofErr w:type="spellStart"/>
      <w:r w:rsidRPr="006D7B5B">
        <w:rPr>
          <w:iCs/>
        </w:rPr>
        <w:t>поднео</w:t>
      </w:r>
      <w:proofErr w:type="spellEnd"/>
      <w:r w:rsidRPr="006D7B5B">
        <w:rPr>
          <w:iCs/>
        </w:rPr>
        <w:t xml:space="preserve"> </w:t>
      </w:r>
      <w:proofErr w:type="spellStart"/>
      <w:r w:rsidRPr="006D7B5B">
        <w:rPr>
          <w:iCs/>
        </w:rPr>
        <w:t>понуду</w:t>
      </w:r>
      <w:proofErr w:type="spellEnd"/>
      <w:r w:rsidRPr="006D7B5B">
        <w:rPr>
          <w:iCs/>
        </w:rPr>
        <w:t xml:space="preserve"> </w:t>
      </w:r>
      <w:proofErr w:type="spellStart"/>
      <w:r w:rsidRPr="006D7B5B">
        <w:rPr>
          <w:iCs/>
        </w:rPr>
        <w:t>не</w:t>
      </w:r>
      <w:proofErr w:type="spellEnd"/>
      <w:r w:rsidRPr="006D7B5B">
        <w:rPr>
          <w:iCs/>
        </w:rPr>
        <w:t xml:space="preserve"> </w:t>
      </w:r>
      <w:proofErr w:type="spellStart"/>
      <w:r w:rsidRPr="006D7B5B">
        <w:rPr>
          <w:iCs/>
        </w:rPr>
        <w:t>може</w:t>
      </w:r>
      <w:proofErr w:type="spellEnd"/>
      <w:r w:rsidRPr="006D7B5B">
        <w:rPr>
          <w:iCs/>
        </w:rPr>
        <w:t xml:space="preserve"> </w:t>
      </w:r>
      <w:proofErr w:type="spellStart"/>
      <w:r w:rsidRPr="006D7B5B">
        <w:rPr>
          <w:iCs/>
        </w:rPr>
        <w:t>истовремено</w:t>
      </w:r>
      <w:proofErr w:type="spellEnd"/>
      <w:r w:rsidRPr="006D7B5B">
        <w:rPr>
          <w:iCs/>
        </w:rPr>
        <w:t xml:space="preserve"> </w:t>
      </w:r>
      <w:proofErr w:type="spellStart"/>
      <w:r w:rsidRPr="006D7B5B">
        <w:rPr>
          <w:iCs/>
        </w:rPr>
        <w:t>да</w:t>
      </w:r>
      <w:proofErr w:type="spellEnd"/>
      <w:r w:rsidRPr="006D7B5B">
        <w:rPr>
          <w:iCs/>
        </w:rPr>
        <w:t xml:space="preserve"> </w:t>
      </w:r>
      <w:proofErr w:type="spellStart"/>
      <w:r w:rsidRPr="006D7B5B">
        <w:rPr>
          <w:iCs/>
        </w:rPr>
        <w:t>учествује</w:t>
      </w:r>
      <w:proofErr w:type="spellEnd"/>
      <w:r w:rsidRPr="006D7B5B">
        <w:rPr>
          <w:iCs/>
        </w:rPr>
        <w:t xml:space="preserve"> у </w:t>
      </w:r>
      <w:proofErr w:type="spellStart"/>
      <w:r w:rsidRPr="006D7B5B">
        <w:rPr>
          <w:iCs/>
        </w:rPr>
        <w:t>заједничкој</w:t>
      </w:r>
      <w:proofErr w:type="spellEnd"/>
      <w:r w:rsidRPr="006D7B5B">
        <w:rPr>
          <w:iCs/>
        </w:rPr>
        <w:t xml:space="preserve"> </w:t>
      </w:r>
      <w:proofErr w:type="spellStart"/>
      <w:r w:rsidRPr="006D7B5B">
        <w:rPr>
          <w:iCs/>
        </w:rPr>
        <w:t>понуди</w:t>
      </w:r>
      <w:proofErr w:type="spellEnd"/>
      <w:r w:rsidRPr="006D7B5B">
        <w:rPr>
          <w:iCs/>
        </w:rPr>
        <w:t xml:space="preserve"> </w:t>
      </w:r>
      <w:proofErr w:type="spellStart"/>
      <w:r w:rsidRPr="006D7B5B">
        <w:rPr>
          <w:iCs/>
        </w:rPr>
        <w:t>или</w:t>
      </w:r>
      <w:proofErr w:type="spellEnd"/>
      <w:r w:rsidRPr="006D7B5B">
        <w:rPr>
          <w:iCs/>
        </w:rPr>
        <w:t xml:space="preserve"> </w:t>
      </w:r>
      <w:proofErr w:type="spellStart"/>
      <w:r w:rsidRPr="006D7B5B">
        <w:rPr>
          <w:iCs/>
        </w:rPr>
        <w:t>као</w:t>
      </w:r>
      <w:proofErr w:type="spellEnd"/>
      <w:r w:rsidRPr="006D7B5B">
        <w:rPr>
          <w:iCs/>
        </w:rPr>
        <w:t xml:space="preserve"> </w:t>
      </w:r>
      <w:proofErr w:type="spellStart"/>
      <w:r w:rsidRPr="006D7B5B">
        <w:rPr>
          <w:iCs/>
        </w:rPr>
        <w:t>подизвођач</w:t>
      </w:r>
      <w:proofErr w:type="spellEnd"/>
      <w:r w:rsidRPr="006D7B5B">
        <w:rPr>
          <w:iCs/>
        </w:rPr>
        <w:t xml:space="preserve">, </w:t>
      </w:r>
      <w:proofErr w:type="spellStart"/>
      <w:r w:rsidRPr="006D7B5B">
        <w:rPr>
          <w:iCs/>
        </w:rPr>
        <w:t>нити</w:t>
      </w:r>
      <w:proofErr w:type="spellEnd"/>
      <w:r w:rsidRPr="006D7B5B">
        <w:rPr>
          <w:iCs/>
        </w:rPr>
        <w:t xml:space="preserve"> </w:t>
      </w:r>
      <w:proofErr w:type="spellStart"/>
      <w:r w:rsidRPr="006D7B5B">
        <w:rPr>
          <w:iCs/>
        </w:rPr>
        <w:t>исто</w:t>
      </w:r>
      <w:proofErr w:type="spellEnd"/>
      <w:r w:rsidRPr="006D7B5B">
        <w:rPr>
          <w:iCs/>
        </w:rPr>
        <w:t xml:space="preserve"> </w:t>
      </w:r>
      <w:proofErr w:type="spellStart"/>
      <w:r w:rsidRPr="006D7B5B">
        <w:rPr>
          <w:iCs/>
        </w:rPr>
        <w:t>лице</w:t>
      </w:r>
      <w:proofErr w:type="spellEnd"/>
      <w:r w:rsidRPr="006D7B5B">
        <w:rPr>
          <w:iCs/>
        </w:rPr>
        <w:t xml:space="preserve"> </w:t>
      </w:r>
      <w:proofErr w:type="spellStart"/>
      <w:r w:rsidRPr="006D7B5B">
        <w:rPr>
          <w:iCs/>
        </w:rPr>
        <w:t>може</w:t>
      </w:r>
      <w:proofErr w:type="spellEnd"/>
      <w:r w:rsidRPr="006D7B5B">
        <w:rPr>
          <w:iCs/>
        </w:rPr>
        <w:t xml:space="preserve"> </w:t>
      </w:r>
      <w:proofErr w:type="spellStart"/>
      <w:r w:rsidRPr="006D7B5B">
        <w:rPr>
          <w:iCs/>
        </w:rPr>
        <w:t>учествовати</w:t>
      </w:r>
      <w:proofErr w:type="spellEnd"/>
      <w:r w:rsidRPr="006D7B5B">
        <w:rPr>
          <w:iCs/>
        </w:rPr>
        <w:t xml:space="preserve"> у </w:t>
      </w:r>
      <w:proofErr w:type="spellStart"/>
      <w:r w:rsidRPr="006D7B5B">
        <w:rPr>
          <w:iCs/>
        </w:rPr>
        <w:t>више</w:t>
      </w:r>
      <w:proofErr w:type="spellEnd"/>
      <w:r w:rsidRPr="006D7B5B">
        <w:rPr>
          <w:iCs/>
        </w:rPr>
        <w:t xml:space="preserve"> </w:t>
      </w:r>
      <w:proofErr w:type="spellStart"/>
      <w:r w:rsidRPr="006D7B5B">
        <w:rPr>
          <w:iCs/>
        </w:rPr>
        <w:t>заједничких</w:t>
      </w:r>
      <w:proofErr w:type="spellEnd"/>
      <w:r w:rsidRPr="006D7B5B">
        <w:rPr>
          <w:iCs/>
        </w:rPr>
        <w:t xml:space="preserve"> </w:t>
      </w:r>
      <w:proofErr w:type="spellStart"/>
      <w:r w:rsidRPr="006D7B5B">
        <w:rPr>
          <w:iCs/>
        </w:rPr>
        <w:t>понуда</w:t>
      </w:r>
      <w:proofErr w:type="spellEnd"/>
      <w:r w:rsidRPr="006D7B5B">
        <w:rPr>
          <w:iCs/>
        </w:rPr>
        <w:t>.</w:t>
      </w:r>
    </w:p>
    <w:p w14:paraId="613F15EB" w14:textId="77777777" w:rsidR="00A87C96" w:rsidRPr="006D7B5B" w:rsidRDefault="00A87C96" w:rsidP="00A87C96">
      <w:pPr>
        <w:jc w:val="both"/>
        <w:rPr>
          <w:i/>
          <w:iCs/>
          <w:color w:val="FF0000"/>
        </w:rPr>
      </w:pPr>
      <w:r w:rsidRPr="006D7B5B">
        <w:rPr>
          <w:iCs/>
        </w:rPr>
        <w:t xml:space="preserve">У </w:t>
      </w:r>
      <w:proofErr w:type="spellStart"/>
      <w:r w:rsidRPr="006D7B5B">
        <w:rPr>
          <w:iCs/>
        </w:rPr>
        <w:t>Обрасцу</w:t>
      </w:r>
      <w:proofErr w:type="spellEnd"/>
      <w:r w:rsidRPr="006D7B5B">
        <w:rPr>
          <w:iCs/>
        </w:rPr>
        <w:t xml:space="preserve"> </w:t>
      </w:r>
      <w:proofErr w:type="spellStart"/>
      <w:r w:rsidRPr="006D7B5B">
        <w:rPr>
          <w:iCs/>
        </w:rPr>
        <w:t>понуде</w:t>
      </w:r>
      <w:proofErr w:type="spellEnd"/>
      <w:r w:rsidRPr="006D7B5B">
        <w:rPr>
          <w:iCs/>
        </w:rPr>
        <w:t xml:space="preserve"> </w:t>
      </w:r>
      <w:r w:rsidRPr="006D7B5B">
        <w:rPr>
          <w:iCs/>
          <w:lang w:val="sr-Cyrl-CS"/>
        </w:rPr>
        <w:t>(</w:t>
      </w:r>
      <w:r w:rsidR="00003861" w:rsidRPr="006D7B5B">
        <w:rPr>
          <w:iCs/>
          <w:lang w:val="sr-Cyrl-CS"/>
        </w:rPr>
        <w:t>О</w:t>
      </w:r>
      <w:r w:rsidR="00911DC7" w:rsidRPr="006D7B5B">
        <w:rPr>
          <w:iCs/>
          <w:lang w:val="sr-Cyrl-CS"/>
        </w:rPr>
        <w:t>бразац</w:t>
      </w:r>
      <w:r w:rsidR="003E41CD" w:rsidRPr="006D7B5B">
        <w:rPr>
          <w:iCs/>
          <w:lang w:val="sr-Cyrl-CS"/>
        </w:rPr>
        <w:t xml:space="preserve"> 1</w:t>
      </w:r>
      <w:r w:rsidRPr="006D7B5B">
        <w:rPr>
          <w:iCs/>
          <w:lang w:val="ru-RU"/>
        </w:rPr>
        <w:t>)</w:t>
      </w:r>
      <w:r w:rsidRPr="006D7B5B">
        <w:rPr>
          <w:iCs/>
        </w:rPr>
        <w:t xml:space="preserve">, </w:t>
      </w:r>
      <w:proofErr w:type="spellStart"/>
      <w:r w:rsidRPr="006D7B5B">
        <w:rPr>
          <w:iCs/>
        </w:rPr>
        <w:t>понуђач</w:t>
      </w:r>
      <w:proofErr w:type="spellEnd"/>
      <w:r w:rsidRPr="006D7B5B">
        <w:rPr>
          <w:iCs/>
        </w:rPr>
        <w:t xml:space="preserve"> </w:t>
      </w:r>
      <w:proofErr w:type="spellStart"/>
      <w:r w:rsidRPr="006D7B5B">
        <w:rPr>
          <w:iCs/>
        </w:rPr>
        <w:t>наводи</w:t>
      </w:r>
      <w:proofErr w:type="spellEnd"/>
      <w:r w:rsidRPr="006D7B5B">
        <w:rPr>
          <w:iCs/>
        </w:rPr>
        <w:t xml:space="preserve"> </w:t>
      </w:r>
      <w:proofErr w:type="spellStart"/>
      <w:r w:rsidRPr="006D7B5B">
        <w:rPr>
          <w:iCs/>
        </w:rPr>
        <w:t>на</w:t>
      </w:r>
      <w:proofErr w:type="spellEnd"/>
      <w:r w:rsidRPr="006D7B5B">
        <w:rPr>
          <w:iCs/>
        </w:rPr>
        <w:t xml:space="preserve"> </w:t>
      </w:r>
      <w:proofErr w:type="spellStart"/>
      <w:r w:rsidRPr="006D7B5B">
        <w:rPr>
          <w:iCs/>
        </w:rPr>
        <w:t>који</w:t>
      </w:r>
      <w:proofErr w:type="spellEnd"/>
      <w:r w:rsidRPr="006D7B5B">
        <w:rPr>
          <w:iCs/>
        </w:rPr>
        <w:t xml:space="preserve"> </w:t>
      </w:r>
      <w:proofErr w:type="spellStart"/>
      <w:r w:rsidRPr="006D7B5B">
        <w:rPr>
          <w:iCs/>
        </w:rPr>
        <w:t>начин</w:t>
      </w:r>
      <w:proofErr w:type="spellEnd"/>
      <w:r w:rsidRPr="006D7B5B">
        <w:rPr>
          <w:iCs/>
        </w:rPr>
        <w:t xml:space="preserve"> </w:t>
      </w:r>
      <w:proofErr w:type="spellStart"/>
      <w:r w:rsidRPr="006D7B5B">
        <w:rPr>
          <w:iCs/>
        </w:rPr>
        <w:t>подноси</w:t>
      </w:r>
      <w:proofErr w:type="spellEnd"/>
      <w:r w:rsidRPr="006D7B5B">
        <w:rPr>
          <w:iCs/>
        </w:rPr>
        <w:t xml:space="preserve"> </w:t>
      </w:r>
      <w:proofErr w:type="spellStart"/>
      <w:r w:rsidRPr="006D7B5B">
        <w:rPr>
          <w:iCs/>
        </w:rPr>
        <w:t>понуду</w:t>
      </w:r>
      <w:proofErr w:type="spellEnd"/>
      <w:r w:rsidRPr="006D7B5B">
        <w:rPr>
          <w:iCs/>
        </w:rPr>
        <w:t xml:space="preserve">, </w:t>
      </w:r>
      <w:proofErr w:type="spellStart"/>
      <w:r w:rsidRPr="006D7B5B">
        <w:rPr>
          <w:iCs/>
        </w:rPr>
        <w:t>односно</w:t>
      </w:r>
      <w:proofErr w:type="spellEnd"/>
      <w:r w:rsidRPr="006D7B5B">
        <w:rPr>
          <w:iCs/>
        </w:rPr>
        <w:t xml:space="preserve"> </w:t>
      </w:r>
      <w:proofErr w:type="spellStart"/>
      <w:r w:rsidRPr="006D7B5B">
        <w:rPr>
          <w:iCs/>
        </w:rPr>
        <w:t>да</w:t>
      </w:r>
      <w:proofErr w:type="spellEnd"/>
      <w:r w:rsidRPr="006D7B5B">
        <w:rPr>
          <w:iCs/>
        </w:rPr>
        <w:t xml:space="preserve"> </w:t>
      </w:r>
      <w:proofErr w:type="spellStart"/>
      <w:r w:rsidRPr="006D7B5B">
        <w:rPr>
          <w:iCs/>
        </w:rPr>
        <w:t>ли</w:t>
      </w:r>
      <w:proofErr w:type="spellEnd"/>
      <w:r w:rsidRPr="006D7B5B">
        <w:rPr>
          <w:iCs/>
        </w:rPr>
        <w:t xml:space="preserve"> </w:t>
      </w:r>
      <w:proofErr w:type="spellStart"/>
      <w:r w:rsidRPr="006D7B5B">
        <w:rPr>
          <w:iCs/>
        </w:rPr>
        <w:t>подноси</w:t>
      </w:r>
      <w:proofErr w:type="spellEnd"/>
      <w:r w:rsidRPr="006D7B5B">
        <w:rPr>
          <w:iCs/>
        </w:rPr>
        <w:t xml:space="preserve"> </w:t>
      </w:r>
      <w:proofErr w:type="spellStart"/>
      <w:r w:rsidRPr="006D7B5B">
        <w:rPr>
          <w:iCs/>
        </w:rPr>
        <w:t>понуду</w:t>
      </w:r>
      <w:proofErr w:type="spellEnd"/>
      <w:r w:rsidRPr="006D7B5B">
        <w:rPr>
          <w:iCs/>
        </w:rPr>
        <w:t xml:space="preserve"> </w:t>
      </w:r>
      <w:proofErr w:type="spellStart"/>
      <w:r w:rsidRPr="006D7B5B">
        <w:rPr>
          <w:iCs/>
        </w:rPr>
        <w:t>самостално</w:t>
      </w:r>
      <w:proofErr w:type="spellEnd"/>
      <w:r w:rsidRPr="006D7B5B">
        <w:rPr>
          <w:iCs/>
        </w:rPr>
        <w:t xml:space="preserve">, </w:t>
      </w:r>
      <w:proofErr w:type="spellStart"/>
      <w:r w:rsidRPr="006D7B5B">
        <w:rPr>
          <w:iCs/>
        </w:rPr>
        <w:t>или</w:t>
      </w:r>
      <w:proofErr w:type="spellEnd"/>
      <w:r w:rsidRPr="006D7B5B">
        <w:rPr>
          <w:iCs/>
        </w:rPr>
        <w:t xml:space="preserve"> </w:t>
      </w:r>
      <w:proofErr w:type="spellStart"/>
      <w:r w:rsidRPr="006D7B5B">
        <w:rPr>
          <w:iCs/>
        </w:rPr>
        <w:t>као</w:t>
      </w:r>
      <w:proofErr w:type="spellEnd"/>
      <w:r w:rsidRPr="006D7B5B">
        <w:rPr>
          <w:iCs/>
        </w:rPr>
        <w:t xml:space="preserve"> </w:t>
      </w:r>
      <w:proofErr w:type="spellStart"/>
      <w:r w:rsidRPr="006D7B5B">
        <w:rPr>
          <w:iCs/>
        </w:rPr>
        <w:t>заједничку</w:t>
      </w:r>
      <w:proofErr w:type="spellEnd"/>
      <w:r w:rsidRPr="006D7B5B">
        <w:rPr>
          <w:iCs/>
        </w:rPr>
        <w:t xml:space="preserve"> </w:t>
      </w:r>
      <w:proofErr w:type="spellStart"/>
      <w:r w:rsidRPr="006D7B5B">
        <w:rPr>
          <w:iCs/>
        </w:rPr>
        <w:t>понуду</w:t>
      </w:r>
      <w:proofErr w:type="spellEnd"/>
      <w:r w:rsidRPr="006D7B5B">
        <w:rPr>
          <w:iCs/>
        </w:rPr>
        <w:t xml:space="preserve">, </w:t>
      </w:r>
      <w:proofErr w:type="spellStart"/>
      <w:r w:rsidRPr="006D7B5B">
        <w:rPr>
          <w:iCs/>
        </w:rPr>
        <w:t>или</w:t>
      </w:r>
      <w:proofErr w:type="spellEnd"/>
      <w:r w:rsidRPr="006D7B5B">
        <w:rPr>
          <w:iCs/>
        </w:rPr>
        <w:t xml:space="preserve"> </w:t>
      </w:r>
      <w:proofErr w:type="spellStart"/>
      <w:r w:rsidRPr="006D7B5B">
        <w:rPr>
          <w:iCs/>
        </w:rPr>
        <w:t>подноси</w:t>
      </w:r>
      <w:proofErr w:type="spellEnd"/>
      <w:r w:rsidRPr="006D7B5B">
        <w:rPr>
          <w:iCs/>
        </w:rPr>
        <w:t xml:space="preserve"> </w:t>
      </w:r>
      <w:proofErr w:type="spellStart"/>
      <w:r w:rsidRPr="006D7B5B">
        <w:rPr>
          <w:iCs/>
        </w:rPr>
        <w:t>понуду</w:t>
      </w:r>
      <w:proofErr w:type="spellEnd"/>
      <w:r w:rsidRPr="006D7B5B">
        <w:rPr>
          <w:iCs/>
        </w:rPr>
        <w:t xml:space="preserve"> </w:t>
      </w:r>
      <w:proofErr w:type="spellStart"/>
      <w:r w:rsidRPr="006D7B5B">
        <w:rPr>
          <w:iCs/>
        </w:rPr>
        <w:t>са</w:t>
      </w:r>
      <w:proofErr w:type="spellEnd"/>
      <w:r w:rsidRPr="006D7B5B">
        <w:rPr>
          <w:iCs/>
        </w:rPr>
        <w:t xml:space="preserve"> </w:t>
      </w:r>
      <w:proofErr w:type="spellStart"/>
      <w:r w:rsidRPr="006D7B5B">
        <w:rPr>
          <w:iCs/>
        </w:rPr>
        <w:t>подизвођачем</w:t>
      </w:r>
      <w:proofErr w:type="spellEnd"/>
      <w:r w:rsidRPr="006D7B5B">
        <w:rPr>
          <w:iCs/>
        </w:rPr>
        <w:t>.</w:t>
      </w:r>
    </w:p>
    <w:p w14:paraId="4C38D1D4" w14:textId="77777777" w:rsidR="00A87C96" w:rsidRPr="006D7B5B" w:rsidRDefault="00A87C96" w:rsidP="00A87C96">
      <w:pPr>
        <w:jc w:val="both"/>
      </w:pPr>
    </w:p>
    <w:p w14:paraId="3AD69CB7" w14:textId="77777777" w:rsidR="00A87C96" w:rsidRPr="006D7B5B" w:rsidRDefault="00A87C96" w:rsidP="00A87C96">
      <w:pPr>
        <w:jc w:val="both"/>
        <w:rPr>
          <w:iCs/>
        </w:rPr>
      </w:pPr>
      <w:r w:rsidRPr="006D7B5B">
        <w:rPr>
          <w:b/>
          <w:bCs/>
          <w:i/>
          <w:iCs/>
        </w:rPr>
        <w:t>7. ПОНУДА СА ПОДИЗВОЂАЧЕМ</w:t>
      </w:r>
    </w:p>
    <w:p w14:paraId="5646E522" w14:textId="77777777" w:rsidR="00A87C96" w:rsidRPr="006D7B5B" w:rsidRDefault="00A87C96" w:rsidP="00A87C96">
      <w:pPr>
        <w:jc w:val="both"/>
        <w:rPr>
          <w:iCs/>
        </w:rPr>
      </w:pPr>
    </w:p>
    <w:p w14:paraId="78D11C38" w14:textId="77777777" w:rsidR="00A87C96" w:rsidRPr="006D7B5B" w:rsidRDefault="00A87C96" w:rsidP="00A87C96">
      <w:pPr>
        <w:jc w:val="both"/>
        <w:rPr>
          <w:iCs/>
        </w:rPr>
      </w:pPr>
      <w:proofErr w:type="spellStart"/>
      <w:r w:rsidRPr="006D7B5B">
        <w:rPr>
          <w:iCs/>
        </w:rPr>
        <w:t>Уколико</w:t>
      </w:r>
      <w:proofErr w:type="spellEnd"/>
      <w:r w:rsidRPr="006D7B5B">
        <w:rPr>
          <w:iCs/>
        </w:rPr>
        <w:t xml:space="preserve"> </w:t>
      </w:r>
      <w:proofErr w:type="spellStart"/>
      <w:r w:rsidRPr="006D7B5B">
        <w:rPr>
          <w:iCs/>
        </w:rPr>
        <w:t>понуђач</w:t>
      </w:r>
      <w:proofErr w:type="spellEnd"/>
      <w:r w:rsidRPr="006D7B5B">
        <w:rPr>
          <w:iCs/>
        </w:rPr>
        <w:t xml:space="preserve"> </w:t>
      </w:r>
      <w:proofErr w:type="spellStart"/>
      <w:r w:rsidRPr="006D7B5B">
        <w:rPr>
          <w:iCs/>
        </w:rPr>
        <w:t>подноси</w:t>
      </w:r>
      <w:proofErr w:type="spellEnd"/>
      <w:r w:rsidRPr="006D7B5B">
        <w:rPr>
          <w:iCs/>
        </w:rPr>
        <w:t xml:space="preserve"> </w:t>
      </w:r>
      <w:proofErr w:type="spellStart"/>
      <w:r w:rsidRPr="006D7B5B">
        <w:rPr>
          <w:iCs/>
        </w:rPr>
        <w:t>понуду</w:t>
      </w:r>
      <w:proofErr w:type="spellEnd"/>
      <w:r w:rsidRPr="006D7B5B">
        <w:rPr>
          <w:iCs/>
        </w:rPr>
        <w:t xml:space="preserve"> </w:t>
      </w:r>
      <w:proofErr w:type="spellStart"/>
      <w:r w:rsidRPr="006D7B5B">
        <w:rPr>
          <w:iCs/>
        </w:rPr>
        <w:t>са</w:t>
      </w:r>
      <w:proofErr w:type="spellEnd"/>
      <w:r w:rsidRPr="006D7B5B">
        <w:rPr>
          <w:iCs/>
        </w:rPr>
        <w:t xml:space="preserve"> </w:t>
      </w:r>
      <w:proofErr w:type="spellStart"/>
      <w:r w:rsidRPr="006D7B5B">
        <w:rPr>
          <w:iCs/>
        </w:rPr>
        <w:t>подизвођачем</w:t>
      </w:r>
      <w:proofErr w:type="spellEnd"/>
      <w:r w:rsidRPr="006D7B5B">
        <w:rPr>
          <w:iCs/>
        </w:rPr>
        <w:t xml:space="preserve"> </w:t>
      </w:r>
      <w:proofErr w:type="spellStart"/>
      <w:r w:rsidRPr="006D7B5B">
        <w:rPr>
          <w:iCs/>
        </w:rPr>
        <w:t>дужан</w:t>
      </w:r>
      <w:proofErr w:type="spellEnd"/>
      <w:r w:rsidRPr="006D7B5B">
        <w:rPr>
          <w:iCs/>
        </w:rPr>
        <w:t xml:space="preserve"> </w:t>
      </w:r>
      <w:proofErr w:type="spellStart"/>
      <w:r w:rsidRPr="006D7B5B">
        <w:rPr>
          <w:iCs/>
        </w:rPr>
        <w:t>је</w:t>
      </w:r>
      <w:proofErr w:type="spellEnd"/>
      <w:r w:rsidRPr="006D7B5B">
        <w:rPr>
          <w:iCs/>
        </w:rPr>
        <w:t xml:space="preserve"> </w:t>
      </w:r>
      <w:proofErr w:type="spellStart"/>
      <w:r w:rsidRPr="006D7B5B">
        <w:rPr>
          <w:iCs/>
        </w:rPr>
        <w:t>да</w:t>
      </w:r>
      <w:proofErr w:type="spellEnd"/>
      <w:r w:rsidRPr="006D7B5B">
        <w:rPr>
          <w:iCs/>
        </w:rPr>
        <w:t xml:space="preserve"> у </w:t>
      </w:r>
      <w:proofErr w:type="spellStart"/>
      <w:r w:rsidRPr="006D7B5B">
        <w:rPr>
          <w:iCs/>
        </w:rPr>
        <w:t>Обрасцу</w:t>
      </w:r>
      <w:proofErr w:type="spellEnd"/>
      <w:r w:rsidRPr="006D7B5B">
        <w:rPr>
          <w:iCs/>
        </w:rPr>
        <w:t xml:space="preserve"> </w:t>
      </w:r>
      <w:proofErr w:type="spellStart"/>
      <w:r w:rsidRPr="006D7B5B">
        <w:rPr>
          <w:iCs/>
        </w:rPr>
        <w:t>понуде</w:t>
      </w:r>
      <w:proofErr w:type="spellEnd"/>
      <w:r w:rsidRPr="006D7B5B">
        <w:rPr>
          <w:iCs/>
          <w:lang w:val="sr-Cyrl-CS"/>
        </w:rPr>
        <w:t xml:space="preserve"> (</w:t>
      </w:r>
      <w:r w:rsidR="00316552" w:rsidRPr="006D7B5B">
        <w:rPr>
          <w:iCs/>
          <w:lang w:val="sr-Cyrl-CS"/>
        </w:rPr>
        <w:t>О</w:t>
      </w:r>
      <w:r w:rsidR="00396026" w:rsidRPr="006D7B5B">
        <w:rPr>
          <w:iCs/>
          <w:lang w:val="sr-Cyrl-CS"/>
        </w:rPr>
        <w:t>бразац</w:t>
      </w:r>
      <w:r w:rsidR="003E41CD" w:rsidRPr="006D7B5B">
        <w:rPr>
          <w:iCs/>
          <w:lang w:val="sr-Cyrl-CS"/>
        </w:rPr>
        <w:t xml:space="preserve"> 1</w:t>
      </w:r>
      <w:r w:rsidRPr="006D7B5B">
        <w:rPr>
          <w:iCs/>
          <w:lang w:val="ru-RU"/>
        </w:rPr>
        <w:t>)</w:t>
      </w:r>
      <w:r w:rsidRPr="006D7B5B">
        <w:rPr>
          <w:iCs/>
        </w:rPr>
        <w:t xml:space="preserve"> </w:t>
      </w:r>
      <w:proofErr w:type="spellStart"/>
      <w:r w:rsidRPr="006D7B5B">
        <w:rPr>
          <w:iCs/>
        </w:rPr>
        <w:t>наведе</w:t>
      </w:r>
      <w:proofErr w:type="spellEnd"/>
      <w:r w:rsidRPr="006D7B5B">
        <w:rPr>
          <w:iCs/>
        </w:rPr>
        <w:t xml:space="preserve"> </w:t>
      </w:r>
      <w:proofErr w:type="spellStart"/>
      <w:r w:rsidRPr="006D7B5B">
        <w:rPr>
          <w:iCs/>
        </w:rPr>
        <w:t>да</w:t>
      </w:r>
      <w:proofErr w:type="spellEnd"/>
      <w:r w:rsidRPr="006D7B5B">
        <w:rPr>
          <w:iCs/>
        </w:rPr>
        <w:t xml:space="preserve"> </w:t>
      </w:r>
      <w:proofErr w:type="spellStart"/>
      <w:r w:rsidRPr="006D7B5B">
        <w:rPr>
          <w:iCs/>
        </w:rPr>
        <w:t>понуду</w:t>
      </w:r>
      <w:proofErr w:type="spellEnd"/>
      <w:r w:rsidRPr="006D7B5B">
        <w:rPr>
          <w:iCs/>
        </w:rPr>
        <w:t xml:space="preserve"> </w:t>
      </w:r>
      <w:proofErr w:type="spellStart"/>
      <w:r w:rsidRPr="006D7B5B">
        <w:rPr>
          <w:iCs/>
        </w:rPr>
        <w:t>подноси</w:t>
      </w:r>
      <w:proofErr w:type="spellEnd"/>
      <w:r w:rsidRPr="006D7B5B">
        <w:rPr>
          <w:iCs/>
        </w:rPr>
        <w:t xml:space="preserve"> </w:t>
      </w:r>
      <w:proofErr w:type="spellStart"/>
      <w:r w:rsidRPr="006D7B5B">
        <w:rPr>
          <w:iCs/>
        </w:rPr>
        <w:t>са</w:t>
      </w:r>
      <w:proofErr w:type="spellEnd"/>
      <w:r w:rsidRPr="006D7B5B">
        <w:rPr>
          <w:iCs/>
        </w:rPr>
        <w:t xml:space="preserve"> </w:t>
      </w:r>
      <w:proofErr w:type="spellStart"/>
      <w:r w:rsidRPr="006D7B5B">
        <w:rPr>
          <w:iCs/>
        </w:rPr>
        <w:t>по</w:t>
      </w:r>
      <w:proofErr w:type="spellEnd"/>
      <w:r w:rsidRPr="006D7B5B">
        <w:rPr>
          <w:iCs/>
          <w:lang w:val="sr-Cyrl-RS"/>
        </w:rPr>
        <w:t>д</w:t>
      </w:r>
      <w:proofErr w:type="spellStart"/>
      <w:r w:rsidRPr="006D7B5B">
        <w:rPr>
          <w:iCs/>
        </w:rPr>
        <w:t>извођачем</w:t>
      </w:r>
      <w:proofErr w:type="spellEnd"/>
      <w:r w:rsidRPr="006D7B5B">
        <w:rPr>
          <w:iCs/>
        </w:rPr>
        <w:t xml:space="preserve">, </w:t>
      </w:r>
      <w:proofErr w:type="spellStart"/>
      <w:r w:rsidRPr="006D7B5B">
        <w:rPr>
          <w:iCs/>
        </w:rPr>
        <w:t>проценат</w:t>
      </w:r>
      <w:proofErr w:type="spellEnd"/>
      <w:r w:rsidRPr="006D7B5B">
        <w:rPr>
          <w:iCs/>
        </w:rPr>
        <w:t xml:space="preserve"> </w:t>
      </w:r>
      <w:proofErr w:type="spellStart"/>
      <w:r w:rsidRPr="006D7B5B">
        <w:rPr>
          <w:iCs/>
        </w:rPr>
        <w:t>укупне</w:t>
      </w:r>
      <w:proofErr w:type="spellEnd"/>
      <w:r w:rsidRPr="006D7B5B">
        <w:rPr>
          <w:iCs/>
        </w:rPr>
        <w:t xml:space="preserve"> </w:t>
      </w:r>
      <w:proofErr w:type="spellStart"/>
      <w:r w:rsidRPr="006D7B5B">
        <w:rPr>
          <w:iCs/>
        </w:rPr>
        <w:t>вредности</w:t>
      </w:r>
      <w:proofErr w:type="spellEnd"/>
      <w:r w:rsidRPr="006D7B5B">
        <w:rPr>
          <w:iCs/>
        </w:rPr>
        <w:t xml:space="preserve"> </w:t>
      </w:r>
      <w:proofErr w:type="spellStart"/>
      <w:r w:rsidRPr="006D7B5B">
        <w:rPr>
          <w:iCs/>
        </w:rPr>
        <w:t>набавк</w:t>
      </w:r>
      <w:r w:rsidR="00BF4FE0" w:rsidRPr="006D7B5B">
        <w:rPr>
          <w:iCs/>
        </w:rPr>
        <w:t>е</w:t>
      </w:r>
      <w:proofErr w:type="spellEnd"/>
      <w:r w:rsidR="00BF4FE0" w:rsidRPr="006D7B5B">
        <w:rPr>
          <w:iCs/>
        </w:rPr>
        <w:t xml:space="preserve"> </w:t>
      </w:r>
      <w:proofErr w:type="spellStart"/>
      <w:r w:rsidR="00BF4FE0" w:rsidRPr="006D7B5B">
        <w:rPr>
          <w:iCs/>
        </w:rPr>
        <w:t>који</w:t>
      </w:r>
      <w:proofErr w:type="spellEnd"/>
      <w:r w:rsidR="00BF4FE0" w:rsidRPr="006D7B5B">
        <w:rPr>
          <w:iCs/>
        </w:rPr>
        <w:t xml:space="preserve"> </w:t>
      </w:r>
      <w:proofErr w:type="spellStart"/>
      <w:r w:rsidR="00BF4FE0" w:rsidRPr="006D7B5B">
        <w:rPr>
          <w:iCs/>
        </w:rPr>
        <w:t>ће</w:t>
      </w:r>
      <w:proofErr w:type="spellEnd"/>
      <w:r w:rsidR="00BF4FE0" w:rsidRPr="006D7B5B">
        <w:rPr>
          <w:iCs/>
        </w:rPr>
        <w:t xml:space="preserve"> </w:t>
      </w:r>
      <w:proofErr w:type="spellStart"/>
      <w:r w:rsidR="00BF4FE0" w:rsidRPr="006D7B5B">
        <w:rPr>
          <w:iCs/>
        </w:rPr>
        <w:t>поверити</w:t>
      </w:r>
      <w:proofErr w:type="spellEnd"/>
      <w:r w:rsidR="00BF4FE0" w:rsidRPr="006D7B5B">
        <w:rPr>
          <w:iCs/>
        </w:rPr>
        <w:t xml:space="preserve"> </w:t>
      </w:r>
      <w:proofErr w:type="spellStart"/>
      <w:r w:rsidR="00BF4FE0" w:rsidRPr="006D7B5B">
        <w:rPr>
          <w:iCs/>
        </w:rPr>
        <w:t>подизвођачу</w:t>
      </w:r>
      <w:proofErr w:type="spellEnd"/>
      <w:r w:rsidR="00BF4FE0" w:rsidRPr="006D7B5B">
        <w:rPr>
          <w:iCs/>
        </w:rPr>
        <w:t>,</w:t>
      </w:r>
      <w:r w:rsidRPr="006D7B5B">
        <w:rPr>
          <w:iCs/>
        </w:rPr>
        <w:t xml:space="preserve"> а </w:t>
      </w:r>
      <w:proofErr w:type="spellStart"/>
      <w:r w:rsidRPr="006D7B5B">
        <w:rPr>
          <w:iCs/>
        </w:rPr>
        <w:t>који</w:t>
      </w:r>
      <w:proofErr w:type="spellEnd"/>
      <w:r w:rsidRPr="006D7B5B">
        <w:rPr>
          <w:iCs/>
        </w:rPr>
        <w:t xml:space="preserve"> </w:t>
      </w:r>
      <w:proofErr w:type="spellStart"/>
      <w:r w:rsidRPr="006D7B5B">
        <w:rPr>
          <w:iCs/>
        </w:rPr>
        <w:t>не</w:t>
      </w:r>
      <w:proofErr w:type="spellEnd"/>
      <w:r w:rsidRPr="006D7B5B">
        <w:rPr>
          <w:iCs/>
        </w:rPr>
        <w:t xml:space="preserve"> </w:t>
      </w:r>
      <w:proofErr w:type="spellStart"/>
      <w:r w:rsidRPr="006D7B5B">
        <w:rPr>
          <w:iCs/>
        </w:rPr>
        <w:t>може</w:t>
      </w:r>
      <w:proofErr w:type="spellEnd"/>
      <w:r w:rsidRPr="006D7B5B">
        <w:rPr>
          <w:iCs/>
        </w:rPr>
        <w:t xml:space="preserve"> </w:t>
      </w:r>
      <w:proofErr w:type="spellStart"/>
      <w:r w:rsidRPr="006D7B5B">
        <w:rPr>
          <w:iCs/>
        </w:rPr>
        <w:t>бити</w:t>
      </w:r>
      <w:proofErr w:type="spellEnd"/>
      <w:r w:rsidRPr="006D7B5B">
        <w:rPr>
          <w:iCs/>
        </w:rPr>
        <w:t xml:space="preserve"> </w:t>
      </w:r>
      <w:proofErr w:type="spellStart"/>
      <w:r w:rsidRPr="006D7B5B">
        <w:rPr>
          <w:iCs/>
        </w:rPr>
        <w:t>већи</w:t>
      </w:r>
      <w:proofErr w:type="spellEnd"/>
      <w:r w:rsidRPr="006D7B5B">
        <w:rPr>
          <w:iCs/>
        </w:rPr>
        <w:t xml:space="preserve"> </w:t>
      </w:r>
      <w:proofErr w:type="spellStart"/>
      <w:r w:rsidRPr="006D7B5B">
        <w:rPr>
          <w:iCs/>
        </w:rPr>
        <w:t>од</w:t>
      </w:r>
      <w:proofErr w:type="spellEnd"/>
      <w:r w:rsidRPr="006D7B5B">
        <w:rPr>
          <w:iCs/>
        </w:rPr>
        <w:t xml:space="preserve"> 50%, </w:t>
      </w:r>
      <w:proofErr w:type="spellStart"/>
      <w:r w:rsidRPr="006D7B5B">
        <w:rPr>
          <w:iCs/>
        </w:rPr>
        <w:t>као</w:t>
      </w:r>
      <w:proofErr w:type="spellEnd"/>
      <w:r w:rsidRPr="006D7B5B">
        <w:rPr>
          <w:iCs/>
        </w:rPr>
        <w:t xml:space="preserve"> и </w:t>
      </w:r>
      <w:proofErr w:type="spellStart"/>
      <w:r w:rsidRPr="006D7B5B">
        <w:rPr>
          <w:iCs/>
        </w:rPr>
        <w:t>део</w:t>
      </w:r>
      <w:proofErr w:type="spellEnd"/>
      <w:r w:rsidRPr="006D7B5B">
        <w:rPr>
          <w:iCs/>
        </w:rPr>
        <w:t xml:space="preserve"> </w:t>
      </w:r>
      <w:proofErr w:type="spellStart"/>
      <w:r w:rsidRPr="006D7B5B">
        <w:rPr>
          <w:iCs/>
        </w:rPr>
        <w:t>предмета</w:t>
      </w:r>
      <w:proofErr w:type="spellEnd"/>
      <w:r w:rsidRPr="006D7B5B">
        <w:rPr>
          <w:iCs/>
        </w:rPr>
        <w:t xml:space="preserve"> </w:t>
      </w:r>
      <w:proofErr w:type="spellStart"/>
      <w:r w:rsidRPr="006D7B5B">
        <w:rPr>
          <w:iCs/>
        </w:rPr>
        <w:t>набавке</w:t>
      </w:r>
      <w:proofErr w:type="spellEnd"/>
      <w:r w:rsidRPr="006D7B5B">
        <w:rPr>
          <w:iCs/>
        </w:rPr>
        <w:t xml:space="preserve"> </w:t>
      </w:r>
      <w:proofErr w:type="spellStart"/>
      <w:r w:rsidRPr="006D7B5B">
        <w:rPr>
          <w:iCs/>
        </w:rPr>
        <w:t>који</w:t>
      </w:r>
      <w:proofErr w:type="spellEnd"/>
      <w:r w:rsidRPr="006D7B5B">
        <w:rPr>
          <w:iCs/>
        </w:rPr>
        <w:t xml:space="preserve"> </w:t>
      </w:r>
      <w:proofErr w:type="spellStart"/>
      <w:r w:rsidRPr="006D7B5B">
        <w:rPr>
          <w:iCs/>
        </w:rPr>
        <w:t>ће</w:t>
      </w:r>
      <w:proofErr w:type="spellEnd"/>
      <w:r w:rsidRPr="006D7B5B">
        <w:rPr>
          <w:iCs/>
        </w:rPr>
        <w:t xml:space="preserve"> </w:t>
      </w:r>
      <w:proofErr w:type="spellStart"/>
      <w:r w:rsidRPr="006D7B5B">
        <w:rPr>
          <w:iCs/>
        </w:rPr>
        <w:t>извршити</w:t>
      </w:r>
      <w:proofErr w:type="spellEnd"/>
      <w:r w:rsidRPr="006D7B5B">
        <w:rPr>
          <w:iCs/>
        </w:rPr>
        <w:t xml:space="preserve"> </w:t>
      </w:r>
      <w:proofErr w:type="spellStart"/>
      <w:r w:rsidRPr="006D7B5B">
        <w:rPr>
          <w:iCs/>
        </w:rPr>
        <w:t>преко</w:t>
      </w:r>
      <w:proofErr w:type="spellEnd"/>
      <w:r w:rsidRPr="006D7B5B">
        <w:rPr>
          <w:iCs/>
        </w:rPr>
        <w:t xml:space="preserve"> </w:t>
      </w:r>
      <w:proofErr w:type="spellStart"/>
      <w:r w:rsidRPr="006D7B5B">
        <w:rPr>
          <w:iCs/>
        </w:rPr>
        <w:t>подизвођача</w:t>
      </w:r>
      <w:proofErr w:type="spellEnd"/>
      <w:r w:rsidRPr="006D7B5B">
        <w:rPr>
          <w:iCs/>
        </w:rPr>
        <w:t xml:space="preserve">. </w:t>
      </w:r>
    </w:p>
    <w:p w14:paraId="09348C81" w14:textId="77777777" w:rsidR="00A87C96" w:rsidRPr="006D7B5B" w:rsidRDefault="00A87C96" w:rsidP="00A87C96">
      <w:pPr>
        <w:jc w:val="both"/>
        <w:rPr>
          <w:iCs/>
          <w:lang w:val="sr-Cyrl-RS"/>
        </w:rPr>
      </w:pPr>
      <w:proofErr w:type="spellStart"/>
      <w:r w:rsidRPr="006D7B5B">
        <w:rPr>
          <w:iCs/>
        </w:rPr>
        <w:lastRenderedPageBreak/>
        <w:t>Понуђач</w:t>
      </w:r>
      <w:proofErr w:type="spellEnd"/>
      <w:r w:rsidRPr="006D7B5B">
        <w:rPr>
          <w:iCs/>
        </w:rPr>
        <w:t xml:space="preserve"> </w:t>
      </w:r>
      <w:r w:rsidRPr="006D7B5B">
        <w:rPr>
          <w:iCs/>
          <w:color w:val="auto"/>
        </w:rPr>
        <w:t xml:space="preserve">у </w:t>
      </w:r>
      <w:proofErr w:type="spellStart"/>
      <w:r w:rsidRPr="006D7B5B">
        <w:rPr>
          <w:iCs/>
          <w:color w:val="auto"/>
        </w:rPr>
        <w:t>Обрасцу</w:t>
      </w:r>
      <w:proofErr w:type="spellEnd"/>
      <w:r w:rsidRPr="006D7B5B">
        <w:rPr>
          <w:iCs/>
          <w:color w:val="auto"/>
        </w:rPr>
        <w:t xml:space="preserve"> </w:t>
      </w:r>
      <w:proofErr w:type="spellStart"/>
      <w:r w:rsidRPr="006D7B5B">
        <w:rPr>
          <w:iCs/>
          <w:color w:val="auto"/>
        </w:rPr>
        <w:t>понуде</w:t>
      </w:r>
      <w:proofErr w:type="spellEnd"/>
      <w:r w:rsidRPr="006D7B5B">
        <w:rPr>
          <w:i/>
          <w:iCs/>
        </w:rPr>
        <w:t xml:space="preserve"> </w:t>
      </w:r>
      <w:proofErr w:type="spellStart"/>
      <w:r w:rsidRPr="006D7B5B">
        <w:rPr>
          <w:iCs/>
        </w:rPr>
        <w:t>нав</w:t>
      </w:r>
      <w:proofErr w:type="spellEnd"/>
      <w:r w:rsidRPr="006D7B5B">
        <w:rPr>
          <w:iCs/>
          <w:lang w:val="sr-Cyrl-RS"/>
        </w:rPr>
        <w:t>о</w:t>
      </w:r>
      <w:r w:rsidRPr="006D7B5B">
        <w:rPr>
          <w:iCs/>
        </w:rPr>
        <w:t>д</w:t>
      </w:r>
      <w:r w:rsidRPr="006D7B5B">
        <w:rPr>
          <w:iCs/>
          <w:lang w:val="sr-Cyrl-RS"/>
        </w:rPr>
        <w:t>и</w:t>
      </w:r>
      <w:r w:rsidRPr="006D7B5B">
        <w:rPr>
          <w:iCs/>
        </w:rPr>
        <w:t xml:space="preserve"> </w:t>
      </w:r>
      <w:proofErr w:type="spellStart"/>
      <w:r w:rsidRPr="006D7B5B">
        <w:rPr>
          <w:iCs/>
        </w:rPr>
        <w:t>назив</w:t>
      </w:r>
      <w:proofErr w:type="spellEnd"/>
      <w:r w:rsidRPr="006D7B5B">
        <w:rPr>
          <w:iCs/>
        </w:rPr>
        <w:t xml:space="preserve"> и </w:t>
      </w:r>
      <w:proofErr w:type="spellStart"/>
      <w:r w:rsidRPr="006D7B5B">
        <w:rPr>
          <w:iCs/>
        </w:rPr>
        <w:t>седиште</w:t>
      </w:r>
      <w:proofErr w:type="spellEnd"/>
      <w:r w:rsidRPr="006D7B5B">
        <w:rPr>
          <w:iCs/>
        </w:rPr>
        <w:t xml:space="preserve"> </w:t>
      </w:r>
      <w:proofErr w:type="spellStart"/>
      <w:r w:rsidRPr="006D7B5B">
        <w:rPr>
          <w:iCs/>
        </w:rPr>
        <w:t>подизвођача</w:t>
      </w:r>
      <w:proofErr w:type="spellEnd"/>
      <w:r w:rsidRPr="006D7B5B">
        <w:rPr>
          <w:iCs/>
        </w:rPr>
        <w:t xml:space="preserve">, </w:t>
      </w:r>
      <w:proofErr w:type="spellStart"/>
      <w:r w:rsidRPr="006D7B5B">
        <w:rPr>
          <w:iCs/>
        </w:rPr>
        <w:t>уколико</w:t>
      </w:r>
      <w:proofErr w:type="spellEnd"/>
      <w:r w:rsidRPr="006D7B5B">
        <w:rPr>
          <w:iCs/>
        </w:rPr>
        <w:t xml:space="preserve"> </w:t>
      </w:r>
      <w:proofErr w:type="spellStart"/>
      <w:r w:rsidRPr="006D7B5B">
        <w:rPr>
          <w:iCs/>
        </w:rPr>
        <w:t>ће</w:t>
      </w:r>
      <w:proofErr w:type="spellEnd"/>
      <w:r w:rsidRPr="006D7B5B">
        <w:rPr>
          <w:iCs/>
        </w:rPr>
        <w:t xml:space="preserve"> </w:t>
      </w:r>
      <w:proofErr w:type="spellStart"/>
      <w:r w:rsidRPr="006D7B5B">
        <w:rPr>
          <w:iCs/>
        </w:rPr>
        <w:t>делимично</w:t>
      </w:r>
      <w:proofErr w:type="spellEnd"/>
      <w:r w:rsidRPr="006D7B5B">
        <w:rPr>
          <w:iCs/>
        </w:rPr>
        <w:t xml:space="preserve"> </w:t>
      </w:r>
      <w:proofErr w:type="spellStart"/>
      <w:r w:rsidRPr="006D7B5B">
        <w:rPr>
          <w:iCs/>
        </w:rPr>
        <w:t>извршење</w:t>
      </w:r>
      <w:proofErr w:type="spellEnd"/>
      <w:r w:rsidRPr="006D7B5B">
        <w:rPr>
          <w:iCs/>
        </w:rPr>
        <w:t xml:space="preserve"> </w:t>
      </w:r>
      <w:proofErr w:type="spellStart"/>
      <w:r w:rsidRPr="006D7B5B">
        <w:rPr>
          <w:iCs/>
        </w:rPr>
        <w:t>набавке</w:t>
      </w:r>
      <w:proofErr w:type="spellEnd"/>
      <w:r w:rsidRPr="006D7B5B">
        <w:rPr>
          <w:iCs/>
        </w:rPr>
        <w:t xml:space="preserve"> </w:t>
      </w:r>
      <w:proofErr w:type="spellStart"/>
      <w:r w:rsidRPr="006D7B5B">
        <w:rPr>
          <w:iCs/>
        </w:rPr>
        <w:t>поверити</w:t>
      </w:r>
      <w:proofErr w:type="spellEnd"/>
      <w:r w:rsidRPr="006D7B5B">
        <w:rPr>
          <w:iCs/>
        </w:rPr>
        <w:t xml:space="preserve"> </w:t>
      </w:r>
      <w:proofErr w:type="spellStart"/>
      <w:r w:rsidRPr="006D7B5B">
        <w:rPr>
          <w:iCs/>
        </w:rPr>
        <w:t>подизвођачу</w:t>
      </w:r>
      <w:proofErr w:type="spellEnd"/>
      <w:r w:rsidRPr="006D7B5B">
        <w:rPr>
          <w:iCs/>
        </w:rPr>
        <w:t xml:space="preserve">. </w:t>
      </w:r>
    </w:p>
    <w:p w14:paraId="3FFEE397" w14:textId="77777777" w:rsidR="00A87C96" w:rsidRPr="006D7B5B" w:rsidRDefault="00A87C96" w:rsidP="00A87C96">
      <w:pPr>
        <w:jc w:val="both"/>
        <w:rPr>
          <w:rFonts w:eastAsia="TimesNewRomanPSMT"/>
          <w:bCs/>
        </w:rPr>
      </w:pPr>
      <w:proofErr w:type="spellStart"/>
      <w:r w:rsidRPr="006D7B5B">
        <w:rPr>
          <w:iCs/>
        </w:rPr>
        <w:t>Уколико</w:t>
      </w:r>
      <w:proofErr w:type="spellEnd"/>
      <w:r w:rsidRPr="006D7B5B">
        <w:rPr>
          <w:iCs/>
        </w:rPr>
        <w:t xml:space="preserve"> </w:t>
      </w:r>
      <w:proofErr w:type="spellStart"/>
      <w:r w:rsidRPr="006D7B5B">
        <w:rPr>
          <w:iCs/>
        </w:rPr>
        <w:t>уговор</w:t>
      </w:r>
      <w:proofErr w:type="spellEnd"/>
      <w:r w:rsidRPr="006D7B5B">
        <w:rPr>
          <w:iCs/>
        </w:rPr>
        <w:t xml:space="preserve"> о </w:t>
      </w:r>
      <w:proofErr w:type="spellStart"/>
      <w:r w:rsidRPr="006D7B5B">
        <w:rPr>
          <w:iCs/>
        </w:rPr>
        <w:t>јавној</w:t>
      </w:r>
      <w:proofErr w:type="spellEnd"/>
      <w:r w:rsidRPr="006D7B5B">
        <w:rPr>
          <w:iCs/>
        </w:rPr>
        <w:t xml:space="preserve"> </w:t>
      </w:r>
      <w:proofErr w:type="spellStart"/>
      <w:r w:rsidRPr="006D7B5B">
        <w:rPr>
          <w:iCs/>
        </w:rPr>
        <w:t>набавци</w:t>
      </w:r>
      <w:proofErr w:type="spellEnd"/>
      <w:r w:rsidRPr="006D7B5B">
        <w:rPr>
          <w:iCs/>
        </w:rPr>
        <w:t xml:space="preserve"> </w:t>
      </w:r>
      <w:proofErr w:type="spellStart"/>
      <w:r w:rsidRPr="006D7B5B">
        <w:rPr>
          <w:iCs/>
        </w:rPr>
        <w:t>буде</w:t>
      </w:r>
      <w:proofErr w:type="spellEnd"/>
      <w:r w:rsidRPr="006D7B5B">
        <w:rPr>
          <w:iCs/>
        </w:rPr>
        <w:t xml:space="preserve"> </w:t>
      </w:r>
      <w:proofErr w:type="spellStart"/>
      <w:r w:rsidRPr="006D7B5B">
        <w:rPr>
          <w:iCs/>
        </w:rPr>
        <w:t>закључен</w:t>
      </w:r>
      <w:proofErr w:type="spellEnd"/>
      <w:r w:rsidRPr="006D7B5B">
        <w:rPr>
          <w:iCs/>
        </w:rPr>
        <w:t xml:space="preserve"> </w:t>
      </w:r>
      <w:proofErr w:type="spellStart"/>
      <w:r w:rsidRPr="006D7B5B">
        <w:rPr>
          <w:iCs/>
        </w:rPr>
        <w:t>између</w:t>
      </w:r>
      <w:proofErr w:type="spellEnd"/>
      <w:r w:rsidRPr="006D7B5B">
        <w:rPr>
          <w:iCs/>
        </w:rPr>
        <w:t xml:space="preserve"> </w:t>
      </w:r>
      <w:proofErr w:type="spellStart"/>
      <w:r w:rsidRPr="006D7B5B">
        <w:rPr>
          <w:iCs/>
        </w:rPr>
        <w:t>наручиоца</w:t>
      </w:r>
      <w:proofErr w:type="spellEnd"/>
      <w:r w:rsidRPr="006D7B5B">
        <w:rPr>
          <w:iCs/>
        </w:rPr>
        <w:t xml:space="preserve"> и </w:t>
      </w:r>
      <w:proofErr w:type="spellStart"/>
      <w:r w:rsidRPr="006D7B5B">
        <w:rPr>
          <w:iCs/>
        </w:rPr>
        <w:t>понуђача</w:t>
      </w:r>
      <w:proofErr w:type="spellEnd"/>
      <w:r w:rsidRPr="006D7B5B">
        <w:rPr>
          <w:iCs/>
        </w:rPr>
        <w:t xml:space="preserve"> </w:t>
      </w:r>
      <w:proofErr w:type="spellStart"/>
      <w:r w:rsidRPr="006D7B5B">
        <w:rPr>
          <w:iCs/>
        </w:rPr>
        <w:t>који</w:t>
      </w:r>
      <w:proofErr w:type="spellEnd"/>
      <w:r w:rsidRPr="006D7B5B">
        <w:rPr>
          <w:iCs/>
        </w:rPr>
        <w:t xml:space="preserve"> </w:t>
      </w:r>
      <w:proofErr w:type="spellStart"/>
      <w:r w:rsidRPr="006D7B5B">
        <w:rPr>
          <w:iCs/>
        </w:rPr>
        <w:t>подноси</w:t>
      </w:r>
      <w:proofErr w:type="spellEnd"/>
      <w:r w:rsidRPr="006D7B5B">
        <w:rPr>
          <w:iCs/>
        </w:rPr>
        <w:t xml:space="preserve"> </w:t>
      </w:r>
      <w:proofErr w:type="spellStart"/>
      <w:r w:rsidRPr="006D7B5B">
        <w:rPr>
          <w:iCs/>
        </w:rPr>
        <w:t>понуду</w:t>
      </w:r>
      <w:proofErr w:type="spellEnd"/>
      <w:r w:rsidRPr="006D7B5B">
        <w:rPr>
          <w:iCs/>
        </w:rPr>
        <w:t xml:space="preserve"> </w:t>
      </w:r>
      <w:proofErr w:type="spellStart"/>
      <w:r w:rsidRPr="006D7B5B">
        <w:rPr>
          <w:iCs/>
        </w:rPr>
        <w:t>са</w:t>
      </w:r>
      <w:proofErr w:type="spellEnd"/>
      <w:r w:rsidRPr="006D7B5B">
        <w:rPr>
          <w:iCs/>
        </w:rPr>
        <w:t xml:space="preserve"> </w:t>
      </w:r>
      <w:proofErr w:type="spellStart"/>
      <w:r w:rsidRPr="006D7B5B">
        <w:rPr>
          <w:iCs/>
        </w:rPr>
        <w:t>подизвођачем</w:t>
      </w:r>
      <w:proofErr w:type="spellEnd"/>
      <w:r w:rsidRPr="006D7B5B">
        <w:rPr>
          <w:iCs/>
        </w:rPr>
        <w:t xml:space="preserve">, </w:t>
      </w:r>
      <w:proofErr w:type="spellStart"/>
      <w:r w:rsidRPr="006D7B5B">
        <w:rPr>
          <w:iCs/>
        </w:rPr>
        <w:t>тај</w:t>
      </w:r>
      <w:proofErr w:type="spellEnd"/>
      <w:r w:rsidRPr="006D7B5B">
        <w:rPr>
          <w:iCs/>
        </w:rPr>
        <w:t xml:space="preserve"> </w:t>
      </w:r>
      <w:proofErr w:type="spellStart"/>
      <w:r w:rsidRPr="006D7B5B">
        <w:rPr>
          <w:iCs/>
        </w:rPr>
        <w:t>подизвођач</w:t>
      </w:r>
      <w:proofErr w:type="spellEnd"/>
      <w:r w:rsidRPr="006D7B5B">
        <w:rPr>
          <w:iCs/>
        </w:rPr>
        <w:t xml:space="preserve"> </w:t>
      </w:r>
      <w:proofErr w:type="spellStart"/>
      <w:r w:rsidRPr="006D7B5B">
        <w:rPr>
          <w:iCs/>
        </w:rPr>
        <w:t>ће</w:t>
      </w:r>
      <w:proofErr w:type="spellEnd"/>
      <w:r w:rsidRPr="006D7B5B">
        <w:rPr>
          <w:iCs/>
        </w:rPr>
        <w:t xml:space="preserve"> </w:t>
      </w:r>
      <w:proofErr w:type="spellStart"/>
      <w:r w:rsidRPr="006D7B5B">
        <w:rPr>
          <w:iCs/>
        </w:rPr>
        <w:t>бити</w:t>
      </w:r>
      <w:proofErr w:type="spellEnd"/>
      <w:r w:rsidRPr="006D7B5B">
        <w:rPr>
          <w:iCs/>
        </w:rPr>
        <w:t xml:space="preserve"> </w:t>
      </w:r>
      <w:proofErr w:type="spellStart"/>
      <w:r w:rsidRPr="006D7B5B">
        <w:rPr>
          <w:iCs/>
        </w:rPr>
        <w:t>наведен</w:t>
      </w:r>
      <w:proofErr w:type="spellEnd"/>
      <w:r w:rsidRPr="006D7B5B">
        <w:rPr>
          <w:iCs/>
        </w:rPr>
        <w:t xml:space="preserve"> и у </w:t>
      </w:r>
      <w:proofErr w:type="spellStart"/>
      <w:r w:rsidRPr="006D7B5B">
        <w:rPr>
          <w:iCs/>
        </w:rPr>
        <w:t>уговору</w:t>
      </w:r>
      <w:proofErr w:type="spellEnd"/>
      <w:r w:rsidRPr="006D7B5B">
        <w:rPr>
          <w:iCs/>
        </w:rPr>
        <w:t xml:space="preserve"> о </w:t>
      </w:r>
      <w:proofErr w:type="spellStart"/>
      <w:r w:rsidRPr="006D7B5B">
        <w:rPr>
          <w:iCs/>
        </w:rPr>
        <w:t>јавној</w:t>
      </w:r>
      <w:proofErr w:type="spellEnd"/>
      <w:r w:rsidRPr="006D7B5B">
        <w:rPr>
          <w:iCs/>
        </w:rPr>
        <w:t xml:space="preserve"> </w:t>
      </w:r>
      <w:proofErr w:type="spellStart"/>
      <w:r w:rsidRPr="006D7B5B">
        <w:rPr>
          <w:iCs/>
        </w:rPr>
        <w:t>набавци</w:t>
      </w:r>
      <w:proofErr w:type="spellEnd"/>
      <w:r w:rsidRPr="006D7B5B">
        <w:rPr>
          <w:iCs/>
        </w:rPr>
        <w:t>.</w:t>
      </w:r>
      <w:r w:rsidRPr="006D7B5B">
        <w:rPr>
          <w:rFonts w:eastAsia="TimesNewRomanPSMT"/>
          <w:bCs/>
        </w:rPr>
        <w:t xml:space="preserve"> </w:t>
      </w:r>
    </w:p>
    <w:p w14:paraId="306DF092" w14:textId="77777777" w:rsidR="00A87C96" w:rsidRPr="006D7B5B" w:rsidRDefault="00A87C96" w:rsidP="00A87C96">
      <w:pPr>
        <w:jc w:val="both"/>
        <w:rPr>
          <w:iCs/>
          <w:color w:val="FF0000"/>
          <w:lang w:val="sr-Cyrl-RS"/>
        </w:rPr>
      </w:pPr>
      <w:proofErr w:type="spellStart"/>
      <w:r w:rsidRPr="006D7B5B">
        <w:rPr>
          <w:rFonts w:eastAsia="TimesNewRomanPSMT"/>
          <w:bCs/>
        </w:rPr>
        <w:t>Понуђач</w:t>
      </w:r>
      <w:proofErr w:type="spellEnd"/>
      <w:r w:rsidRPr="006D7B5B">
        <w:rPr>
          <w:rFonts w:eastAsia="TimesNewRomanPSMT"/>
          <w:bCs/>
        </w:rPr>
        <w:t xml:space="preserve"> </w:t>
      </w:r>
      <w:proofErr w:type="spellStart"/>
      <w:r w:rsidRPr="006D7B5B">
        <w:rPr>
          <w:rFonts w:eastAsia="TimesNewRomanPSMT"/>
          <w:bCs/>
        </w:rPr>
        <w:t>је</w:t>
      </w:r>
      <w:proofErr w:type="spellEnd"/>
      <w:r w:rsidRPr="006D7B5B">
        <w:rPr>
          <w:rFonts w:eastAsia="TimesNewRomanPSMT"/>
          <w:bCs/>
        </w:rPr>
        <w:t xml:space="preserve"> </w:t>
      </w:r>
      <w:proofErr w:type="spellStart"/>
      <w:r w:rsidRPr="006D7B5B">
        <w:rPr>
          <w:rFonts w:eastAsia="TimesNewRomanPSMT"/>
          <w:bCs/>
        </w:rPr>
        <w:t>дужан</w:t>
      </w:r>
      <w:proofErr w:type="spellEnd"/>
      <w:r w:rsidRPr="006D7B5B">
        <w:rPr>
          <w:rFonts w:eastAsia="TimesNewRomanPSMT"/>
          <w:bCs/>
        </w:rPr>
        <w:t xml:space="preserve"> </w:t>
      </w:r>
      <w:proofErr w:type="spellStart"/>
      <w:r w:rsidRPr="006D7B5B">
        <w:rPr>
          <w:rFonts w:eastAsia="TimesNewRomanPSMT"/>
          <w:bCs/>
        </w:rPr>
        <w:t>да</w:t>
      </w:r>
      <w:proofErr w:type="spellEnd"/>
      <w:r w:rsidRPr="006D7B5B">
        <w:rPr>
          <w:rFonts w:eastAsia="TimesNewRomanPSMT"/>
          <w:bCs/>
        </w:rPr>
        <w:t xml:space="preserve"> </w:t>
      </w:r>
      <w:proofErr w:type="spellStart"/>
      <w:r w:rsidRPr="006D7B5B">
        <w:rPr>
          <w:rFonts w:eastAsia="TimesNewRomanPSMT"/>
          <w:bCs/>
        </w:rPr>
        <w:t>за</w:t>
      </w:r>
      <w:proofErr w:type="spellEnd"/>
      <w:r w:rsidRPr="006D7B5B">
        <w:rPr>
          <w:rFonts w:eastAsia="TimesNewRomanPSMT"/>
          <w:bCs/>
        </w:rPr>
        <w:t xml:space="preserve"> </w:t>
      </w:r>
      <w:proofErr w:type="spellStart"/>
      <w:r w:rsidRPr="006D7B5B">
        <w:rPr>
          <w:rFonts w:eastAsia="TimesNewRomanPSMT"/>
          <w:bCs/>
        </w:rPr>
        <w:t>подизвођаче</w:t>
      </w:r>
      <w:proofErr w:type="spellEnd"/>
      <w:r w:rsidRPr="006D7B5B">
        <w:rPr>
          <w:rFonts w:eastAsia="TimesNewRomanPSMT"/>
          <w:bCs/>
        </w:rPr>
        <w:t xml:space="preserve"> </w:t>
      </w:r>
      <w:proofErr w:type="spellStart"/>
      <w:r w:rsidRPr="006D7B5B">
        <w:rPr>
          <w:rFonts w:eastAsia="TimesNewRomanPSMT"/>
          <w:bCs/>
        </w:rPr>
        <w:t>достави</w:t>
      </w:r>
      <w:proofErr w:type="spellEnd"/>
      <w:r w:rsidRPr="006D7B5B">
        <w:rPr>
          <w:rFonts w:eastAsia="TimesNewRomanPSMT"/>
          <w:bCs/>
        </w:rPr>
        <w:t xml:space="preserve"> </w:t>
      </w:r>
      <w:proofErr w:type="spellStart"/>
      <w:r w:rsidRPr="006D7B5B">
        <w:rPr>
          <w:rFonts w:eastAsia="TimesNewRomanPSMT"/>
          <w:bCs/>
        </w:rPr>
        <w:t>доказе</w:t>
      </w:r>
      <w:proofErr w:type="spellEnd"/>
      <w:r w:rsidRPr="006D7B5B">
        <w:rPr>
          <w:rFonts w:eastAsia="TimesNewRomanPSMT"/>
          <w:bCs/>
        </w:rPr>
        <w:t xml:space="preserve"> о </w:t>
      </w:r>
      <w:proofErr w:type="spellStart"/>
      <w:r w:rsidRPr="006D7B5B">
        <w:rPr>
          <w:rFonts w:eastAsia="TimesNewRomanPSMT"/>
          <w:bCs/>
        </w:rPr>
        <w:t>испуњености</w:t>
      </w:r>
      <w:proofErr w:type="spellEnd"/>
      <w:r w:rsidRPr="006D7B5B">
        <w:rPr>
          <w:rFonts w:eastAsia="TimesNewRomanPSMT"/>
          <w:bCs/>
        </w:rPr>
        <w:t xml:space="preserve"> </w:t>
      </w:r>
      <w:proofErr w:type="spellStart"/>
      <w:r w:rsidRPr="006D7B5B">
        <w:rPr>
          <w:rFonts w:eastAsia="TimesNewRomanPSMT"/>
          <w:bCs/>
        </w:rPr>
        <w:t>услова</w:t>
      </w:r>
      <w:proofErr w:type="spellEnd"/>
      <w:r w:rsidRPr="006D7B5B">
        <w:rPr>
          <w:rFonts w:eastAsia="TimesNewRomanPSMT"/>
          <w:bCs/>
        </w:rPr>
        <w:t xml:space="preserve"> </w:t>
      </w:r>
      <w:proofErr w:type="spellStart"/>
      <w:r w:rsidRPr="006D7B5B">
        <w:rPr>
          <w:rFonts w:eastAsia="TimesNewRomanPSMT"/>
          <w:bCs/>
        </w:rPr>
        <w:t>који</w:t>
      </w:r>
      <w:proofErr w:type="spellEnd"/>
      <w:r w:rsidRPr="006D7B5B">
        <w:rPr>
          <w:rFonts w:eastAsia="TimesNewRomanPSMT"/>
          <w:bCs/>
        </w:rPr>
        <w:t xml:space="preserve"> </w:t>
      </w:r>
      <w:proofErr w:type="spellStart"/>
      <w:r w:rsidRPr="006D7B5B">
        <w:rPr>
          <w:rFonts w:eastAsia="TimesNewRomanPSMT"/>
          <w:bCs/>
        </w:rPr>
        <w:t>су</w:t>
      </w:r>
      <w:proofErr w:type="spellEnd"/>
      <w:r w:rsidRPr="006D7B5B">
        <w:rPr>
          <w:rFonts w:eastAsia="TimesNewRomanPSMT"/>
          <w:bCs/>
        </w:rPr>
        <w:t xml:space="preserve"> </w:t>
      </w:r>
      <w:proofErr w:type="spellStart"/>
      <w:r w:rsidRPr="006D7B5B">
        <w:rPr>
          <w:rFonts w:eastAsia="TimesNewRomanPSMT"/>
          <w:bCs/>
        </w:rPr>
        <w:t>наведени</w:t>
      </w:r>
      <w:proofErr w:type="spellEnd"/>
      <w:r w:rsidRPr="006D7B5B">
        <w:rPr>
          <w:rFonts w:eastAsia="TimesNewRomanPSMT"/>
          <w:bCs/>
        </w:rPr>
        <w:t xml:space="preserve"> у </w:t>
      </w:r>
      <w:r w:rsidRPr="006D7B5B">
        <w:rPr>
          <w:rFonts w:eastAsia="TimesNewRomanPSMT"/>
          <w:bCs/>
          <w:lang w:val="sr-Cyrl-CS"/>
        </w:rPr>
        <w:t>поглављу</w:t>
      </w:r>
      <w:r w:rsidRPr="006D7B5B">
        <w:rPr>
          <w:rFonts w:eastAsia="TimesNewRomanPSMT"/>
          <w:bCs/>
        </w:rPr>
        <w:t xml:space="preserve"> </w:t>
      </w:r>
      <w:r w:rsidR="002954DC" w:rsidRPr="006D7B5B">
        <w:rPr>
          <w:rFonts w:eastAsia="TimesNewRomanPSMT"/>
          <w:bCs/>
          <w:color w:val="auto"/>
        </w:rPr>
        <w:t>IV</w:t>
      </w:r>
      <w:r w:rsidR="002954DC" w:rsidRPr="006D7B5B">
        <w:rPr>
          <w:rFonts w:eastAsia="TimesNewRomanPSMT"/>
          <w:bCs/>
          <w:color w:val="auto"/>
          <w:lang w:val="ru-RU"/>
        </w:rPr>
        <w:t xml:space="preserve"> </w:t>
      </w:r>
      <w:proofErr w:type="spellStart"/>
      <w:r w:rsidR="002954DC" w:rsidRPr="006D7B5B">
        <w:rPr>
          <w:rFonts w:eastAsia="TimesNewRomanPSMT"/>
          <w:bCs/>
          <w:color w:val="auto"/>
        </w:rPr>
        <w:t>конкурсне</w:t>
      </w:r>
      <w:proofErr w:type="spellEnd"/>
      <w:r w:rsidR="002954DC" w:rsidRPr="006D7B5B">
        <w:rPr>
          <w:rFonts w:eastAsia="TimesNewRomanPSMT"/>
          <w:bCs/>
          <w:color w:val="auto"/>
        </w:rPr>
        <w:t xml:space="preserve"> </w:t>
      </w:r>
      <w:proofErr w:type="spellStart"/>
      <w:r w:rsidR="002954DC" w:rsidRPr="006D7B5B">
        <w:rPr>
          <w:rFonts w:eastAsia="TimesNewRomanPSMT"/>
          <w:bCs/>
          <w:color w:val="auto"/>
        </w:rPr>
        <w:t>документације</w:t>
      </w:r>
      <w:proofErr w:type="spellEnd"/>
      <w:r w:rsidR="002954DC" w:rsidRPr="006D7B5B">
        <w:rPr>
          <w:rFonts w:eastAsia="TimesNewRomanPSMT"/>
          <w:bCs/>
          <w:color w:val="auto"/>
          <w:lang w:val="sr-Cyrl-RS"/>
        </w:rPr>
        <w:t xml:space="preserve">, у складу са упутством како се доказује испуњеност услова (Образац </w:t>
      </w:r>
      <w:r w:rsidR="00831161">
        <w:rPr>
          <w:rFonts w:eastAsia="TimesNewRomanPSMT"/>
          <w:bCs/>
          <w:color w:val="auto"/>
          <w:lang w:val="sr-Latn-RS"/>
        </w:rPr>
        <w:t>6</w:t>
      </w:r>
      <w:r w:rsidR="002954DC" w:rsidRPr="006D7B5B">
        <w:rPr>
          <w:rFonts w:eastAsia="TimesNewRomanPSMT"/>
          <w:bCs/>
          <w:color w:val="auto"/>
          <w:lang w:val="sr-Cyrl-RS"/>
        </w:rPr>
        <w:t>)</w:t>
      </w:r>
      <w:r w:rsidR="002954DC" w:rsidRPr="006D7B5B">
        <w:rPr>
          <w:rFonts w:eastAsia="TimesNewRomanPSMT"/>
          <w:bCs/>
          <w:color w:val="auto"/>
        </w:rPr>
        <w:t>.</w:t>
      </w:r>
    </w:p>
    <w:p w14:paraId="04B2ED48" w14:textId="77777777" w:rsidR="00A87C96" w:rsidRPr="006D7B5B" w:rsidRDefault="00A87C96" w:rsidP="00A87C96">
      <w:pPr>
        <w:jc w:val="both"/>
        <w:rPr>
          <w:iCs/>
        </w:rPr>
      </w:pPr>
      <w:proofErr w:type="spellStart"/>
      <w:r w:rsidRPr="006D7B5B">
        <w:rPr>
          <w:iCs/>
        </w:rPr>
        <w:t>Понуђач</w:t>
      </w:r>
      <w:proofErr w:type="spellEnd"/>
      <w:r w:rsidRPr="006D7B5B">
        <w:rPr>
          <w:iCs/>
        </w:rPr>
        <w:t xml:space="preserve"> у </w:t>
      </w:r>
      <w:proofErr w:type="spellStart"/>
      <w:r w:rsidRPr="006D7B5B">
        <w:rPr>
          <w:iCs/>
        </w:rPr>
        <w:t>потпуности</w:t>
      </w:r>
      <w:proofErr w:type="spellEnd"/>
      <w:r w:rsidRPr="006D7B5B">
        <w:rPr>
          <w:iCs/>
        </w:rPr>
        <w:t xml:space="preserve"> </w:t>
      </w:r>
      <w:proofErr w:type="spellStart"/>
      <w:r w:rsidRPr="006D7B5B">
        <w:rPr>
          <w:iCs/>
        </w:rPr>
        <w:t>одговара</w:t>
      </w:r>
      <w:proofErr w:type="spellEnd"/>
      <w:r w:rsidRPr="006D7B5B">
        <w:rPr>
          <w:iCs/>
        </w:rPr>
        <w:t xml:space="preserve"> </w:t>
      </w:r>
      <w:proofErr w:type="spellStart"/>
      <w:r w:rsidRPr="006D7B5B">
        <w:rPr>
          <w:iCs/>
        </w:rPr>
        <w:t>наручиоцу</w:t>
      </w:r>
      <w:proofErr w:type="spellEnd"/>
      <w:r w:rsidRPr="006D7B5B">
        <w:rPr>
          <w:iCs/>
        </w:rPr>
        <w:t xml:space="preserve"> </w:t>
      </w:r>
      <w:proofErr w:type="spellStart"/>
      <w:r w:rsidRPr="006D7B5B">
        <w:rPr>
          <w:iCs/>
        </w:rPr>
        <w:t>за</w:t>
      </w:r>
      <w:proofErr w:type="spellEnd"/>
      <w:r w:rsidRPr="006D7B5B">
        <w:rPr>
          <w:iCs/>
        </w:rPr>
        <w:t xml:space="preserve"> </w:t>
      </w:r>
      <w:proofErr w:type="spellStart"/>
      <w:r w:rsidRPr="006D7B5B">
        <w:rPr>
          <w:iCs/>
        </w:rPr>
        <w:t>извршење</w:t>
      </w:r>
      <w:proofErr w:type="spellEnd"/>
      <w:r w:rsidRPr="006D7B5B">
        <w:rPr>
          <w:iCs/>
        </w:rPr>
        <w:t xml:space="preserve"> </w:t>
      </w:r>
      <w:proofErr w:type="spellStart"/>
      <w:r w:rsidRPr="006D7B5B">
        <w:rPr>
          <w:iCs/>
        </w:rPr>
        <w:t>обавеза</w:t>
      </w:r>
      <w:proofErr w:type="spellEnd"/>
      <w:r w:rsidRPr="006D7B5B">
        <w:rPr>
          <w:iCs/>
        </w:rPr>
        <w:t xml:space="preserve"> </w:t>
      </w:r>
      <w:proofErr w:type="spellStart"/>
      <w:r w:rsidRPr="006D7B5B">
        <w:rPr>
          <w:iCs/>
        </w:rPr>
        <w:t>из</w:t>
      </w:r>
      <w:proofErr w:type="spellEnd"/>
      <w:r w:rsidRPr="006D7B5B">
        <w:rPr>
          <w:iCs/>
        </w:rPr>
        <w:t xml:space="preserve"> </w:t>
      </w:r>
      <w:proofErr w:type="spellStart"/>
      <w:r w:rsidRPr="006D7B5B">
        <w:rPr>
          <w:iCs/>
        </w:rPr>
        <w:t>поступка</w:t>
      </w:r>
      <w:proofErr w:type="spellEnd"/>
      <w:r w:rsidRPr="006D7B5B">
        <w:rPr>
          <w:iCs/>
        </w:rPr>
        <w:t xml:space="preserve"> </w:t>
      </w:r>
      <w:proofErr w:type="spellStart"/>
      <w:r w:rsidRPr="006D7B5B">
        <w:rPr>
          <w:iCs/>
        </w:rPr>
        <w:t>јавне</w:t>
      </w:r>
      <w:proofErr w:type="spellEnd"/>
      <w:r w:rsidRPr="006D7B5B">
        <w:rPr>
          <w:iCs/>
        </w:rPr>
        <w:t xml:space="preserve"> </w:t>
      </w:r>
      <w:proofErr w:type="spellStart"/>
      <w:r w:rsidRPr="006D7B5B">
        <w:rPr>
          <w:iCs/>
        </w:rPr>
        <w:t>набавке</w:t>
      </w:r>
      <w:proofErr w:type="spellEnd"/>
      <w:r w:rsidRPr="006D7B5B">
        <w:rPr>
          <w:iCs/>
        </w:rPr>
        <w:t xml:space="preserve">, </w:t>
      </w:r>
      <w:proofErr w:type="spellStart"/>
      <w:r w:rsidRPr="006D7B5B">
        <w:rPr>
          <w:iCs/>
        </w:rPr>
        <w:t>односно</w:t>
      </w:r>
      <w:proofErr w:type="spellEnd"/>
      <w:r w:rsidRPr="006D7B5B">
        <w:rPr>
          <w:iCs/>
        </w:rPr>
        <w:t xml:space="preserve"> </w:t>
      </w:r>
      <w:proofErr w:type="spellStart"/>
      <w:r w:rsidRPr="006D7B5B">
        <w:rPr>
          <w:iCs/>
        </w:rPr>
        <w:t>извршење</w:t>
      </w:r>
      <w:proofErr w:type="spellEnd"/>
      <w:r w:rsidRPr="006D7B5B">
        <w:rPr>
          <w:iCs/>
        </w:rPr>
        <w:t xml:space="preserve"> </w:t>
      </w:r>
      <w:proofErr w:type="spellStart"/>
      <w:r w:rsidRPr="006D7B5B">
        <w:rPr>
          <w:iCs/>
        </w:rPr>
        <w:t>уговорних</w:t>
      </w:r>
      <w:proofErr w:type="spellEnd"/>
      <w:r w:rsidRPr="006D7B5B">
        <w:rPr>
          <w:iCs/>
        </w:rPr>
        <w:t xml:space="preserve"> </w:t>
      </w:r>
      <w:proofErr w:type="spellStart"/>
      <w:r w:rsidRPr="006D7B5B">
        <w:rPr>
          <w:iCs/>
        </w:rPr>
        <w:t>обавеза</w:t>
      </w:r>
      <w:proofErr w:type="spellEnd"/>
      <w:r w:rsidRPr="006D7B5B">
        <w:rPr>
          <w:iCs/>
        </w:rPr>
        <w:t xml:space="preserve">, </w:t>
      </w:r>
      <w:proofErr w:type="spellStart"/>
      <w:r w:rsidRPr="006D7B5B">
        <w:rPr>
          <w:iCs/>
        </w:rPr>
        <w:t>без</w:t>
      </w:r>
      <w:proofErr w:type="spellEnd"/>
      <w:r w:rsidRPr="006D7B5B">
        <w:rPr>
          <w:iCs/>
        </w:rPr>
        <w:t xml:space="preserve"> </w:t>
      </w:r>
      <w:proofErr w:type="spellStart"/>
      <w:r w:rsidRPr="006D7B5B">
        <w:rPr>
          <w:iCs/>
        </w:rPr>
        <w:t>обзира</w:t>
      </w:r>
      <w:proofErr w:type="spellEnd"/>
      <w:r w:rsidRPr="006D7B5B">
        <w:rPr>
          <w:iCs/>
        </w:rPr>
        <w:t xml:space="preserve"> </w:t>
      </w:r>
      <w:proofErr w:type="spellStart"/>
      <w:r w:rsidRPr="006D7B5B">
        <w:rPr>
          <w:iCs/>
        </w:rPr>
        <w:t>на</w:t>
      </w:r>
      <w:proofErr w:type="spellEnd"/>
      <w:r w:rsidRPr="006D7B5B">
        <w:rPr>
          <w:iCs/>
        </w:rPr>
        <w:t xml:space="preserve"> </w:t>
      </w:r>
      <w:proofErr w:type="spellStart"/>
      <w:r w:rsidRPr="006D7B5B">
        <w:rPr>
          <w:iCs/>
        </w:rPr>
        <w:t>број</w:t>
      </w:r>
      <w:proofErr w:type="spellEnd"/>
      <w:r w:rsidRPr="006D7B5B">
        <w:rPr>
          <w:iCs/>
        </w:rPr>
        <w:t xml:space="preserve"> </w:t>
      </w:r>
      <w:proofErr w:type="spellStart"/>
      <w:r w:rsidRPr="006D7B5B">
        <w:rPr>
          <w:iCs/>
        </w:rPr>
        <w:t>подизвођача</w:t>
      </w:r>
      <w:proofErr w:type="spellEnd"/>
      <w:r w:rsidRPr="006D7B5B">
        <w:rPr>
          <w:iCs/>
        </w:rPr>
        <w:t xml:space="preserve">. </w:t>
      </w:r>
    </w:p>
    <w:p w14:paraId="5F458745" w14:textId="77777777" w:rsidR="00A87C96" w:rsidRDefault="00A87C96" w:rsidP="00A87C96">
      <w:pPr>
        <w:jc w:val="both"/>
        <w:rPr>
          <w:iCs/>
        </w:rPr>
      </w:pPr>
      <w:proofErr w:type="spellStart"/>
      <w:r w:rsidRPr="006D7B5B">
        <w:rPr>
          <w:iCs/>
        </w:rPr>
        <w:t>Понуђач</w:t>
      </w:r>
      <w:proofErr w:type="spellEnd"/>
      <w:r w:rsidRPr="006D7B5B">
        <w:rPr>
          <w:iCs/>
        </w:rPr>
        <w:t xml:space="preserve"> </w:t>
      </w:r>
      <w:proofErr w:type="spellStart"/>
      <w:r w:rsidRPr="006D7B5B">
        <w:rPr>
          <w:iCs/>
        </w:rPr>
        <w:t>је</w:t>
      </w:r>
      <w:proofErr w:type="spellEnd"/>
      <w:r w:rsidRPr="006D7B5B">
        <w:rPr>
          <w:iCs/>
        </w:rPr>
        <w:t xml:space="preserve"> </w:t>
      </w:r>
      <w:proofErr w:type="spellStart"/>
      <w:r w:rsidRPr="006D7B5B">
        <w:rPr>
          <w:iCs/>
        </w:rPr>
        <w:t>дужан</w:t>
      </w:r>
      <w:proofErr w:type="spellEnd"/>
      <w:r w:rsidRPr="006D7B5B">
        <w:rPr>
          <w:iCs/>
        </w:rPr>
        <w:t xml:space="preserve"> </w:t>
      </w:r>
      <w:proofErr w:type="spellStart"/>
      <w:r w:rsidRPr="006D7B5B">
        <w:rPr>
          <w:iCs/>
        </w:rPr>
        <w:t>да</w:t>
      </w:r>
      <w:proofErr w:type="spellEnd"/>
      <w:r w:rsidRPr="006D7B5B">
        <w:rPr>
          <w:iCs/>
        </w:rPr>
        <w:t xml:space="preserve"> </w:t>
      </w:r>
      <w:proofErr w:type="spellStart"/>
      <w:r w:rsidRPr="006D7B5B">
        <w:rPr>
          <w:iCs/>
        </w:rPr>
        <w:t>наручиоцу</w:t>
      </w:r>
      <w:proofErr w:type="spellEnd"/>
      <w:r w:rsidRPr="006D7B5B">
        <w:rPr>
          <w:iCs/>
        </w:rPr>
        <w:t xml:space="preserve">, </w:t>
      </w:r>
      <w:proofErr w:type="spellStart"/>
      <w:r w:rsidRPr="006D7B5B">
        <w:rPr>
          <w:iCs/>
        </w:rPr>
        <w:t>на</w:t>
      </w:r>
      <w:proofErr w:type="spellEnd"/>
      <w:r w:rsidRPr="006D7B5B">
        <w:rPr>
          <w:iCs/>
        </w:rPr>
        <w:t xml:space="preserve"> </w:t>
      </w:r>
      <w:proofErr w:type="spellStart"/>
      <w:r w:rsidRPr="006D7B5B">
        <w:rPr>
          <w:iCs/>
        </w:rPr>
        <w:t>његов</w:t>
      </w:r>
      <w:proofErr w:type="spellEnd"/>
      <w:r w:rsidRPr="006D7B5B">
        <w:rPr>
          <w:iCs/>
        </w:rPr>
        <w:t xml:space="preserve"> </w:t>
      </w:r>
      <w:proofErr w:type="spellStart"/>
      <w:r w:rsidRPr="006D7B5B">
        <w:rPr>
          <w:iCs/>
        </w:rPr>
        <w:t>захтев</w:t>
      </w:r>
      <w:proofErr w:type="spellEnd"/>
      <w:r w:rsidRPr="006D7B5B">
        <w:rPr>
          <w:iCs/>
        </w:rPr>
        <w:t xml:space="preserve">, </w:t>
      </w:r>
      <w:proofErr w:type="spellStart"/>
      <w:r w:rsidRPr="006D7B5B">
        <w:rPr>
          <w:iCs/>
        </w:rPr>
        <w:t>омогући</w:t>
      </w:r>
      <w:proofErr w:type="spellEnd"/>
      <w:r w:rsidRPr="006D7B5B">
        <w:rPr>
          <w:iCs/>
        </w:rPr>
        <w:t xml:space="preserve"> </w:t>
      </w:r>
      <w:proofErr w:type="spellStart"/>
      <w:r w:rsidRPr="006D7B5B">
        <w:rPr>
          <w:iCs/>
        </w:rPr>
        <w:t>приступ</w:t>
      </w:r>
      <w:proofErr w:type="spellEnd"/>
      <w:r w:rsidRPr="006D7B5B">
        <w:rPr>
          <w:iCs/>
        </w:rPr>
        <w:t xml:space="preserve"> </w:t>
      </w:r>
      <w:proofErr w:type="spellStart"/>
      <w:r w:rsidRPr="006D7B5B">
        <w:rPr>
          <w:iCs/>
        </w:rPr>
        <w:t>код</w:t>
      </w:r>
      <w:proofErr w:type="spellEnd"/>
      <w:r w:rsidRPr="006D7B5B">
        <w:rPr>
          <w:iCs/>
        </w:rPr>
        <w:t xml:space="preserve"> </w:t>
      </w:r>
      <w:proofErr w:type="spellStart"/>
      <w:r w:rsidRPr="006D7B5B">
        <w:rPr>
          <w:iCs/>
        </w:rPr>
        <w:t>подизвођача</w:t>
      </w:r>
      <w:proofErr w:type="spellEnd"/>
      <w:r w:rsidRPr="006D7B5B">
        <w:rPr>
          <w:iCs/>
        </w:rPr>
        <w:t xml:space="preserve">, </w:t>
      </w:r>
      <w:proofErr w:type="spellStart"/>
      <w:r w:rsidRPr="006D7B5B">
        <w:rPr>
          <w:iCs/>
        </w:rPr>
        <w:t>ради</w:t>
      </w:r>
      <w:proofErr w:type="spellEnd"/>
      <w:r w:rsidRPr="006D7B5B">
        <w:rPr>
          <w:iCs/>
        </w:rPr>
        <w:t xml:space="preserve"> </w:t>
      </w:r>
      <w:proofErr w:type="spellStart"/>
      <w:r w:rsidRPr="006D7B5B">
        <w:rPr>
          <w:iCs/>
        </w:rPr>
        <w:t>утврђивања</w:t>
      </w:r>
      <w:proofErr w:type="spellEnd"/>
      <w:r w:rsidRPr="006D7B5B">
        <w:rPr>
          <w:iCs/>
        </w:rPr>
        <w:t xml:space="preserve"> </w:t>
      </w:r>
      <w:proofErr w:type="spellStart"/>
      <w:r w:rsidRPr="006D7B5B">
        <w:rPr>
          <w:iCs/>
        </w:rPr>
        <w:t>испуњености</w:t>
      </w:r>
      <w:proofErr w:type="spellEnd"/>
      <w:r w:rsidRPr="006D7B5B">
        <w:rPr>
          <w:iCs/>
        </w:rPr>
        <w:t xml:space="preserve"> </w:t>
      </w:r>
      <w:proofErr w:type="spellStart"/>
      <w:r w:rsidRPr="006D7B5B">
        <w:rPr>
          <w:iCs/>
        </w:rPr>
        <w:t>тражених</w:t>
      </w:r>
      <w:proofErr w:type="spellEnd"/>
      <w:r w:rsidRPr="006D7B5B">
        <w:rPr>
          <w:iCs/>
        </w:rPr>
        <w:t xml:space="preserve"> </w:t>
      </w:r>
      <w:proofErr w:type="spellStart"/>
      <w:r w:rsidRPr="006D7B5B">
        <w:rPr>
          <w:iCs/>
        </w:rPr>
        <w:t>услова</w:t>
      </w:r>
      <w:proofErr w:type="spellEnd"/>
      <w:r w:rsidRPr="006D7B5B">
        <w:rPr>
          <w:iCs/>
        </w:rPr>
        <w:t>.</w:t>
      </w:r>
    </w:p>
    <w:p w14:paraId="0963510A" w14:textId="77777777" w:rsidR="00A22E22" w:rsidRPr="00831161" w:rsidRDefault="00A22E22" w:rsidP="00A87C96">
      <w:pPr>
        <w:jc w:val="both"/>
        <w:rPr>
          <w:lang w:val="sr-Cyrl-RS"/>
        </w:rPr>
      </w:pPr>
    </w:p>
    <w:p w14:paraId="4228A07C" w14:textId="77777777" w:rsidR="00A87C96" w:rsidRPr="006D7B5B" w:rsidRDefault="00A87C96" w:rsidP="00A87C96">
      <w:pPr>
        <w:jc w:val="both"/>
      </w:pPr>
      <w:r w:rsidRPr="006D7B5B">
        <w:rPr>
          <w:b/>
          <w:i/>
        </w:rPr>
        <w:t>8. ЗАЈЕДНИЧКА ПОНУДА</w:t>
      </w:r>
    </w:p>
    <w:p w14:paraId="2BA18333" w14:textId="77777777" w:rsidR="00A87C96" w:rsidRPr="006D7B5B" w:rsidRDefault="00A87C96" w:rsidP="00A87C96">
      <w:pPr>
        <w:jc w:val="both"/>
      </w:pPr>
    </w:p>
    <w:p w14:paraId="6E33004F" w14:textId="77777777" w:rsidR="00A87C96" w:rsidRPr="006D7B5B" w:rsidRDefault="00A87C96" w:rsidP="00A87C96">
      <w:pPr>
        <w:jc w:val="both"/>
      </w:pPr>
      <w:proofErr w:type="spellStart"/>
      <w:r w:rsidRPr="006D7B5B">
        <w:t>Понуду</w:t>
      </w:r>
      <w:proofErr w:type="spellEnd"/>
      <w:r w:rsidRPr="006D7B5B">
        <w:t xml:space="preserve"> </w:t>
      </w:r>
      <w:proofErr w:type="spellStart"/>
      <w:r w:rsidRPr="006D7B5B">
        <w:t>може</w:t>
      </w:r>
      <w:proofErr w:type="spellEnd"/>
      <w:r w:rsidRPr="006D7B5B">
        <w:t xml:space="preserve"> </w:t>
      </w:r>
      <w:proofErr w:type="spellStart"/>
      <w:r w:rsidRPr="006D7B5B">
        <w:t>поднети</w:t>
      </w:r>
      <w:proofErr w:type="spellEnd"/>
      <w:r w:rsidRPr="006D7B5B">
        <w:t xml:space="preserve"> </w:t>
      </w:r>
      <w:proofErr w:type="spellStart"/>
      <w:r w:rsidRPr="006D7B5B">
        <w:t>група</w:t>
      </w:r>
      <w:proofErr w:type="spellEnd"/>
      <w:r w:rsidRPr="006D7B5B">
        <w:t xml:space="preserve"> </w:t>
      </w:r>
      <w:proofErr w:type="spellStart"/>
      <w:r w:rsidRPr="006D7B5B">
        <w:t>понуђача</w:t>
      </w:r>
      <w:proofErr w:type="spellEnd"/>
      <w:r w:rsidRPr="006D7B5B">
        <w:t>.</w:t>
      </w:r>
    </w:p>
    <w:p w14:paraId="359FCD29" w14:textId="77777777" w:rsidR="00A87C96" w:rsidRPr="006D7B5B" w:rsidRDefault="00A87C96" w:rsidP="00A87C96">
      <w:pPr>
        <w:jc w:val="both"/>
      </w:pPr>
      <w:proofErr w:type="spellStart"/>
      <w:r w:rsidRPr="006D7B5B">
        <w:t>Уколико</w:t>
      </w:r>
      <w:proofErr w:type="spellEnd"/>
      <w:r w:rsidRPr="006D7B5B">
        <w:t xml:space="preserve"> </w:t>
      </w:r>
      <w:proofErr w:type="spellStart"/>
      <w:r w:rsidRPr="006D7B5B">
        <w:t>понуду</w:t>
      </w:r>
      <w:proofErr w:type="spellEnd"/>
      <w:r w:rsidRPr="006D7B5B">
        <w:t xml:space="preserve"> </w:t>
      </w:r>
      <w:proofErr w:type="spellStart"/>
      <w:r w:rsidRPr="006D7B5B">
        <w:t>подноси</w:t>
      </w:r>
      <w:proofErr w:type="spellEnd"/>
      <w:r w:rsidRPr="006D7B5B">
        <w:t xml:space="preserve"> </w:t>
      </w:r>
      <w:proofErr w:type="spellStart"/>
      <w:r w:rsidRPr="006D7B5B">
        <w:t>група</w:t>
      </w:r>
      <w:proofErr w:type="spellEnd"/>
      <w:r w:rsidRPr="006D7B5B">
        <w:t xml:space="preserve"> </w:t>
      </w:r>
      <w:proofErr w:type="spellStart"/>
      <w:r w:rsidRPr="006D7B5B">
        <w:t>понуђача</w:t>
      </w:r>
      <w:proofErr w:type="spellEnd"/>
      <w:r w:rsidRPr="006D7B5B">
        <w:t xml:space="preserve">, </w:t>
      </w:r>
      <w:proofErr w:type="spellStart"/>
      <w:r w:rsidRPr="006D7B5B">
        <w:t>саставни</w:t>
      </w:r>
      <w:proofErr w:type="spellEnd"/>
      <w:r w:rsidRPr="006D7B5B">
        <w:t xml:space="preserve"> </w:t>
      </w:r>
      <w:proofErr w:type="spellStart"/>
      <w:r w:rsidRPr="006D7B5B">
        <w:t>део</w:t>
      </w:r>
      <w:proofErr w:type="spellEnd"/>
      <w:r w:rsidRPr="006D7B5B">
        <w:t xml:space="preserve"> </w:t>
      </w:r>
      <w:proofErr w:type="spellStart"/>
      <w:r w:rsidRPr="006D7B5B">
        <w:t>заједничке</w:t>
      </w:r>
      <w:proofErr w:type="spellEnd"/>
      <w:r w:rsidRPr="006D7B5B">
        <w:t xml:space="preserve"> </w:t>
      </w:r>
      <w:proofErr w:type="spellStart"/>
      <w:r w:rsidRPr="006D7B5B">
        <w:t>понуде</w:t>
      </w:r>
      <w:proofErr w:type="spellEnd"/>
      <w:r w:rsidRPr="006D7B5B">
        <w:t xml:space="preserve"> </w:t>
      </w:r>
      <w:proofErr w:type="spellStart"/>
      <w:r w:rsidRPr="006D7B5B">
        <w:t>мора</w:t>
      </w:r>
      <w:proofErr w:type="spellEnd"/>
      <w:r w:rsidRPr="006D7B5B">
        <w:t xml:space="preserve"> </w:t>
      </w:r>
      <w:proofErr w:type="spellStart"/>
      <w:r w:rsidRPr="006D7B5B">
        <w:t>бити</w:t>
      </w:r>
      <w:proofErr w:type="spellEnd"/>
      <w:r w:rsidRPr="006D7B5B">
        <w:t xml:space="preserve"> </w:t>
      </w:r>
      <w:proofErr w:type="spellStart"/>
      <w:r w:rsidRPr="006D7B5B">
        <w:t>споразум</w:t>
      </w:r>
      <w:proofErr w:type="spellEnd"/>
      <w:r w:rsidRPr="006D7B5B">
        <w:t xml:space="preserve"> </w:t>
      </w:r>
      <w:proofErr w:type="spellStart"/>
      <w:r w:rsidRPr="006D7B5B">
        <w:t>којим</w:t>
      </w:r>
      <w:proofErr w:type="spellEnd"/>
      <w:r w:rsidRPr="006D7B5B">
        <w:t xml:space="preserve"> </w:t>
      </w:r>
      <w:proofErr w:type="spellStart"/>
      <w:r w:rsidRPr="006D7B5B">
        <w:t>се</w:t>
      </w:r>
      <w:proofErr w:type="spellEnd"/>
      <w:r w:rsidRPr="006D7B5B">
        <w:t xml:space="preserve"> </w:t>
      </w:r>
      <w:proofErr w:type="spellStart"/>
      <w:r w:rsidRPr="006D7B5B">
        <w:t>понуђачи</w:t>
      </w:r>
      <w:proofErr w:type="spellEnd"/>
      <w:r w:rsidRPr="006D7B5B">
        <w:t xml:space="preserve"> </w:t>
      </w:r>
      <w:proofErr w:type="spellStart"/>
      <w:r w:rsidRPr="006D7B5B">
        <w:t>из</w:t>
      </w:r>
      <w:proofErr w:type="spellEnd"/>
      <w:r w:rsidRPr="006D7B5B">
        <w:t xml:space="preserve"> </w:t>
      </w:r>
      <w:proofErr w:type="spellStart"/>
      <w:r w:rsidRPr="006D7B5B">
        <w:t>групе</w:t>
      </w:r>
      <w:proofErr w:type="spellEnd"/>
      <w:r w:rsidRPr="006D7B5B">
        <w:t xml:space="preserve"> </w:t>
      </w:r>
      <w:proofErr w:type="spellStart"/>
      <w:r w:rsidRPr="006D7B5B">
        <w:t>међусобно</w:t>
      </w:r>
      <w:proofErr w:type="spellEnd"/>
      <w:r w:rsidRPr="006D7B5B">
        <w:t xml:space="preserve"> и </w:t>
      </w:r>
      <w:proofErr w:type="spellStart"/>
      <w:r w:rsidRPr="006D7B5B">
        <w:t>према</w:t>
      </w:r>
      <w:proofErr w:type="spellEnd"/>
      <w:r w:rsidRPr="006D7B5B">
        <w:t xml:space="preserve"> </w:t>
      </w:r>
      <w:proofErr w:type="spellStart"/>
      <w:r w:rsidRPr="006D7B5B">
        <w:t>наручиоцу</w:t>
      </w:r>
      <w:proofErr w:type="spellEnd"/>
      <w:r w:rsidRPr="006D7B5B">
        <w:t xml:space="preserve"> </w:t>
      </w:r>
      <w:proofErr w:type="spellStart"/>
      <w:r w:rsidRPr="006D7B5B">
        <w:t>обавезују</w:t>
      </w:r>
      <w:proofErr w:type="spellEnd"/>
      <w:r w:rsidRPr="006D7B5B">
        <w:t xml:space="preserve"> </w:t>
      </w:r>
      <w:proofErr w:type="spellStart"/>
      <w:r w:rsidRPr="006D7B5B">
        <w:t>на</w:t>
      </w:r>
      <w:proofErr w:type="spellEnd"/>
      <w:r w:rsidRPr="006D7B5B">
        <w:t xml:space="preserve"> </w:t>
      </w:r>
      <w:proofErr w:type="spellStart"/>
      <w:r w:rsidRPr="006D7B5B">
        <w:t>извршење</w:t>
      </w:r>
      <w:proofErr w:type="spellEnd"/>
      <w:r w:rsidRPr="006D7B5B">
        <w:t xml:space="preserve"> </w:t>
      </w:r>
      <w:proofErr w:type="spellStart"/>
      <w:r w:rsidRPr="006D7B5B">
        <w:t>јавне</w:t>
      </w:r>
      <w:proofErr w:type="spellEnd"/>
      <w:r w:rsidRPr="006D7B5B">
        <w:t xml:space="preserve"> </w:t>
      </w:r>
      <w:proofErr w:type="spellStart"/>
      <w:r w:rsidRPr="006D7B5B">
        <w:t>набавке</w:t>
      </w:r>
      <w:proofErr w:type="spellEnd"/>
      <w:r w:rsidRPr="006D7B5B">
        <w:t xml:space="preserve">, а </w:t>
      </w:r>
      <w:proofErr w:type="spellStart"/>
      <w:r w:rsidRPr="006D7B5B">
        <w:t>који</w:t>
      </w:r>
      <w:proofErr w:type="spellEnd"/>
      <w:r w:rsidRPr="006D7B5B">
        <w:t xml:space="preserve"> </w:t>
      </w:r>
      <w:proofErr w:type="spellStart"/>
      <w:r w:rsidRPr="006D7B5B">
        <w:t>обавезно</w:t>
      </w:r>
      <w:proofErr w:type="spellEnd"/>
      <w:r w:rsidRPr="006D7B5B">
        <w:t xml:space="preserve"> </w:t>
      </w:r>
      <w:proofErr w:type="spellStart"/>
      <w:r w:rsidRPr="006D7B5B">
        <w:t>садржи</w:t>
      </w:r>
      <w:proofErr w:type="spellEnd"/>
      <w:r w:rsidRPr="006D7B5B">
        <w:t xml:space="preserve"> </w:t>
      </w:r>
      <w:proofErr w:type="spellStart"/>
      <w:r w:rsidRPr="006D7B5B">
        <w:t>податке</w:t>
      </w:r>
      <w:proofErr w:type="spellEnd"/>
      <w:r w:rsidRPr="006D7B5B">
        <w:t xml:space="preserve"> </w:t>
      </w:r>
      <w:proofErr w:type="spellStart"/>
      <w:r w:rsidRPr="006D7B5B">
        <w:t>из</w:t>
      </w:r>
      <w:proofErr w:type="spellEnd"/>
      <w:r w:rsidRPr="006D7B5B">
        <w:t xml:space="preserve"> </w:t>
      </w:r>
      <w:proofErr w:type="spellStart"/>
      <w:r w:rsidRPr="006D7B5B">
        <w:t>члана</w:t>
      </w:r>
      <w:proofErr w:type="spellEnd"/>
      <w:r w:rsidRPr="006D7B5B">
        <w:t xml:space="preserve"> 81. </w:t>
      </w:r>
      <w:proofErr w:type="spellStart"/>
      <w:r w:rsidRPr="006D7B5B">
        <w:t>ст</w:t>
      </w:r>
      <w:proofErr w:type="spellEnd"/>
      <w:r w:rsidRPr="006D7B5B">
        <w:rPr>
          <w:lang w:val="sr-Cyrl-CS"/>
        </w:rPr>
        <w:t>.</w:t>
      </w:r>
      <w:r w:rsidRPr="006D7B5B">
        <w:t xml:space="preserve"> 4. </w:t>
      </w:r>
      <w:proofErr w:type="spellStart"/>
      <w:r w:rsidRPr="006D7B5B">
        <w:t>тач</w:t>
      </w:r>
      <w:proofErr w:type="spellEnd"/>
      <w:r w:rsidRPr="006D7B5B">
        <w:rPr>
          <w:lang w:val="sr-Cyrl-CS"/>
        </w:rPr>
        <w:t>.</w:t>
      </w:r>
      <w:r w:rsidRPr="006D7B5B">
        <w:t xml:space="preserve"> 1</w:t>
      </w:r>
      <w:r w:rsidRPr="006D7B5B">
        <w:rPr>
          <w:lang w:val="sr-Cyrl-CS"/>
        </w:rPr>
        <w:t>)</w:t>
      </w:r>
      <w:r w:rsidR="005126F6" w:rsidRPr="006D7B5B">
        <w:t xml:space="preserve"> </w:t>
      </w:r>
      <w:r w:rsidR="005126F6" w:rsidRPr="006D7B5B">
        <w:rPr>
          <w:lang w:val="sr-Cyrl-RS"/>
        </w:rPr>
        <w:t>и</w:t>
      </w:r>
      <w:r w:rsidR="005126F6" w:rsidRPr="006D7B5B">
        <w:t xml:space="preserve"> </w:t>
      </w:r>
      <w:r w:rsidR="005126F6" w:rsidRPr="006D7B5B">
        <w:rPr>
          <w:lang w:val="sr-Cyrl-RS"/>
        </w:rPr>
        <w:t>2</w:t>
      </w:r>
      <w:r w:rsidRPr="006D7B5B">
        <w:rPr>
          <w:lang w:val="sr-Cyrl-CS"/>
        </w:rPr>
        <w:t>)</w:t>
      </w:r>
      <w:r w:rsidRPr="006D7B5B">
        <w:t xml:space="preserve"> </w:t>
      </w:r>
      <w:r w:rsidR="00A86D12" w:rsidRPr="006D7B5B">
        <w:t>ЗЈН</w:t>
      </w:r>
      <w:r w:rsidRPr="006D7B5B">
        <w:t xml:space="preserve"> и </w:t>
      </w:r>
      <w:proofErr w:type="spellStart"/>
      <w:r w:rsidRPr="006D7B5B">
        <w:t>то</w:t>
      </w:r>
      <w:proofErr w:type="spellEnd"/>
      <w:r w:rsidRPr="006D7B5B">
        <w:t xml:space="preserve"> </w:t>
      </w:r>
      <w:proofErr w:type="spellStart"/>
      <w:r w:rsidRPr="006D7B5B">
        <w:t>податке</w:t>
      </w:r>
      <w:proofErr w:type="spellEnd"/>
      <w:r w:rsidRPr="006D7B5B">
        <w:t xml:space="preserve"> о: </w:t>
      </w:r>
    </w:p>
    <w:p w14:paraId="4E8E7E7A" w14:textId="77777777" w:rsidR="00A87C96" w:rsidRPr="006D7B5B" w:rsidRDefault="00A87C96" w:rsidP="008D5C3C">
      <w:pPr>
        <w:numPr>
          <w:ilvl w:val="0"/>
          <w:numId w:val="2"/>
        </w:numPr>
        <w:jc w:val="both"/>
      </w:pPr>
      <w:proofErr w:type="spellStart"/>
      <w:r w:rsidRPr="006D7B5B">
        <w:t>члану</w:t>
      </w:r>
      <w:proofErr w:type="spellEnd"/>
      <w:r w:rsidRPr="006D7B5B">
        <w:t xml:space="preserve"> </w:t>
      </w:r>
      <w:proofErr w:type="spellStart"/>
      <w:r w:rsidRPr="006D7B5B">
        <w:t>групе</w:t>
      </w:r>
      <w:proofErr w:type="spellEnd"/>
      <w:r w:rsidRPr="006D7B5B">
        <w:t xml:space="preserve"> </w:t>
      </w:r>
      <w:proofErr w:type="spellStart"/>
      <w:r w:rsidRPr="006D7B5B">
        <w:t>који</w:t>
      </w:r>
      <w:proofErr w:type="spellEnd"/>
      <w:r w:rsidRPr="006D7B5B">
        <w:t xml:space="preserve"> </w:t>
      </w:r>
      <w:proofErr w:type="spellStart"/>
      <w:r w:rsidRPr="006D7B5B">
        <w:t>ће</w:t>
      </w:r>
      <w:proofErr w:type="spellEnd"/>
      <w:r w:rsidRPr="006D7B5B">
        <w:t xml:space="preserve"> </w:t>
      </w:r>
      <w:proofErr w:type="spellStart"/>
      <w:r w:rsidRPr="006D7B5B">
        <w:t>бити</w:t>
      </w:r>
      <w:proofErr w:type="spellEnd"/>
      <w:r w:rsidRPr="006D7B5B">
        <w:t xml:space="preserve"> </w:t>
      </w:r>
      <w:proofErr w:type="spellStart"/>
      <w:r w:rsidRPr="006D7B5B">
        <w:t>носилац</w:t>
      </w:r>
      <w:proofErr w:type="spellEnd"/>
      <w:r w:rsidRPr="006D7B5B">
        <w:t xml:space="preserve"> </w:t>
      </w:r>
      <w:proofErr w:type="spellStart"/>
      <w:r w:rsidRPr="006D7B5B">
        <w:t>посла</w:t>
      </w:r>
      <w:proofErr w:type="spellEnd"/>
      <w:r w:rsidRPr="006D7B5B">
        <w:t xml:space="preserve">, </w:t>
      </w:r>
      <w:proofErr w:type="spellStart"/>
      <w:r w:rsidRPr="006D7B5B">
        <w:t>односно</w:t>
      </w:r>
      <w:proofErr w:type="spellEnd"/>
      <w:r w:rsidRPr="006D7B5B">
        <w:t xml:space="preserve"> </w:t>
      </w:r>
      <w:proofErr w:type="spellStart"/>
      <w:r w:rsidRPr="006D7B5B">
        <w:t>који</w:t>
      </w:r>
      <w:proofErr w:type="spellEnd"/>
      <w:r w:rsidRPr="006D7B5B">
        <w:t xml:space="preserve"> </w:t>
      </w:r>
      <w:proofErr w:type="spellStart"/>
      <w:r w:rsidRPr="006D7B5B">
        <w:t>ће</w:t>
      </w:r>
      <w:proofErr w:type="spellEnd"/>
      <w:r w:rsidRPr="006D7B5B">
        <w:t xml:space="preserve"> </w:t>
      </w:r>
      <w:proofErr w:type="spellStart"/>
      <w:r w:rsidRPr="006D7B5B">
        <w:t>поднети</w:t>
      </w:r>
      <w:proofErr w:type="spellEnd"/>
      <w:r w:rsidRPr="006D7B5B">
        <w:t xml:space="preserve"> </w:t>
      </w:r>
      <w:proofErr w:type="spellStart"/>
      <w:r w:rsidRPr="006D7B5B">
        <w:t>понуду</w:t>
      </w:r>
      <w:proofErr w:type="spellEnd"/>
      <w:r w:rsidRPr="006D7B5B">
        <w:t xml:space="preserve"> и </w:t>
      </w:r>
      <w:proofErr w:type="spellStart"/>
      <w:r w:rsidRPr="006D7B5B">
        <w:t>који</w:t>
      </w:r>
      <w:proofErr w:type="spellEnd"/>
      <w:r w:rsidRPr="006D7B5B">
        <w:t xml:space="preserve"> </w:t>
      </w:r>
      <w:proofErr w:type="spellStart"/>
      <w:r w:rsidRPr="006D7B5B">
        <w:t>ће</w:t>
      </w:r>
      <w:proofErr w:type="spellEnd"/>
      <w:r w:rsidRPr="006D7B5B">
        <w:t xml:space="preserve"> </w:t>
      </w:r>
      <w:proofErr w:type="spellStart"/>
      <w:r w:rsidRPr="006D7B5B">
        <w:t>заступати</w:t>
      </w:r>
      <w:proofErr w:type="spellEnd"/>
      <w:r w:rsidRPr="006D7B5B">
        <w:t xml:space="preserve"> </w:t>
      </w:r>
      <w:proofErr w:type="spellStart"/>
      <w:r w:rsidRPr="006D7B5B">
        <w:t>групу</w:t>
      </w:r>
      <w:proofErr w:type="spellEnd"/>
      <w:r w:rsidRPr="006D7B5B">
        <w:t xml:space="preserve"> </w:t>
      </w:r>
      <w:proofErr w:type="spellStart"/>
      <w:r w:rsidRPr="006D7B5B">
        <w:t>понуђача</w:t>
      </w:r>
      <w:proofErr w:type="spellEnd"/>
      <w:r w:rsidRPr="006D7B5B">
        <w:t xml:space="preserve"> </w:t>
      </w:r>
      <w:proofErr w:type="spellStart"/>
      <w:r w:rsidRPr="006D7B5B">
        <w:t>пред</w:t>
      </w:r>
      <w:proofErr w:type="spellEnd"/>
      <w:r w:rsidRPr="006D7B5B">
        <w:t xml:space="preserve"> </w:t>
      </w:r>
      <w:proofErr w:type="spellStart"/>
      <w:r w:rsidRPr="006D7B5B">
        <w:t>наручиоцем</w:t>
      </w:r>
      <w:proofErr w:type="spellEnd"/>
      <w:r w:rsidRPr="006D7B5B">
        <w:t xml:space="preserve">, </w:t>
      </w:r>
    </w:p>
    <w:p w14:paraId="4B96ED54" w14:textId="77777777" w:rsidR="00A87C96" w:rsidRPr="006D7B5B" w:rsidRDefault="005126F6" w:rsidP="008D5C3C">
      <w:pPr>
        <w:pStyle w:val="Pasussalistom"/>
        <w:numPr>
          <w:ilvl w:val="0"/>
          <w:numId w:val="2"/>
        </w:numPr>
        <w:jc w:val="both"/>
        <w:rPr>
          <w:rFonts w:eastAsia="TimesNewRomanPSMT"/>
          <w:bCs/>
        </w:rPr>
      </w:pPr>
      <w:r w:rsidRPr="006D7B5B">
        <w:rPr>
          <w:lang w:val="sr-Cyrl-RS"/>
        </w:rPr>
        <w:t>опису послова сваког од понуђача из групе понуђача у извршењу уговора.</w:t>
      </w:r>
    </w:p>
    <w:p w14:paraId="781B95A4" w14:textId="77777777" w:rsidR="00A87C96" w:rsidRPr="00831161" w:rsidRDefault="00A87C96" w:rsidP="00831161">
      <w:pPr>
        <w:pStyle w:val="Pasussalistom"/>
        <w:ind w:left="0"/>
        <w:jc w:val="both"/>
        <w:rPr>
          <w:rFonts w:eastAsia="TimesNewRomanPSMT"/>
          <w:bCs/>
          <w:lang w:val="sr-Cyrl-RS"/>
        </w:rPr>
      </w:pPr>
    </w:p>
    <w:p w14:paraId="5548A485" w14:textId="77777777" w:rsidR="00A940B5" w:rsidRPr="006D7B5B" w:rsidRDefault="00A940B5" w:rsidP="00A87C96">
      <w:pPr>
        <w:jc w:val="both"/>
        <w:rPr>
          <w:color w:val="FF0000"/>
          <w:lang w:val="sr-Cyrl-RS"/>
        </w:rPr>
      </w:pPr>
      <w:proofErr w:type="spellStart"/>
      <w:r w:rsidRPr="006D7B5B">
        <w:rPr>
          <w:rFonts w:eastAsia="TimesNewRomanPSMT"/>
          <w:bCs/>
        </w:rPr>
        <w:t>Група</w:t>
      </w:r>
      <w:proofErr w:type="spellEnd"/>
      <w:r w:rsidRPr="006D7B5B">
        <w:rPr>
          <w:rFonts w:eastAsia="TimesNewRomanPSMT"/>
          <w:bCs/>
        </w:rPr>
        <w:t xml:space="preserve"> </w:t>
      </w:r>
      <w:proofErr w:type="spellStart"/>
      <w:r w:rsidRPr="006D7B5B">
        <w:rPr>
          <w:rFonts w:eastAsia="TimesNewRomanPSMT"/>
          <w:bCs/>
          <w:color w:val="auto"/>
        </w:rPr>
        <w:t>понуђача</w:t>
      </w:r>
      <w:proofErr w:type="spellEnd"/>
      <w:r w:rsidRPr="006D7B5B">
        <w:rPr>
          <w:rFonts w:eastAsia="TimesNewRomanPSMT"/>
          <w:bCs/>
          <w:color w:val="auto"/>
        </w:rPr>
        <w:t xml:space="preserve"> </w:t>
      </w:r>
      <w:proofErr w:type="spellStart"/>
      <w:r w:rsidRPr="006D7B5B">
        <w:rPr>
          <w:rFonts w:eastAsia="TimesNewRomanPSMT"/>
          <w:bCs/>
          <w:color w:val="auto"/>
        </w:rPr>
        <w:t>је</w:t>
      </w:r>
      <w:proofErr w:type="spellEnd"/>
      <w:r w:rsidRPr="006D7B5B">
        <w:rPr>
          <w:rFonts w:eastAsia="TimesNewRomanPSMT"/>
          <w:bCs/>
          <w:color w:val="auto"/>
        </w:rPr>
        <w:t xml:space="preserve"> </w:t>
      </w:r>
      <w:proofErr w:type="spellStart"/>
      <w:r w:rsidRPr="006D7B5B">
        <w:rPr>
          <w:rFonts w:eastAsia="TimesNewRomanPSMT"/>
          <w:bCs/>
          <w:color w:val="auto"/>
        </w:rPr>
        <w:t>дужна</w:t>
      </w:r>
      <w:proofErr w:type="spellEnd"/>
      <w:r w:rsidRPr="006D7B5B">
        <w:rPr>
          <w:rFonts w:eastAsia="TimesNewRomanPSMT"/>
          <w:bCs/>
          <w:color w:val="auto"/>
        </w:rPr>
        <w:t xml:space="preserve"> </w:t>
      </w:r>
      <w:proofErr w:type="spellStart"/>
      <w:r w:rsidRPr="006D7B5B">
        <w:rPr>
          <w:rFonts w:eastAsia="TimesNewRomanPSMT"/>
          <w:bCs/>
          <w:color w:val="auto"/>
        </w:rPr>
        <w:t>да</w:t>
      </w:r>
      <w:proofErr w:type="spellEnd"/>
      <w:r w:rsidRPr="006D7B5B">
        <w:rPr>
          <w:rFonts w:eastAsia="TimesNewRomanPSMT"/>
          <w:bCs/>
          <w:color w:val="auto"/>
        </w:rPr>
        <w:t xml:space="preserve"> </w:t>
      </w:r>
      <w:proofErr w:type="spellStart"/>
      <w:r w:rsidRPr="006D7B5B">
        <w:rPr>
          <w:rFonts w:eastAsia="TimesNewRomanPSMT"/>
          <w:bCs/>
          <w:color w:val="auto"/>
        </w:rPr>
        <w:t>достави</w:t>
      </w:r>
      <w:proofErr w:type="spellEnd"/>
      <w:r w:rsidRPr="006D7B5B">
        <w:rPr>
          <w:rFonts w:eastAsia="TimesNewRomanPSMT"/>
          <w:bCs/>
          <w:color w:val="auto"/>
        </w:rPr>
        <w:t xml:space="preserve"> </w:t>
      </w:r>
      <w:proofErr w:type="spellStart"/>
      <w:r w:rsidRPr="006D7B5B">
        <w:rPr>
          <w:rFonts w:eastAsia="TimesNewRomanPSMT"/>
          <w:bCs/>
          <w:color w:val="auto"/>
        </w:rPr>
        <w:t>све</w:t>
      </w:r>
      <w:proofErr w:type="spellEnd"/>
      <w:r w:rsidRPr="006D7B5B">
        <w:rPr>
          <w:rFonts w:eastAsia="TimesNewRomanPSMT"/>
          <w:bCs/>
          <w:color w:val="auto"/>
        </w:rPr>
        <w:t xml:space="preserve"> </w:t>
      </w:r>
      <w:proofErr w:type="spellStart"/>
      <w:r w:rsidRPr="006D7B5B">
        <w:rPr>
          <w:rFonts w:eastAsia="TimesNewRomanPSMT"/>
          <w:bCs/>
          <w:color w:val="auto"/>
        </w:rPr>
        <w:t>доказе</w:t>
      </w:r>
      <w:proofErr w:type="spellEnd"/>
      <w:r w:rsidRPr="006D7B5B">
        <w:rPr>
          <w:rFonts w:eastAsia="TimesNewRomanPSMT"/>
          <w:bCs/>
          <w:color w:val="auto"/>
        </w:rPr>
        <w:t xml:space="preserve"> о </w:t>
      </w:r>
      <w:proofErr w:type="spellStart"/>
      <w:r w:rsidRPr="006D7B5B">
        <w:rPr>
          <w:rFonts w:eastAsia="TimesNewRomanPSMT"/>
          <w:bCs/>
          <w:color w:val="auto"/>
        </w:rPr>
        <w:t>испуњености</w:t>
      </w:r>
      <w:proofErr w:type="spellEnd"/>
      <w:r w:rsidRPr="006D7B5B">
        <w:rPr>
          <w:rFonts w:eastAsia="TimesNewRomanPSMT"/>
          <w:bCs/>
          <w:color w:val="auto"/>
        </w:rPr>
        <w:t xml:space="preserve"> </w:t>
      </w:r>
      <w:proofErr w:type="spellStart"/>
      <w:r w:rsidRPr="006D7B5B">
        <w:rPr>
          <w:rFonts w:eastAsia="TimesNewRomanPSMT"/>
          <w:bCs/>
          <w:color w:val="auto"/>
        </w:rPr>
        <w:t>услова</w:t>
      </w:r>
      <w:proofErr w:type="spellEnd"/>
      <w:r w:rsidRPr="006D7B5B">
        <w:rPr>
          <w:rFonts w:eastAsia="TimesNewRomanPSMT"/>
          <w:bCs/>
          <w:color w:val="auto"/>
        </w:rPr>
        <w:t xml:space="preserve"> </w:t>
      </w:r>
      <w:proofErr w:type="spellStart"/>
      <w:r w:rsidRPr="006D7B5B">
        <w:rPr>
          <w:rFonts w:eastAsia="TimesNewRomanPSMT"/>
          <w:bCs/>
          <w:color w:val="auto"/>
        </w:rPr>
        <w:t>који</w:t>
      </w:r>
      <w:proofErr w:type="spellEnd"/>
      <w:r w:rsidRPr="006D7B5B">
        <w:rPr>
          <w:rFonts w:eastAsia="TimesNewRomanPSMT"/>
          <w:bCs/>
          <w:color w:val="auto"/>
        </w:rPr>
        <w:t xml:space="preserve"> </w:t>
      </w:r>
      <w:proofErr w:type="spellStart"/>
      <w:r w:rsidRPr="006D7B5B">
        <w:rPr>
          <w:rFonts w:eastAsia="TimesNewRomanPSMT"/>
          <w:bCs/>
          <w:color w:val="auto"/>
        </w:rPr>
        <w:t>су</w:t>
      </w:r>
      <w:proofErr w:type="spellEnd"/>
      <w:r w:rsidRPr="006D7B5B">
        <w:rPr>
          <w:rFonts w:eastAsia="TimesNewRomanPSMT"/>
          <w:bCs/>
          <w:color w:val="auto"/>
        </w:rPr>
        <w:t xml:space="preserve"> </w:t>
      </w:r>
      <w:proofErr w:type="spellStart"/>
      <w:r w:rsidRPr="006D7B5B">
        <w:rPr>
          <w:rFonts w:eastAsia="TimesNewRomanPSMT"/>
          <w:bCs/>
          <w:color w:val="auto"/>
        </w:rPr>
        <w:t>наведени</w:t>
      </w:r>
      <w:proofErr w:type="spellEnd"/>
      <w:r w:rsidRPr="006D7B5B">
        <w:rPr>
          <w:rFonts w:eastAsia="TimesNewRomanPSMT"/>
          <w:bCs/>
          <w:color w:val="auto"/>
        </w:rPr>
        <w:t xml:space="preserve"> у </w:t>
      </w:r>
      <w:r w:rsidRPr="006D7B5B">
        <w:rPr>
          <w:rFonts w:eastAsia="TimesNewRomanPSMT"/>
          <w:bCs/>
          <w:color w:val="auto"/>
          <w:lang w:val="sr-Cyrl-CS"/>
        </w:rPr>
        <w:t>поглављу</w:t>
      </w:r>
      <w:r w:rsidRPr="006D7B5B">
        <w:rPr>
          <w:rFonts w:eastAsia="TimesNewRomanPSMT"/>
          <w:bCs/>
          <w:color w:val="auto"/>
        </w:rPr>
        <w:t xml:space="preserve"> IV</w:t>
      </w:r>
      <w:r w:rsidRPr="006D7B5B">
        <w:rPr>
          <w:rFonts w:eastAsia="TimesNewRomanPSMT"/>
          <w:b/>
          <w:bCs/>
          <w:color w:val="auto"/>
          <w:lang w:val="ru-RU"/>
        </w:rPr>
        <w:t xml:space="preserve"> </w:t>
      </w:r>
      <w:proofErr w:type="spellStart"/>
      <w:r w:rsidRPr="006D7B5B">
        <w:rPr>
          <w:rFonts w:eastAsia="TimesNewRomanPSMT"/>
          <w:bCs/>
          <w:color w:val="auto"/>
        </w:rPr>
        <w:t>конкурсне</w:t>
      </w:r>
      <w:proofErr w:type="spellEnd"/>
      <w:r w:rsidRPr="006D7B5B">
        <w:rPr>
          <w:rFonts w:eastAsia="TimesNewRomanPSMT"/>
          <w:bCs/>
          <w:color w:val="auto"/>
        </w:rPr>
        <w:t xml:space="preserve"> </w:t>
      </w:r>
      <w:proofErr w:type="spellStart"/>
      <w:r w:rsidRPr="006D7B5B">
        <w:rPr>
          <w:rFonts w:eastAsia="TimesNewRomanPSMT"/>
          <w:bCs/>
          <w:color w:val="auto"/>
        </w:rPr>
        <w:t>документације</w:t>
      </w:r>
      <w:proofErr w:type="spellEnd"/>
      <w:r w:rsidRPr="006D7B5B">
        <w:rPr>
          <w:rFonts w:eastAsia="TimesNewRomanPSMT"/>
          <w:bCs/>
          <w:color w:val="auto"/>
          <w:lang w:val="sr-Cyrl-RS"/>
        </w:rPr>
        <w:t xml:space="preserve">, у складу са упутством како се доказује испуњеност услова (Образац </w:t>
      </w:r>
      <w:r w:rsidR="00831161">
        <w:rPr>
          <w:rFonts w:eastAsia="TimesNewRomanPSMT"/>
          <w:bCs/>
          <w:color w:val="auto"/>
          <w:lang w:val="sr-Latn-RS"/>
        </w:rPr>
        <w:t>5</w:t>
      </w:r>
      <w:r w:rsidRPr="006D7B5B">
        <w:rPr>
          <w:rFonts w:eastAsia="TimesNewRomanPSMT"/>
          <w:bCs/>
          <w:color w:val="auto"/>
          <w:lang w:val="sr-Cyrl-RS"/>
        </w:rPr>
        <w:t>)</w:t>
      </w:r>
      <w:r w:rsidRPr="006D7B5B">
        <w:rPr>
          <w:rFonts w:eastAsia="TimesNewRomanPSMT"/>
          <w:bCs/>
          <w:color w:val="auto"/>
        </w:rPr>
        <w:t>.</w:t>
      </w:r>
    </w:p>
    <w:p w14:paraId="5EDC6A8A" w14:textId="77777777" w:rsidR="00A87C96" w:rsidRPr="006D7B5B" w:rsidRDefault="00A87C96" w:rsidP="00A87C96">
      <w:pPr>
        <w:jc w:val="both"/>
        <w:rPr>
          <w:color w:val="auto"/>
          <w:lang w:val="sr-Cyrl-RS"/>
        </w:rPr>
      </w:pPr>
      <w:proofErr w:type="spellStart"/>
      <w:r w:rsidRPr="006D7B5B">
        <w:t>Понуђачи</w:t>
      </w:r>
      <w:proofErr w:type="spellEnd"/>
      <w:r w:rsidRPr="006D7B5B">
        <w:t xml:space="preserve"> </w:t>
      </w:r>
      <w:proofErr w:type="spellStart"/>
      <w:r w:rsidRPr="006D7B5B">
        <w:t>из</w:t>
      </w:r>
      <w:proofErr w:type="spellEnd"/>
      <w:r w:rsidRPr="006D7B5B">
        <w:t xml:space="preserve"> </w:t>
      </w:r>
      <w:proofErr w:type="spellStart"/>
      <w:r w:rsidRPr="006D7B5B">
        <w:t>групе</w:t>
      </w:r>
      <w:proofErr w:type="spellEnd"/>
      <w:r w:rsidRPr="006D7B5B">
        <w:t xml:space="preserve"> </w:t>
      </w:r>
      <w:proofErr w:type="spellStart"/>
      <w:r w:rsidRPr="006D7B5B">
        <w:t>понуђача</w:t>
      </w:r>
      <w:proofErr w:type="spellEnd"/>
      <w:r w:rsidRPr="006D7B5B">
        <w:t xml:space="preserve"> </w:t>
      </w:r>
      <w:proofErr w:type="spellStart"/>
      <w:r w:rsidRPr="006D7B5B">
        <w:t>одговарају</w:t>
      </w:r>
      <w:proofErr w:type="spellEnd"/>
      <w:r w:rsidRPr="006D7B5B">
        <w:t xml:space="preserve"> </w:t>
      </w:r>
      <w:proofErr w:type="spellStart"/>
      <w:r w:rsidRPr="006D7B5B">
        <w:t>неограничено</w:t>
      </w:r>
      <w:proofErr w:type="spellEnd"/>
      <w:r w:rsidRPr="006D7B5B">
        <w:t xml:space="preserve"> </w:t>
      </w:r>
      <w:proofErr w:type="spellStart"/>
      <w:r w:rsidRPr="006D7B5B">
        <w:t>солидарно</w:t>
      </w:r>
      <w:proofErr w:type="spellEnd"/>
      <w:r w:rsidRPr="006D7B5B">
        <w:t xml:space="preserve"> </w:t>
      </w:r>
      <w:proofErr w:type="spellStart"/>
      <w:r w:rsidRPr="006D7B5B">
        <w:t>према</w:t>
      </w:r>
      <w:proofErr w:type="spellEnd"/>
      <w:r w:rsidRPr="006D7B5B">
        <w:t xml:space="preserve"> </w:t>
      </w:r>
      <w:proofErr w:type="spellStart"/>
      <w:r w:rsidRPr="006D7B5B">
        <w:t>наручиоцу</w:t>
      </w:r>
      <w:proofErr w:type="spellEnd"/>
      <w:r w:rsidRPr="006D7B5B">
        <w:t xml:space="preserve">. </w:t>
      </w:r>
    </w:p>
    <w:p w14:paraId="48F0235F" w14:textId="77777777" w:rsidR="00A87C96" w:rsidRPr="006D7B5B" w:rsidRDefault="00A87C96" w:rsidP="00A87C96">
      <w:pPr>
        <w:jc w:val="both"/>
        <w:rPr>
          <w:color w:val="auto"/>
          <w:lang w:val="sr-Cyrl-RS"/>
        </w:rPr>
      </w:pPr>
      <w:r w:rsidRPr="006D7B5B">
        <w:rPr>
          <w:color w:val="auto"/>
          <w:lang w:val="sr-Cyrl-RS"/>
        </w:rPr>
        <w:t>Задруга може поднети понуду самостално, у своје име, а за рачун задругара или заједничку понуду у име задругара.</w:t>
      </w:r>
    </w:p>
    <w:p w14:paraId="3F89DB4A" w14:textId="77777777" w:rsidR="00A87C96" w:rsidRPr="006D7B5B" w:rsidRDefault="00A87C96" w:rsidP="00A87C96">
      <w:pPr>
        <w:jc w:val="both"/>
        <w:rPr>
          <w:color w:val="auto"/>
          <w:lang w:val="sr-Cyrl-RS"/>
        </w:rPr>
      </w:pPr>
      <w:r w:rsidRPr="006D7B5B">
        <w:rPr>
          <w:color w:val="auto"/>
          <w:lang w:val="sr-Cyrl-RS"/>
        </w:rPr>
        <w:t xml:space="preserve">Ако задруга подноси понуду у своје име за обавезе из поступка јавне набавке и уговора о јавној набавци одговара задруга и задругари у складу са </w:t>
      </w:r>
      <w:r w:rsidR="00784D86" w:rsidRPr="006D7B5B">
        <w:rPr>
          <w:color w:val="auto"/>
          <w:lang w:val="sr-Cyrl-RS"/>
        </w:rPr>
        <w:t>законом</w:t>
      </w:r>
      <w:r w:rsidRPr="006D7B5B">
        <w:rPr>
          <w:color w:val="auto"/>
          <w:lang w:val="sr-Cyrl-RS"/>
        </w:rPr>
        <w:t>.</w:t>
      </w:r>
    </w:p>
    <w:p w14:paraId="26AE6F50" w14:textId="77777777" w:rsidR="00A87C96" w:rsidRPr="006D7B5B" w:rsidRDefault="00A87C96" w:rsidP="00A87C96">
      <w:pPr>
        <w:jc w:val="both"/>
        <w:rPr>
          <w:lang w:val="sr-Cyrl-RS"/>
        </w:rPr>
      </w:pPr>
      <w:r w:rsidRPr="006D7B5B">
        <w:rPr>
          <w:color w:val="auto"/>
          <w:lang w:val="sr-Cyrl-RS"/>
        </w:rPr>
        <w:t>Ако задруга подноси заједничку понуду у име задругара за обавезе из поступка јавне набавке и уговора о јавној набавци неограничено солидарно одговарају задругари.</w:t>
      </w:r>
    </w:p>
    <w:p w14:paraId="0CF12A34" w14:textId="77777777" w:rsidR="00A87C96" w:rsidRPr="006D7B5B" w:rsidRDefault="00A87C96" w:rsidP="00A87C96">
      <w:pPr>
        <w:jc w:val="both"/>
        <w:rPr>
          <w:lang w:val="sr-Cyrl-RS"/>
        </w:rPr>
      </w:pPr>
    </w:p>
    <w:p w14:paraId="1AECD413" w14:textId="77777777" w:rsidR="00A87C96" w:rsidRPr="00B8537D" w:rsidRDefault="00A87C96" w:rsidP="00A87C96">
      <w:pPr>
        <w:jc w:val="both"/>
      </w:pPr>
      <w:r w:rsidRPr="006D7B5B">
        <w:rPr>
          <w:b/>
          <w:bCs/>
          <w:i/>
          <w:iCs/>
        </w:rPr>
        <w:t xml:space="preserve">9. НАЧИН И </w:t>
      </w:r>
      <w:r w:rsidRPr="00B8537D">
        <w:rPr>
          <w:b/>
          <w:bCs/>
          <w:i/>
          <w:iCs/>
        </w:rPr>
        <w:t>УСЛОВ</w:t>
      </w:r>
      <w:r w:rsidRPr="00B8537D">
        <w:rPr>
          <w:b/>
          <w:bCs/>
          <w:i/>
          <w:iCs/>
          <w:lang w:val="sr-Cyrl-CS"/>
        </w:rPr>
        <w:t>И</w:t>
      </w:r>
      <w:r w:rsidRPr="00B8537D">
        <w:rPr>
          <w:b/>
          <w:bCs/>
          <w:i/>
          <w:iCs/>
        </w:rPr>
        <w:t xml:space="preserve"> ПЛАЋАЊА, ГАРАНТНИ РОК, КАО И ДРУГЕ ОКОЛНОСТИ</w:t>
      </w:r>
      <w:r w:rsidR="0090612E" w:rsidRPr="00B8537D">
        <w:rPr>
          <w:b/>
          <w:bCs/>
          <w:i/>
          <w:iCs/>
        </w:rPr>
        <w:t xml:space="preserve"> ОД КОЈИХ ЗАВИСИ ПРИХВАТЉИВОСТ </w:t>
      </w:r>
      <w:r w:rsidRPr="00B8537D">
        <w:rPr>
          <w:b/>
          <w:bCs/>
          <w:i/>
          <w:iCs/>
        </w:rPr>
        <w:t>ПОНУДЕ</w:t>
      </w:r>
    </w:p>
    <w:p w14:paraId="0A90A5D0" w14:textId="77777777" w:rsidR="00A87C96" w:rsidRPr="00B8537D" w:rsidRDefault="00A87C96" w:rsidP="00A87C96">
      <w:pPr>
        <w:jc w:val="both"/>
        <w:rPr>
          <w:b/>
        </w:rPr>
      </w:pPr>
    </w:p>
    <w:p w14:paraId="44506AD5" w14:textId="7539C864" w:rsidR="004E105D" w:rsidRPr="00B8537D" w:rsidRDefault="00A87C96" w:rsidP="004E105D">
      <w:pPr>
        <w:spacing w:after="120"/>
        <w:jc w:val="both"/>
        <w:rPr>
          <w:iCs/>
        </w:rPr>
      </w:pPr>
      <w:r w:rsidRPr="00B8537D">
        <w:rPr>
          <w:b/>
          <w:bCs/>
          <w:i/>
          <w:iCs/>
        </w:rPr>
        <w:t>9.1</w:t>
      </w:r>
      <w:r w:rsidR="004E105D" w:rsidRPr="00B8537D">
        <w:rPr>
          <w:b/>
          <w:bCs/>
          <w:i/>
          <w:iCs/>
          <w:lang w:val="sr-Cyrl-RS"/>
        </w:rPr>
        <w:t xml:space="preserve">. </w:t>
      </w:r>
      <w:proofErr w:type="spellStart"/>
      <w:r w:rsidR="004E105D" w:rsidRPr="00B8537D">
        <w:rPr>
          <w:b/>
          <w:iCs/>
          <w:u w:val="single"/>
        </w:rPr>
        <w:t>Захтев</w:t>
      </w:r>
      <w:proofErr w:type="spellEnd"/>
      <w:r w:rsidRPr="00B8537D">
        <w:rPr>
          <w:iCs/>
          <w:u w:val="single"/>
        </w:rPr>
        <w:t xml:space="preserve"> </w:t>
      </w:r>
      <w:r w:rsidRPr="00B8537D">
        <w:rPr>
          <w:b/>
          <w:iCs/>
          <w:u w:val="single"/>
        </w:rPr>
        <w:t xml:space="preserve">у </w:t>
      </w:r>
      <w:proofErr w:type="spellStart"/>
      <w:r w:rsidRPr="00B8537D">
        <w:rPr>
          <w:b/>
          <w:iCs/>
          <w:u w:val="single"/>
        </w:rPr>
        <w:t>погледу</w:t>
      </w:r>
      <w:proofErr w:type="spellEnd"/>
      <w:r w:rsidRPr="00B8537D">
        <w:rPr>
          <w:b/>
          <w:iCs/>
          <w:u w:val="single"/>
        </w:rPr>
        <w:t xml:space="preserve"> </w:t>
      </w:r>
      <w:proofErr w:type="spellStart"/>
      <w:r w:rsidRPr="00B8537D">
        <w:rPr>
          <w:b/>
          <w:iCs/>
          <w:u w:val="single"/>
        </w:rPr>
        <w:t>начина</w:t>
      </w:r>
      <w:proofErr w:type="spellEnd"/>
      <w:r w:rsidRPr="00B8537D">
        <w:rPr>
          <w:b/>
          <w:iCs/>
          <w:u w:val="single"/>
        </w:rPr>
        <w:t xml:space="preserve">, </w:t>
      </w:r>
      <w:proofErr w:type="spellStart"/>
      <w:r w:rsidRPr="00B8537D">
        <w:rPr>
          <w:b/>
          <w:iCs/>
          <w:u w:val="single"/>
        </w:rPr>
        <w:t>рока</w:t>
      </w:r>
      <w:proofErr w:type="spellEnd"/>
      <w:r w:rsidRPr="00B8537D">
        <w:rPr>
          <w:b/>
          <w:iCs/>
          <w:u w:val="single"/>
        </w:rPr>
        <w:t xml:space="preserve"> и </w:t>
      </w:r>
      <w:proofErr w:type="spellStart"/>
      <w:r w:rsidRPr="00B8537D">
        <w:rPr>
          <w:b/>
          <w:iCs/>
          <w:u w:val="single"/>
        </w:rPr>
        <w:t>услова</w:t>
      </w:r>
      <w:proofErr w:type="spellEnd"/>
      <w:r w:rsidRPr="00B8537D">
        <w:rPr>
          <w:b/>
          <w:iCs/>
          <w:u w:val="single"/>
        </w:rPr>
        <w:t xml:space="preserve"> </w:t>
      </w:r>
      <w:proofErr w:type="spellStart"/>
      <w:r w:rsidRPr="00B8537D">
        <w:rPr>
          <w:b/>
          <w:iCs/>
          <w:u w:val="single"/>
        </w:rPr>
        <w:t>плаћања</w:t>
      </w:r>
      <w:proofErr w:type="spellEnd"/>
      <w:r w:rsidRPr="00B8537D">
        <w:rPr>
          <w:i/>
          <w:iCs/>
          <w:u w:val="single"/>
        </w:rPr>
        <w:t>.</w:t>
      </w:r>
    </w:p>
    <w:p w14:paraId="02A56D05" w14:textId="17D35686" w:rsidR="00F24D7D" w:rsidRPr="00B8537D" w:rsidRDefault="00F24D7D" w:rsidP="004E105D">
      <w:pPr>
        <w:spacing w:line="240" w:lineRule="auto"/>
        <w:jc w:val="both"/>
        <w:rPr>
          <w:lang w:val="sr-Cyrl-CS"/>
        </w:rPr>
      </w:pPr>
      <w:r w:rsidRPr="00B8537D">
        <w:rPr>
          <w:lang w:val="sr-Cyrl-CS"/>
        </w:rPr>
        <w:t xml:space="preserve">Рок плаћања </w:t>
      </w:r>
      <w:r w:rsidR="00DB77EE" w:rsidRPr="00B8537D">
        <w:rPr>
          <w:lang w:val="sr-Cyrl-CS"/>
        </w:rPr>
        <w:t>– у складу са понуђеним роком из понуде Изабраног понуђача (не мање од 15 и не више од 45 дана, од дана пријема исправне фактуре)</w:t>
      </w:r>
    </w:p>
    <w:p w14:paraId="354C038E" w14:textId="77777777" w:rsidR="00A87C96" w:rsidRPr="00B8537D" w:rsidRDefault="00A87C96" w:rsidP="004E105D">
      <w:pPr>
        <w:jc w:val="both"/>
        <w:rPr>
          <w:b/>
          <w:bCs/>
          <w:iCs/>
        </w:rPr>
      </w:pPr>
    </w:p>
    <w:p w14:paraId="416969B9" w14:textId="37072C96" w:rsidR="004E105D" w:rsidRPr="00B8537D" w:rsidRDefault="00A87C96" w:rsidP="004E105D">
      <w:pPr>
        <w:spacing w:after="120"/>
        <w:jc w:val="both"/>
        <w:rPr>
          <w:b/>
          <w:iCs/>
        </w:rPr>
      </w:pPr>
      <w:r w:rsidRPr="00B8537D">
        <w:rPr>
          <w:b/>
          <w:bCs/>
          <w:i/>
          <w:iCs/>
        </w:rPr>
        <w:t>9.</w:t>
      </w:r>
      <w:r w:rsidR="00CB4D16" w:rsidRPr="00B8537D">
        <w:rPr>
          <w:b/>
          <w:bCs/>
          <w:i/>
          <w:iCs/>
        </w:rPr>
        <w:t>2</w:t>
      </w:r>
      <w:r w:rsidRPr="00B8537D">
        <w:rPr>
          <w:b/>
          <w:bCs/>
          <w:i/>
          <w:iCs/>
        </w:rPr>
        <w:t xml:space="preserve">. </w:t>
      </w:r>
      <w:proofErr w:type="spellStart"/>
      <w:r w:rsidR="004E105D" w:rsidRPr="00B8537D">
        <w:rPr>
          <w:b/>
          <w:iCs/>
          <w:u w:val="single"/>
        </w:rPr>
        <w:t>Захтев</w:t>
      </w:r>
      <w:proofErr w:type="spellEnd"/>
      <w:r w:rsidR="004E105D" w:rsidRPr="00B8537D">
        <w:rPr>
          <w:b/>
          <w:iCs/>
          <w:u w:val="single"/>
        </w:rPr>
        <w:t xml:space="preserve"> у </w:t>
      </w:r>
      <w:proofErr w:type="spellStart"/>
      <w:r w:rsidR="004E105D" w:rsidRPr="00B8537D">
        <w:rPr>
          <w:b/>
          <w:iCs/>
          <w:u w:val="single"/>
        </w:rPr>
        <w:t>погледу</w:t>
      </w:r>
      <w:proofErr w:type="spellEnd"/>
      <w:r w:rsidR="004E105D" w:rsidRPr="00B8537D">
        <w:rPr>
          <w:b/>
          <w:iCs/>
          <w:u w:val="single"/>
        </w:rPr>
        <w:t xml:space="preserve"> </w:t>
      </w:r>
      <w:proofErr w:type="spellStart"/>
      <w:r w:rsidR="004E105D" w:rsidRPr="00B8537D">
        <w:rPr>
          <w:b/>
          <w:iCs/>
          <w:u w:val="single"/>
        </w:rPr>
        <w:t>рока</w:t>
      </w:r>
      <w:proofErr w:type="spellEnd"/>
      <w:r w:rsidR="004E105D" w:rsidRPr="00B8537D">
        <w:rPr>
          <w:b/>
          <w:iCs/>
          <w:u w:val="single"/>
          <w:lang w:val="sr-Cyrl-RS"/>
        </w:rPr>
        <w:t xml:space="preserve"> </w:t>
      </w:r>
      <w:proofErr w:type="spellStart"/>
      <w:r w:rsidRPr="00B8537D">
        <w:rPr>
          <w:b/>
          <w:iCs/>
          <w:u w:val="single"/>
        </w:rPr>
        <w:t>испоруке</w:t>
      </w:r>
      <w:proofErr w:type="spellEnd"/>
      <w:r w:rsidR="00B8537D" w:rsidRPr="00B8537D">
        <w:rPr>
          <w:b/>
          <w:iCs/>
          <w:u w:val="single"/>
          <w:lang w:val="sr-Cyrl-RS"/>
        </w:rPr>
        <w:t xml:space="preserve"> и монтаже</w:t>
      </w:r>
      <w:r w:rsidRPr="00B8537D">
        <w:rPr>
          <w:b/>
          <w:iCs/>
          <w:u w:val="single"/>
        </w:rPr>
        <w:t xml:space="preserve"> </w:t>
      </w:r>
      <w:proofErr w:type="spellStart"/>
      <w:r w:rsidRPr="00B8537D">
        <w:rPr>
          <w:b/>
          <w:iCs/>
          <w:u w:val="single"/>
        </w:rPr>
        <w:t>добара</w:t>
      </w:r>
      <w:proofErr w:type="spellEnd"/>
    </w:p>
    <w:p w14:paraId="55C4BBCE" w14:textId="3FBFC127" w:rsidR="004E105D" w:rsidRPr="00B8537D" w:rsidRDefault="00B8537D" w:rsidP="004E105D">
      <w:pPr>
        <w:autoSpaceDE w:val="0"/>
        <w:autoSpaceDN w:val="0"/>
        <w:adjustRightInd w:val="0"/>
        <w:spacing w:line="240" w:lineRule="auto"/>
        <w:jc w:val="both"/>
        <w:rPr>
          <w:color w:val="auto"/>
          <w:lang w:val="sr-Cyrl-CS"/>
        </w:rPr>
      </w:pPr>
      <w:r w:rsidRPr="00B8537D">
        <w:rPr>
          <w:color w:val="auto"/>
          <w:lang w:val="sr-Cyrl-CS"/>
        </w:rPr>
        <w:t>Рок</w:t>
      </w:r>
      <w:r w:rsidR="00DB77EE" w:rsidRPr="00B8537D">
        <w:rPr>
          <w:color w:val="auto"/>
          <w:lang w:val="sr-Cyrl-CS"/>
        </w:rPr>
        <w:t xml:space="preserve"> испоруке </w:t>
      </w:r>
      <w:r w:rsidRPr="00B8537D">
        <w:rPr>
          <w:color w:val="auto"/>
          <w:lang w:val="sr-Cyrl-CS"/>
        </w:rPr>
        <w:t xml:space="preserve">и монтаже </w:t>
      </w:r>
      <w:r w:rsidR="00DB77EE" w:rsidRPr="00B8537D">
        <w:rPr>
          <w:color w:val="auto"/>
          <w:lang w:val="sr-Cyrl-CS"/>
        </w:rPr>
        <w:t>утврђен је у техничкој спецификацији и моделу уговора</w:t>
      </w:r>
    </w:p>
    <w:p w14:paraId="4FAAFA5C" w14:textId="77777777" w:rsidR="004E105D" w:rsidRPr="00B8537D" w:rsidRDefault="004E105D" w:rsidP="004E105D">
      <w:pPr>
        <w:tabs>
          <w:tab w:val="left" w:pos="720"/>
          <w:tab w:val="left" w:pos="1080"/>
        </w:tabs>
        <w:spacing w:line="240" w:lineRule="auto"/>
        <w:jc w:val="both"/>
        <w:rPr>
          <w:b/>
          <w:i/>
          <w:lang w:val="sr-Cyrl-CS"/>
        </w:rPr>
      </w:pPr>
    </w:p>
    <w:p w14:paraId="0A5DC0F4" w14:textId="3568A6D2" w:rsidR="004E105D" w:rsidRPr="00B8537D" w:rsidRDefault="004E105D" w:rsidP="004E105D">
      <w:pPr>
        <w:tabs>
          <w:tab w:val="left" w:pos="720"/>
          <w:tab w:val="left" w:pos="1080"/>
        </w:tabs>
        <w:spacing w:after="120" w:line="240" w:lineRule="auto"/>
        <w:jc w:val="both"/>
        <w:rPr>
          <w:lang w:val="sr-Cyrl-CS"/>
        </w:rPr>
      </w:pPr>
      <w:r w:rsidRPr="00B8537D">
        <w:rPr>
          <w:b/>
          <w:i/>
          <w:lang w:val="sr-Cyrl-CS"/>
        </w:rPr>
        <w:t>9.3.</w:t>
      </w:r>
      <w:r w:rsidRPr="00B8537D">
        <w:rPr>
          <w:b/>
          <w:lang w:val="sr-Cyrl-CS"/>
        </w:rPr>
        <w:t xml:space="preserve"> </w:t>
      </w:r>
      <w:r w:rsidRPr="00B8537D">
        <w:rPr>
          <w:b/>
          <w:u w:val="single"/>
          <w:lang w:val="sr-Cyrl-CS"/>
        </w:rPr>
        <w:t xml:space="preserve">Захтев у погледу места испоруке </w:t>
      </w:r>
      <w:r w:rsidR="00B8537D" w:rsidRPr="00B8537D">
        <w:rPr>
          <w:b/>
          <w:u w:val="single"/>
          <w:lang w:val="sr-Cyrl-CS"/>
        </w:rPr>
        <w:t xml:space="preserve">и монтаже </w:t>
      </w:r>
      <w:r w:rsidRPr="00B8537D">
        <w:rPr>
          <w:b/>
          <w:u w:val="single"/>
          <w:lang w:val="sr-Cyrl-CS"/>
        </w:rPr>
        <w:t>добара</w:t>
      </w:r>
    </w:p>
    <w:p w14:paraId="5FE5BFCE" w14:textId="6E08C265" w:rsidR="00A87C96" w:rsidRPr="00B8537D" w:rsidRDefault="00F24D7D" w:rsidP="0085613F">
      <w:pPr>
        <w:tabs>
          <w:tab w:val="left" w:pos="720"/>
          <w:tab w:val="left" w:pos="1080"/>
        </w:tabs>
        <w:spacing w:line="240" w:lineRule="auto"/>
        <w:jc w:val="both"/>
        <w:rPr>
          <w:rFonts w:eastAsia="Calibri"/>
          <w:lang w:val="sr-Latn-RS"/>
        </w:rPr>
      </w:pPr>
      <w:r w:rsidRPr="00B8537D">
        <w:rPr>
          <w:lang w:val="sr-Cyrl-CS"/>
        </w:rPr>
        <w:t>Место испоруке</w:t>
      </w:r>
      <w:r w:rsidR="00B8537D" w:rsidRPr="00B8537D">
        <w:rPr>
          <w:color w:val="auto"/>
          <w:lang w:val="sr-Cyrl-CS"/>
        </w:rPr>
        <w:t xml:space="preserve"> и монтаже утврђено је у техничкој спецификацији и моделу уговора</w:t>
      </w:r>
    </w:p>
    <w:p w14:paraId="63415F9C" w14:textId="77777777" w:rsidR="00F24D7D" w:rsidRPr="00B8537D" w:rsidRDefault="00F24D7D" w:rsidP="00F24D7D">
      <w:pPr>
        <w:jc w:val="both"/>
        <w:rPr>
          <w:lang w:val="sr-Cyrl-RS"/>
        </w:rPr>
      </w:pPr>
    </w:p>
    <w:p w14:paraId="0BFC2A5D" w14:textId="6650C353" w:rsidR="00A87C96" w:rsidRPr="00B8537D" w:rsidRDefault="00A87C96" w:rsidP="004E105D">
      <w:pPr>
        <w:spacing w:after="120"/>
        <w:jc w:val="both"/>
        <w:rPr>
          <w:iCs/>
        </w:rPr>
      </w:pPr>
      <w:r w:rsidRPr="00B8537D">
        <w:rPr>
          <w:b/>
          <w:bCs/>
          <w:iCs/>
        </w:rPr>
        <w:t>9.</w:t>
      </w:r>
      <w:r w:rsidR="004E105D" w:rsidRPr="00B8537D">
        <w:rPr>
          <w:b/>
          <w:bCs/>
          <w:iCs/>
          <w:lang w:val="sr-Cyrl-RS"/>
        </w:rPr>
        <w:t>4</w:t>
      </w:r>
      <w:r w:rsidRPr="00B8537D">
        <w:rPr>
          <w:b/>
          <w:bCs/>
          <w:iCs/>
        </w:rPr>
        <w:t>.</w:t>
      </w:r>
      <w:r w:rsidR="004E105D" w:rsidRPr="00B8537D">
        <w:rPr>
          <w:b/>
          <w:bCs/>
          <w:iCs/>
          <w:lang w:val="sr-Cyrl-RS"/>
        </w:rPr>
        <w:t xml:space="preserve"> </w:t>
      </w:r>
      <w:proofErr w:type="spellStart"/>
      <w:r w:rsidRPr="00B8537D">
        <w:rPr>
          <w:b/>
          <w:iCs/>
          <w:u w:val="single"/>
        </w:rPr>
        <w:t>Захтев</w:t>
      </w:r>
      <w:proofErr w:type="spellEnd"/>
      <w:r w:rsidRPr="00B8537D">
        <w:rPr>
          <w:b/>
          <w:iCs/>
          <w:u w:val="single"/>
        </w:rPr>
        <w:t xml:space="preserve"> у </w:t>
      </w:r>
      <w:proofErr w:type="spellStart"/>
      <w:r w:rsidRPr="00B8537D">
        <w:rPr>
          <w:b/>
          <w:iCs/>
          <w:u w:val="single"/>
        </w:rPr>
        <w:t>погледу</w:t>
      </w:r>
      <w:proofErr w:type="spellEnd"/>
      <w:r w:rsidRPr="00B8537D">
        <w:rPr>
          <w:b/>
          <w:iCs/>
          <w:u w:val="single"/>
        </w:rPr>
        <w:t xml:space="preserve"> </w:t>
      </w:r>
      <w:proofErr w:type="spellStart"/>
      <w:r w:rsidRPr="00B8537D">
        <w:rPr>
          <w:b/>
          <w:iCs/>
          <w:u w:val="single"/>
        </w:rPr>
        <w:t>рока</w:t>
      </w:r>
      <w:proofErr w:type="spellEnd"/>
      <w:r w:rsidRPr="00B8537D">
        <w:rPr>
          <w:b/>
          <w:iCs/>
          <w:u w:val="single"/>
        </w:rPr>
        <w:t xml:space="preserve"> </w:t>
      </w:r>
      <w:proofErr w:type="spellStart"/>
      <w:r w:rsidRPr="00B8537D">
        <w:rPr>
          <w:b/>
          <w:iCs/>
          <w:u w:val="single"/>
        </w:rPr>
        <w:t>важења</w:t>
      </w:r>
      <w:proofErr w:type="spellEnd"/>
      <w:r w:rsidRPr="00B8537D">
        <w:rPr>
          <w:b/>
          <w:iCs/>
          <w:u w:val="single"/>
        </w:rPr>
        <w:t xml:space="preserve"> </w:t>
      </w:r>
      <w:proofErr w:type="spellStart"/>
      <w:r w:rsidRPr="00B8537D">
        <w:rPr>
          <w:b/>
          <w:iCs/>
          <w:u w:val="single"/>
        </w:rPr>
        <w:t>понуде</w:t>
      </w:r>
      <w:proofErr w:type="spellEnd"/>
    </w:p>
    <w:p w14:paraId="63F1F42B" w14:textId="77777777" w:rsidR="00A87C96" w:rsidRPr="00B8537D" w:rsidRDefault="00A87C96" w:rsidP="00A87C96">
      <w:pPr>
        <w:jc w:val="both"/>
        <w:rPr>
          <w:iCs/>
        </w:rPr>
      </w:pPr>
      <w:proofErr w:type="spellStart"/>
      <w:r w:rsidRPr="00B8537D">
        <w:rPr>
          <w:iCs/>
        </w:rPr>
        <w:lastRenderedPageBreak/>
        <w:t>Рок</w:t>
      </w:r>
      <w:proofErr w:type="spellEnd"/>
      <w:r w:rsidRPr="00B8537D">
        <w:rPr>
          <w:iCs/>
        </w:rPr>
        <w:t xml:space="preserve"> </w:t>
      </w:r>
      <w:proofErr w:type="spellStart"/>
      <w:r w:rsidRPr="00B8537D">
        <w:rPr>
          <w:iCs/>
        </w:rPr>
        <w:t>важења</w:t>
      </w:r>
      <w:proofErr w:type="spellEnd"/>
      <w:r w:rsidRPr="00B8537D">
        <w:rPr>
          <w:iCs/>
        </w:rPr>
        <w:t xml:space="preserve"> </w:t>
      </w:r>
      <w:proofErr w:type="spellStart"/>
      <w:r w:rsidRPr="00B8537D">
        <w:rPr>
          <w:iCs/>
        </w:rPr>
        <w:t>понуде</w:t>
      </w:r>
      <w:proofErr w:type="spellEnd"/>
      <w:r w:rsidRPr="00B8537D">
        <w:rPr>
          <w:iCs/>
        </w:rPr>
        <w:t xml:space="preserve"> </w:t>
      </w:r>
      <w:r w:rsidR="00A73442" w:rsidRPr="00B8537D">
        <w:rPr>
          <w:iCs/>
          <w:lang w:val="sr-Cyrl-RS"/>
        </w:rPr>
        <w:t>износи</w:t>
      </w:r>
      <w:r w:rsidRPr="00B8537D">
        <w:rPr>
          <w:iCs/>
        </w:rPr>
        <w:t xml:space="preserve"> </w:t>
      </w:r>
      <w:r w:rsidR="00A73442" w:rsidRPr="00B8537D">
        <w:rPr>
          <w:iCs/>
          <w:lang w:val="sr-Cyrl-RS"/>
        </w:rPr>
        <w:t>6</w:t>
      </w:r>
      <w:r w:rsidRPr="00B8537D">
        <w:rPr>
          <w:iCs/>
        </w:rPr>
        <w:t xml:space="preserve">0 </w:t>
      </w:r>
      <w:proofErr w:type="spellStart"/>
      <w:r w:rsidRPr="00B8537D">
        <w:rPr>
          <w:iCs/>
        </w:rPr>
        <w:t>дана</w:t>
      </w:r>
      <w:proofErr w:type="spellEnd"/>
      <w:r w:rsidRPr="00B8537D">
        <w:rPr>
          <w:iCs/>
        </w:rPr>
        <w:t xml:space="preserve"> </w:t>
      </w:r>
      <w:proofErr w:type="spellStart"/>
      <w:r w:rsidRPr="00B8537D">
        <w:rPr>
          <w:iCs/>
        </w:rPr>
        <w:t>од</w:t>
      </w:r>
      <w:proofErr w:type="spellEnd"/>
      <w:r w:rsidRPr="00B8537D">
        <w:rPr>
          <w:iCs/>
        </w:rPr>
        <w:t xml:space="preserve"> </w:t>
      </w:r>
      <w:proofErr w:type="spellStart"/>
      <w:r w:rsidRPr="00B8537D">
        <w:rPr>
          <w:iCs/>
        </w:rPr>
        <w:t>дана</w:t>
      </w:r>
      <w:proofErr w:type="spellEnd"/>
      <w:r w:rsidRPr="00B8537D">
        <w:rPr>
          <w:iCs/>
        </w:rPr>
        <w:t xml:space="preserve"> </w:t>
      </w:r>
      <w:proofErr w:type="spellStart"/>
      <w:r w:rsidRPr="00B8537D">
        <w:rPr>
          <w:iCs/>
        </w:rPr>
        <w:t>отварања</w:t>
      </w:r>
      <w:proofErr w:type="spellEnd"/>
      <w:r w:rsidRPr="00B8537D">
        <w:rPr>
          <w:iCs/>
        </w:rPr>
        <w:t xml:space="preserve"> </w:t>
      </w:r>
      <w:proofErr w:type="spellStart"/>
      <w:r w:rsidRPr="00B8537D">
        <w:rPr>
          <w:iCs/>
        </w:rPr>
        <w:t>понуда</w:t>
      </w:r>
      <w:proofErr w:type="spellEnd"/>
      <w:r w:rsidRPr="00B8537D">
        <w:rPr>
          <w:iCs/>
        </w:rPr>
        <w:t>.</w:t>
      </w:r>
    </w:p>
    <w:p w14:paraId="54311346" w14:textId="77777777" w:rsidR="00A87C96" w:rsidRPr="00B8537D" w:rsidRDefault="00A87C96" w:rsidP="00A87C96">
      <w:pPr>
        <w:jc w:val="both"/>
        <w:rPr>
          <w:iCs/>
        </w:rPr>
      </w:pPr>
      <w:r w:rsidRPr="00B8537D">
        <w:rPr>
          <w:iCs/>
        </w:rPr>
        <w:t xml:space="preserve">У </w:t>
      </w:r>
      <w:proofErr w:type="spellStart"/>
      <w:r w:rsidRPr="00B8537D">
        <w:rPr>
          <w:iCs/>
        </w:rPr>
        <w:t>случају</w:t>
      </w:r>
      <w:proofErr w:type="spellEnd"/>
      <w:r w:rsidRPr="00B8537D">
        <w:rPr>
          <w:iCs/>
        </w:rPr>
        <w:t xml:space="preserve"> </w:t>
      </w:r>
      <w:proofErr w:type="spellStart"/>
      <w:r w:rsidRPr="00B8537D">
        <w:rPr>
          <w:iCs/>
        </w:rPr>
        <w:t>истека</w:t>
      </w:r>
      <w:proofErr w:type="spellEnd"/>
      <w:r w:rsidRPr="00B8537D">
        <w:rPr>
          <w:iCs/>
        </w:rPr>
        <w:t xml:space="preserve"> </w:t>
      </w:r>
      <w:proofErr w:type="spellStart"/>
      <w:r w:rsidRPr="00B8537D">
        <w:rPr>
          <w:iCs/>
        </w:rPr>
        <w:t>рока</w:t>
      </w:r>
      <w:proofErr w:type="spellEnd"/>
      <w:r w:rsidRPr="00B8537D">
        <w:rPr>
          <w:iCs/>
        </w:rPr>
        <w:t xml:space="preserve"> </w:t>
      </w:r>
      <w:proofErr w:type="spellStart"/>
      <w:r w:rsidRPr="00B8537D">
        <w:rPr>
          <w:iCs/>
        </w:rPr>
        <w:t>важења</w:t>
      </w:r>
      <w:proofErr w:type="spellEnd"/>
      <w:r w:rsidRPr="00B8537D">
        <w:rPr>
          <w:iCs/>
        </w:rPr>
        <w:t xml:space="preserve"> </w:t>
      </w:r>
      <w:proofErr w:type="spellStart"/>
      <w:r w:rsidRPr="00B8537D">
        <w:rPr>
          <w:iCs/>
        </w:rPr>
        <w:t>понуде</w:t>
      </w:r>
      <w:proofErr w:type="spellEnd"/>
      <w:r w:rsidRPr="00B8537D">
        <w:rPr>
          <w:iCs/>
        </w:rPr>
        <w:t xml:space="preserve">, </w:t>
      </w:r>
      <w:proofErr w:type="spellStart"/>
      <w:r w:rsidRPr="00B8537D">
        <w:rPr>
          <w:iCs/>
        </w:rPr>
        <w:t>наручилац</w:t>
      </w:r>
      <w:proofErr w:type="spellEnd"/>
      <w:r w:rsidRPr="00B8537D">
        <w:rPr>
          <w:iCs/>
        </w:rPr>
        <w:t xml:space="preserve"> </w:t>
      </w:r>
      <w:proofErr w:type="spellStart"/>
      <w:r w:rsidRPr="00B8537D">
        <w:rPr>
          <w:iCs/>
        </w:rPr>
        <w:t>је</w:t>
      </w:r>
      <w:proofErr w:type="spellEnd"/>
      <w:r w:rsidRPr="00B8537D">
        <w:rPr>
          <w:iCs/>
        </w:rPr>
        <w:t xml:space="preserve"> </w:t>
      </w:r>
      <w:proofErr w:type="spellStart"/>
      <w:r w:rsidRPr="00B8537D">
        <w:rPr>
          <w:iCs/>
        </w:rPr>
        <w:t>дужан</w:t>
      </w:r>
      <w:proofErr w:type="spellEnd"/>
      <w:r w:rsidRPr="00B8537D">
        <w:rPr>
          <w:iCs/>
        </w:rPr>
        <w:t xml:space="preserve"> </w:t>
      </w:r>
      <w:proofErr w:type="spellStart"/>
      <w:r w:rsidRPr="00B8537D">
        <w:rPr>
          <w:iCs/>
        </w:rPr>
        <w:t>да</w:t>
      </w:r>
      <w:proofErr w:type="spellEnd"/>
      <w:r w:rsidRPr="00B8537D">
        <w:rPr>
          <w:iCs/>
        </w:rPr>
        <w:t xml:space="preserve"> у </w:t>
      </w:r>
      <w:proofErr w:type="spellStart"/>
      <w:r w:rsidRPr="00B8537D">
        <w:rPr>
          <w:iCs/>
        </w:rPr>
        <w:t>писаном</w:t>
      </w:r>
      <w:proofErr w:type="spellEnd"/>
      <w:r w:rsidRPr="00B8537D">
        <w:rPr>
          <w:iCs/>
        </w:rPr>
        <w:t xml:space="preserve"> </w:t>
      </w:r>
      <w:proofErr w:type="spellStart"/>
      <w:r w:rsidRPr="00B8537D">
        <w:rPr>
          <w:iCs/>
        </w:rPr>
        <w:t>облику</w:t>
      </w:r>
      <w:proofErr w:type="spellEnd"/>
      <w:r w:rsidRPr="00B8537D">
        <w:rPr>
          <w:iCs/>
        </w:rPr>
        <w:t xml:space="preserve"> </w:t>
      </w:r>
      <w:proofErr w:type="spellStart"/>
      <w:r w:rsidRPr="00B8537D">
        <w:rPr>
          <w:iCs/>
        </w:rPr>
        <w:t>затражи</w:t>
      </w:r>
      <w:proofErr w:type="spellEnd"/>
      <w:r w:rsidRPr="00B8537D">
        <w:rPr>
          <w:iCs/>
        </w:rPr>
        <w:t xml:space="preserve"> </w:t>
      </w:r>
      <w:proofErr w:type="spellStart"/>
      <w:r w:rsidRPr="00B8537D">
        <w:rPr>
          <w:iCs/>
        </w:rPr>
        <w:t>од</w:t>
      </w:r>
      <w:proofErr w:type="spellEnd"/>
      <w:r w:rsidRPr="00B8537D">
        <w:rPr>
          <w:iCs/>
        </w:rPr>
        <w:t xml:space="preserve"> </w:t>
      </w:r>
      <w:proofErr w:type="spellStart"/>
      <w:r w:rsidRPr="00B8537D">
        <w:rPr>
          <w:iCs/>
        </w:rPr>
        <w:t>понуђача</w:t>
      </w:r>
      <w:proofErr w:type="spellEnd"/>
      <w:r w:rsidRPr="00B8537D">
        <w:rPr>
          <w:iCs/>
        </w:rPr>
        <w:t xml:space="preserve"> </w:t>
      </w:r>
      <w:proofErr w:type="spellStart"/>
      <w:r w:rsidRPr="00B8537D">
        <w:rPr>
          <w:iCs/>
        </w:rPr>
        <w:t>продужење</w:t>
      </w:r>
      <w:proofErr w:type="spellEnd"/>
      <w:r w:rsidRPr="00B8537D">
        <w:rPr>
          <w:iCs/>
        </w:rPr>
        <w:t xml:space="preserve"> </w:t>
      </w:r>
      <w:proofErr w:type="spellStart"/>
      <w:r w:rsidRPr="00B8537D">
        <w:rPr>
          <w:iCs/>
        </w:rPr>
        <w:t>рока</w:t>
      </w:r>
      <w:proofErr w:type="spellEnd"/>
      <w:r w:rsidRPr="00B8537D">
        <w:rPr>
          <w:iCs/>
        </w:rPr>
        <w:t xml:space="preserve"> </w:t>
      </w:r>
      <w:proofErr w:type="spellStart"/>
      <w:r w:rsidRPr="00B8537D">
        <w:rPr>
          <w:iCs/>
        </w:rPr>
        <w:t>важења</w:t>
      </w:r>
      <w:proofErr w:type="spellEnd"/>
      <w:r w:rsidRPr="00B8537D">
        <w:rPr>
          <w:iCs/>
        </w:rPr>
        <w:t xml:space="preserve"> </w:t>
      </w:r>
      <w:proofErr w:type="spellStart"/>
      <w:r w:rsidRPr="00B8537D">
        <w:rPr>
          <w:iCs/>
        </w:rPr>
        <w:t>понуде</w:t>
      </w:r>
      <w:proofErr w:type="spellEnd"/>
      <w:r w:rsidRPr="00B8537D">
        <w:rPr>
          <w:iCs/>
        </w:rPr>
        <w:t>.</w:t>
      </w:r>
    </w:p>
    <w:p w14:paraId="79BD55B8" w14:textId="6B195E55" w:rsidR="00A87C96" w:rsidRPr="00B8537D" w:rsidRDefault="00A87C96" w:rsidP="00A87C96">
      <w:pPr>
        <w:jc w:val="both"/>
        <w:rPr>
          <w:iCs/>
        </w:rPr>
      </w:pPr>
      <w:proofErr w:type="spellStart"/>
      <w:r w:rsidRPr="00B8537D">
        <w:rPr>
          <w:iCs/>
        </w:rPr>
        <w:t>Понуђач</w:t>
      </w:r>
      <w:proofErr w:type="spellEnd"/>
      <w:r w:rsidRPr="00B8537D">
        <w:rPr>
          <w:iCs/>
        </w:rPr>
        <w:t xml:space="preserve"> </w:t>
      </w:r>
      <w:proofErr w:type="spellStart"/>
      <w:r w:rsidRPr="00B8537D">
        <w:rPr>
          <w:iCs/>
        </w:rPr>
        <w:t>који</w:t>
      </w:r>
      <w:proofErr w:type="spellEnd"/>
      <w:r w:rsidRPr="00B8537D">
        <w:rPr>
          <w:iCs/>
        </w:rPr>
        <w:t xml:space="preserve"> </w:t>
      </w:r>
      <w:proofErr w:type="spellStart"/>
      <w:r w:rsidRPr="00B8537D">
        <w:rPr>
          <w:iCs/>
        </w:rPr>
        <w:t>прихвати</w:t>
      </w:r>
      <w:proofErr w:type="spellEnd"/>
      <w:r w:rsidRPr="00B8537D">
        <w:rPr>
          <w:iCs/>
        </w:rPr>
        <w:t xml:space="preserve"> </w:t>
      </w:r>
      <w:proofErr w:type="spellStart"/>
      <w:r w:rsidRPr="00B8537D">
        <w:rPr>
          <w:iCs/>
        </w:rPr>
        <w:t>захтев</w:t>
      </w:r>
      <w:proofErr w:type="spellEnd"/>
      <w:r w:rsidRPr="00B8537D">
        <w:rPr>
          <w:iCs/>
        </w:rPr>
        <w:t xml:space="preserve"> </w:t>
      </w:r>
      <w:proofErr w:type="spellStart"/>
      <w:r w:rsidRPr="00B8537D">
        <w:rPr>
          <w:iCs/>
        </w:rPr>
        <w:t>за</w:t>
      </w:r>
      <w:proofErr w:type="spellEnd"/>
      <w:r w:rsidR="00EC4CAB" w:rsidRPr="00B8537D">
        <w:rPr>
          <w:iCs/>
        </w:rPr>
        <w:t xml:space="preserve"> </w:t>
      </w:r>
      <w:proofErr w:type="spellStart"/>
      <w:r w:rsidR="00EC4CAB" w:rsidRPr="00B8537D">
        <w:rPr>
          <w:iCs/>
        </w:rPr>
        <w:t>продужење</w:t>
      </w:r>
      <w:proofErr w:type="spellEnd"/>
      <w:r w:rsidR="00EC4CAB" w:rsidRPr="00B8537D">
        <w:rPr>
          <w:iCs/>
        </w:rPr>
        <w:t xml:space="preserve"> </w:t>
      </w:r>
      <w:proofErr w:type="spellStart"/>
      <w:r w:rsidR="00EC4CAB" w:rsidRPr="00B8537D">
        <w:rPr>
          <w:iCs/>
        </w:rPr>
        <w:t>рока</w:t>
      </w:r>
      <w:proofErr w:type="spellEnd"/>
      <w:r w:rsidR="00EC4CAB" w:rsidRPr="00B8537D">
        <w:rPr>
          <w:iCs/>
        </w:rPr>
        <w:t xml:space="preserve"> </w:t>
      </w:r>
      <w:proofErr w:type="spellStart"/>
      <w:r w:rsidR="00EC4CAB" w:rsidRPr="00B8537D">
        <w:rPr>
          <w:iCs/>
        </w:rPr>
        <w:t>важења</w:t>
      </w:r>
      <w:proofErr w:type="spellEnd"/>
      <w:r w:rsidR="00EC4CAB" w:rsidRPr="00B8537D">
        <w:rPr>
          <w:iCs/>
        </w:rPr>
        <w:t xml:space="preserve"> </w:t>
      </w:r>
      <w:proofErr w:type="spellStart"/>
      <w:r w:rsidR="00EC4CAB" w:rsidRPr="00B8537D">
        <w:rPr>
          <w:iCs/>
        </w:rPr>
        <w:t>понуде</w:t>
      </w:r>
      <w:proofErr w:type="spellEnd"/>
      <w:r w:rsidR="00EC4CAB" w:rsidRPr="00B8537D">
        <w:rPr>
          <w:iCs/>
        </w:rPr>
        <w:t xml:space="preserve"> н</w:t>
      </w:r>
      <w:r w:rsidR="00EC4CAB" w:rsidRPr="00B8537D">
        <w:rPr>
          <w:iCs/>
          <w:lang w:val="sr-Cyrl-RS"/>
        </w:rPr>
        <w:t>е</w:t>
      </w:r>
      <w:r w:rsidRPr="00B8537D">
        <w:rPr>
          <w:iCs/>
        </w:rPr>
        <w:t xml:space="preserve"> </w:t>
      </w:r>
      <w:proofErr w:type="spellStart"/>
      <w:r w:rsidRPr="00B8537D">
        <w:rPr>
          <w:iCs/>
        </w:rPr>
        <w:t>може</w:t>
      </w:r>
      <w:proofErr w:type="spellEnd"/>
      <w:r w:rsidRPr="00B8537D">
        <w:rPr>
          <w:iCs/>
        </w:rPr>
        <w:t xml:space="preserve"> </w:t>
      </w:r>
      <w:proofErr w:type="spellStart"/>
      <w:r w:rsidRPr="00B8537D">
        <w:rPr>
          <w:iCs/>
        </w:rPr>
        <w:t>мењати</w:t>
      </w:r>
      <w:proofErr w:type="spellEnd"/>
      <w:r w:rsidRPr="00B8537D">
        <w:rPr>
          <w:iCs/>
        </w:rPr>
        <w:t xml:space="preserve"> </w:t>
      </w:r>
      <w:proofErr w:type="spellStart"/>
      <w:r w:rsidRPr="00B8537D">
        <w:rPr>
          <w:iCs/>
        </w:rPr>
        <w:t>понуду</w:t>
      </w:r>
      <w:proofErr w:type="spellEnd"/>
      <w:r w:rsidRPr="00B8537D">
        <w:rPr>
          <w:iCs/>
        </w:rPr>
        <w:t>.</w:t>
      </w:r>
    </w:p>
    <w:p w14:paraId="4744CEED" w14:textId="614B1237" w:rsidR="004E105D" w:rsidRPr="00B8537D" w:rsidRDefault="004E105D" w:rsidP="00A87C96">
      <w:pPr>
        <w:jc w:val="both"/>
        <w:rPr>
          <w:iCs/>
        </w:rPr>
      </w:pPr>
    </w:p>
    <w:p w14:paraId="55A93DAB" w14:textId="7288B63A" w:rsidR="004E105D" w:rsidRPr="00B8537D" w:rsidRDefault="004E105D" w:rsidP="004E105D">
      <w:pPr>
        <w:spacing w:after="120"/>
        <w:jc w:val="both"/>
        <w:rPr>
          <w:iCs/>
          <w:u w:val="single"/>
          <w:lang w:val="sr-Cyrl-RS"/>
        </w:rPr>
      </w:pPr>
      <w:r w:rsidRPr="00B8537D">
        <w:rPr>
          <w:b/>
          <w:i/>
          <w:iCs/>
          <w:lang w:val="sr-Cyrl-RS"/>
        </w:rPr>
        <w:t xml:space="preserve">9.5. </w:t>
      </w:r>
      <w:r w:rsidRPr="00B8537D">
        <w:rPr>
          <w:b/>
          <w:iCs/>
          <w:u w:val="single"/>
          <w:lang w:val="sr-Cyrl-RS"/>
        </w:rPr>
        <w:t>Захтев у погледу гарантног рока</w:t>
      </w:r>
    </w:p>
    <w:p w14:paraId="4BF3BEA1" w14:textId="44179F91" w:rsidR="004E105D" w:rsidRPr="00B8537D" w:rsidRDefault="004E105D" w:rsidP="004E105D">
      <w:pPr>
        <w:autoSpaceDE w:val="0"/>
        <w:autoSpaceDN w:val="0"/>
        <w:adjustRightInd w:val="0"/>
        <w:spacing w:before="120" w:after="120" w:line="240" w:lineRule="auto"/>
        <w:jc w:val="both"/>
        <w:rPr>
          <w:color w:val="auto"/>
          <w:lang w:val="sr-Cyrl-CS"/>
        </w:rPr>
      </w:pPr>
      <w:r w:rsidRPr="00B8537D">
        <w:rPr>
          <w:color w:val="auto"/>
          <w:lang w:val="sr-Cyrl-CS"/>
        </w:rPr>
        <w:t xml:space="preserve">Гарантни рок за предмет набавке износи </w:t>
      </w:r>
      <w:r w:rsidR="0085613F" w:rsidRPr="00B8537D">
        <w:rPr>
          <w:color w:val="auto"/>
          <w:lang w:val="sr-Cyrl-CS"/>
        </w:rPr>
        <w:t>најмање</w:t>
      </w:r>
      <w:r w:rsidRPr="00B8537D">
        <w:rPr>
          <w:color w:val="auto"/>
          <w:lang w:val="sr-Cyrl-CS"/>
        </w:rPr>
        <w:t xml:space="preserve"> </w:t>
      </w:r>
      <w:r w:rsidR="00B8537D" w:rsidRPr="00B8537D">
        <w:rPr>
          <w:color w:val="auto"/>
          <w:lang w:val="sr-Cyrl-CS"/>
        </w:rPr>
        <w:t>24</w:t>
      </w:r>
      <w:r w:rsidRPr="00B8537D">
        <w:rPr>
          <w:color w:val="auto"/>
          <w:lang w:val="sr-Cyrl-CS"/>
        </w:rPr>
        <w:t xml:space="preserve"> месец</w:t>
      </w:r>
      <w:r w:rsidR="00B8537D" w:rsidRPr="00B8537D">
        <w:rPr>
          <w:color w:val="auto"/>
          <w:lang w:val="sr-Cyrl-CS"/>
        </w:rPr>
        <w:t>а</w:t>
      </w:r>
      <w:r w:rsidRPr="00B8537D">
        <w:rPr>
          <w:color w:val="auto"/>
          <w:lang w:val="sr-Cyrl-CS"/>
        </w:rPr>
        <w:t xml:space="preserve"> од </w:t>
      </w:r>
      <w:r w:rsidR="00B8537D" w:rsidRPr="00B8537D">
        <w:rPr>
          <w:color w:val="auto"/>
          <w:lang w:val="sr-Cyrl-CS"/>
        </w:rPr>
        <w:t xml:space="preserve">дана потписивања Записника о </w:t>
      </w:r>
      <w:r w:rsidRPr="00B8537D">
        <w:rPr>
          <w:color w:val="auto"/>
          <w:lang w:val="sr-Cyrl-CS"/>
        </w:rPr>
        <w:t>квантитативно</w:t>
      </w:r>
      <w:r w:rsidR="00B8537D" w:rsidRPr="00B8537D">
        <w:rPr>
          <w:color w:val="auto"/>
          <w:lang w:val="sr-Cyrl-CS"/>
        </w:rPr>
        <w:t>м</w:t>
      </w:r>
      <w:r w:rsidRPr="00B8537D">
        <w:rPr>
          <w:color w:val="auto"/>
          <w:lang w:val="sr-Cyrl-CS"/>
        </w:rPr>
        <w:t xml:space="preserve"> и  квалитативно</w:t>
      </w:r>
      <w:r w:rsidR="00B8537D" w:rsidRPr="00B8537D">
        <w:rPr>
          <w:color w:val="auto"/>
          <w:lang w:val="sr-Cyrl-CS"/>
        </w:rPr>
        <w:t>м</w:t>
      </w:r>
      <w:r w:rsidRPr="00B8537D">
        <w:rPr>
          <w:color w:val="auto"/>
          <w:lang w:val="sr-Cyrl-CS"/>
        </w:rPr>
        <w:t xml:space="preserve"> пријем</w:t>
      </w:r>
      <w:r w:rsidR="00B8537D" w:rsidRPr="00B8537D">
        <w:rPr>
          <w:color w:val="auto"/>
          <w:lang w:val="sr-Cyrl-CS"/>
        </w:rPr>
        <w:t>у</w:t>
      </w:r>
      <w:r w:rsidRPr="00B8537D">
        <w:rPr>
          <w:color w:val="auto"/>
          <w:lang w:val="sr-Cyrl-CS"/>
        </w:rPr>
        <w:t xml:space="preserve"> добара.</w:t>
      </w:r>
    </w:p>
    <w:p w14:paraId="6F8E6642" w14:textId="77777777" w:rsidR="00A87C96" w:rsidRPr="00B8537D" w:rsidRDefault="00A87C96" w:rsidP="00A87C96">
      <w:pPr>
        <w:jc w:val="both"/>
        <w:rPr>
          <w:b/>
          <w:bCs/>
          <w:i/>
          <w:iCs/>
          <w:lang w:val="sr-Cyrl-RS"/>
        </w:rPr>
      </w:pPr>
    </w:p>
    <w:p w14:paraId="44F5D9E7" w14:textId="0C9C508D" w:rsidR="00A87C96" w:rsidRPr="00B8537D" w:rsidRDefault="00A87C96" w:rsidP="00A87C96">
      <w:pPr>
        <w:jc w:val="both"/>
        <w:rPr>
          <w:b/>
          <w:bCs/>
          <w:i/>
          <w:iCs/>
        </w:rPr>
      </w:pPr>
      <w:r w:rsidRPr="00B8537D">
        <w:rPr>
          <w:b/>
          <w:bCs/>
          <w:i/>
          <w:iCs/>
        </w:rPr>
        <w:t>1</w:t>
      </w:r>
      <w:r w:rsidR="0085613F" w:rsidRPr="00B8537D">
        <w:rPr>
          <w:b/>
          <w:bCs/>
          <w:i/>
          <w:iCs/>
          <w:lang w:val="sr-Cyrl-RS"/>
        </w:rPr>
        <w:t>0</w:t>
      </w:r>
      <w:r w:rsidRPr="00B8537D">
        <w:rPr>
          <w:b/>
          <w:bCs/>
          <w:i/>
          <w:iCs/>
        </w:rPr>
        <w:t xml:space="preserve">. ВАЛУТА </w:t>
      </w:r>
    </w:p>
    <w:p w14:paraId="26B54A5C" w14:textId="77777777" w:rsidR="00A87C96" w:rsidRPr="00B8537D" w:rsidRDefault="00A87C96" w:rsidP="00A87C96">
      <w:pPr>
        <w:jc w:val="both"/>
        <w:rPr>
          <w:b/>
          <w:bCs/>
          <w:i/>
          <w:iCs/>
        </w:rPr>
      </w:pPr>
    </w:p>
    <w:p w14:paraId="13F2844A" w14:textId="788C6604" w:rsidR="00583A0B" w:rsidRPr="00B8537D" w:rsidRDefault="00583A0B" w:rsidP="00583A0B">
      <w:pPr>
        <w:spacing w:line="240" w:lineRule="auto"/>
        <w:jc w:val="both"/>
        <w:rPr>
          <w:color w:val="auto"/>
          <w:lang w:val="sr-Cyrl-CS"/>
        </w:rPr>
      </w:pPr>
      <w:r w:rsidRPr="00B8537D">
        <w:rPr>
          <w:color w:val="auto"/>
          <w:lang w:val="sr-Cyrl-CS"/>
        </w:rPr>
        <w:t>Вредности се у поступку јавне набавке исказују у динарима.</w:t>
      </w:r>
    </w:p>
    <w:p w14:paraId="3D32A9AE" w14:textId="073FEB92" w:rsidR="0085613F" w:rsidRPr="003F0D48" w:rsidRDefault="0085613F" w:rsidP="00583A0B">
      <w:pPr>
        <w:spacing w:line="240" w:lineRule="auto"/>
        <w:jc w:val="both"/>
        <w:rPr>
          <w:color w:val="auto"/>
          <w:lang w:val="sr-Cyrl-CS"/>
        </w:rPr>
      </w:pPr>
      <w:r w:rsidRPr="00B8537D">
        <w:rPr>
          <w:color w:val="auto"/>
          <w:lang w:val="sr-Cyrl-CS"/>
        </w:rPr>
        <w:t>Понуђена јединична цена укључује све трошкове набавке и испоруке понуђених добара, осим ПДВ-а.</w:t>
      </w:r>
    </w:p>
    <w:p w14:paraId="59C9CEB1" w14:textId="77777777" w:rsidR="00A87C96" w:rsidRDefault="00A87C96" w:rsidP="00A87C96">
      <w:pPr>
        <w:jc w:val="both"/>
        <w:rPr>
          <w:lang w:val="sr-Cyrl-RS"/>
        </w:rPr>
      </w:pPr>
    </w:p>
    <w:p w14:paraId="2E0B44E7" w14:textId="4FD83ACE" w:rsidR="00583A0B" w:rsidRPr="00796556" w:rsidRDefault="00583A0B" w:rsidP="00583A0B">
      <w:pPr>
        <w:spacing w:line="240" w:lineRule="auto"/>
        <w:jc w:val="both"/>
        <w:rPr>
          <w:b/>
          <w:color w:val="auto"/>
          <w:lang w:val="sr-Cyrl-CS"/>
        </w:rPr>
      </w:pPr>
      <w:r w:rsidRPr="00796556">
        <w:rPr>
          <w:b/>
          <w:i/>
          <w:color w:val="auto"/>
          <w:lang w:val="sr-Cyrl-CS"/>
        </w:rPr>
        <w:t>1</w:t>
      </w:r>
      <w:r w:rsidR="0085613F">
        <w:rPr>
          <w:b/>
          <w:i/>
          <w:color w:val="auto"/>
          <w:lang w:val="sr-Cyrl-CS"/>
        </w:rPr>
        <w:t>1</w:t>
      </w:r>
      <w:r w:rsidRPr="00796556">
        <w:rPr>
          <w:b/>
          <w:color w:val="auto"/>
          <w:lang w:val="sr-Cyrl-CS"/>
        </w:rPr>
        <w:t>. НЕУОБИЧАЈЕНО НИСКА ЦЕНА</w:t>
      </w:r>
    </w:p>
    <w:p w14:paraId="015F1B47" w14:textId="77777777" w:rsidR="00583A0B" w:rsidRPr="003F0D48" w:rsidRDefault="00583A0B" w:rsidP="00583A0B">
      <w:pPr>
        <w:spacing w:line="240" w:lineRule="auto"/>
        <w:jc w:val="both"/>
        <w:rPr>
          <w:b/>
          <w:color w:val="auto"/>
          <w:u w:val="single"/>
          <w:lang w:val="sr-Cyrl-CS"/>
        </w:rPr>
      </w:pPr>
    </w:p>
    <w:p w14:paraId="38A61F9A" w14:textId="77777777" w:rsidR="00583A0B" w:rsidRPr="003F0D48" w:rsidRDefault="00583A0B" w:rsidP="00583A0B">
      <w:pPr>
        <w:spacing w:line="240" w:lineRule="auto"/>
        <w:jc w:val="both"/>
        <w:rPr>
          <w:color w:val="auto"/>
          <w:lang w:val="sr-Cyrl-CS"/>
        </w:rPr>
      </w:pPr>
      <w:r w:rsidRPr="003F0D48">
        <w:rPr>
          <w:color w:val="auto"/>
          <w:lang w:val="sr-Cyrl-CS"/>
        </w:rPr>
        <w:t>Ако је у понуди исказана неуобичајено ниска цена, Наручилац ће поступити у складу са чланом 92. Закона.</w:t>
      </w:r>
    </w:p>
    <w:p w14:paraId="58172240" w14:textId="77777777" w:rsidR="00583A0B" w:rsidRPr="00831161" w:rsidRDefault="00583A0B" w:rsidP="00A87C96">
      <w:pPr>
        <w:jc w:val="both"/>
        <w:rPr>
          <w:lang w:val="sr-Cyrl-RS"/>
        </w:rPr>
      </w:pPr>
    </w:p>
    <w:p w14:paraId="0A89C540" w14:textId="77777777" w:rsidR="00A87C96" w:rsidRPr="006D7B5B" w:rsidRDefault="00A87C96" w:rsidP="00A87C96">
      <w:pPr>
        <w:jc w:val="both"/>
        <w:rPr>
          <w:lang w:val="sr-Cyrl-RS"/>
        </w:rPr>
      </w:pPr>
    </w:p>
    <w:p w14:paraId="6260CD1D" w14:textId="11D3364E" w:rsidR="00A87C96" w:rsidRDefault="00A87C96" w:rsidP="00A87C96">
      <w:pPr>
        <w:jc w:val="both"/>
        <w:rPr>
          <w:b/>
          <w:i/>
          <w:iCs/>
          <w:lang w:val="sr-Cyrl-RS"/>
        </w:rPr>
      </w:pPr>
      <w:r w:rsidRPr="006D7B5B">
        <w:rPr>
          <w:b/>
          <w:i/>
          <w:iCs/>
        </w:rPr>
        <w:t>1</w:t>
      </w:r>
      <w:r w:rsidR="0085613F">
        <w:rPr>
          <w:b/>
          <w:i/>
          <w:iCs/>
          <w:lang w:val="sr-Cyrl-RS"/>
        </w:rPr>
        <w:t>2</w:t>
      </w:r>
      <w:r w:rsidRPr="006D7B5B">
        <w:rPr>
          <w:b/>
          <w:i/>
          <w:iCs/>
        </w:rPr>
        <w:t>. ПОДАЦИ О ВРСТИ, САДРЖИНИ, НАЧИНУ ПОДНОШЕЊА, ВИСИНИ И РОКОВИМА ОБЕЗБЕЂЕЊА</w:t>
      </w:r>
      <w:r w:rsidR="00BF443A" w:rsidRPr="006D7B5B">
        <w:rPr>
          <w:b/>
          <w:i/>
          <w:iCs/>
          <w:color w:val="FF0000"/>
          <w:lang w:val="sr-Cyrl-RS"/>
        </w:rPr>
        <w:t xml:space="preserve"> </w:t>
      </w:r>
      <w:r w:rsidR="00BF443A" w:rsidRPr="006D7B5B">
        <w:rPr>
          <w:b/>
          <w:i/>
          <w:iCs/>
          <w:color w:val="auto"/>
          <w:lang w:val="sr-Cyrl-RS"/>
        </w:rPr>
        <w:t>ФИНАНСИЈСКОГ</w:t>
      </w:r>
      <w:r w:rsidRPr="006D7B5B">
        <w:rPr>
          <w:b/>
          <w:i/>
          <w:iCs/>
        </w:rPr>
        <w:t xml:space="preserve"> ИСПУЊЕЊА ОБАВЕЗА ПОНУЂАЧА</w:t>
      </w:r>
    </w:p>
    <w:p w14:paraId="36A9B976" w14:textId="77777777" w:rsidR="00831161" w:rsidRDefault="00831161" w:rsidP="00A87C96">
      <w:pPr>
        <w:jc w:val="both"/>
        <w:rPr>
          <w:b/>
          <w:i/>
          <w:iCs/>
          <w:lang w:val="sr-Cyrl-RS"/>
        </w:rPr>
      </w:pPr>
    </w:p>
    <w:p w14:paraId="7CDFA29B" w14:textId="51FD8DB1" w:rsidR="00E2564E" w:rsidRPr="0021037E" w:rsidRDefault="00E2564E" w:rsidP="00E2564E">
      <w:pPr>
        <w:spacing w:before="1"/>
        <w:ind w:left="140"/>
        <w:rPr>
          <w:b/>
          <w:lang w:val="sr-Cyrl-RS"/>
        </w:rPr>
      </w:pPr>
      <w:r w:rsidRPr="0021037E">
        <w:rPr>
          <w:b/>
          <w:spacing w:val="-4"/>
          <w:u w:val="thick"/>
          <w:lang w:val="sr-Cyrl-RS"/>
        </w:rPr>
        <w:t>1</w:t>
      </w:r>
      <w:r>
        <w:rPr>
          <w:b/>
          <w:spacing w:val="-4"/>
          <w:u w:val="thick"/>
        </w:rPr>
        <w:t>2</w:t>
      </w:r>
      <w:r w:rsidRPr="0021037E">
        <w:rPr>
          <w:b/>
          <w:spacing w:val="-4"/>
          <w:u w:val="thick"/>
          <w:lang w:val="sr-Cyrl-RS"/>
        </w:rPr>
        <w:t xml:space="preserve">.1 </w:t>
      </w:r>
      <w:r w:rsidRPr="0021037E">
        <w:rPr>
          <w:b/>
          <w:u w:val="thick"/>
          <w:lang w:val="sr-Cyrl-RS"/>
        </w:rPr>
        <w:t xml:space="preserve">За озбиљност </w:t>
      </w:r>
      <w:r w:rsidRPr="0021037E">
        <w:rPr>
          <w:b/>
          <w:spacing w:val="-3"/>
          <w:u w:val="thick"/>
          <w:lang w:val="sr-Cyrl-RS"/>
        </w:rPr>
        <w:t>понуде</w:t>
      </w:r>
    </w:p>
    <w:p w14:paraId="2A6E2034" w14:textId="77777777" w:rsidR="00E2564E" w:rsidRPr="0021037E" w:rsidRDefault="00E2564E" w:rsidP="00E2564E">
      <w:pPr>
        <w:pStyle w:val="Teloteksta"/>
        <w:spacing w:before="2"/>
        <w:rPr>
          <w:b/>
          <w:sz w:val="16"/>
          <w:lang w:val="sr-Cyrl-RS"/>
        </w:rPr>
      </w:pPr>
    </w:p>
    <w:p w14:paraId="5DD62329" w14:textId="77777777" w:rsidR="00E2564E" w:rsidRPr="0021037E" w:rsidRDefault="00E2564E" w:rsidP="00E2564E">
      <w:pPr>
        <w:pStyle w:val="Teloteksta"/>
        <w:ind w:left="140" w:right="657"/>
        <w:jc w:val="both"/>
        <w:rPr>
          <w:lang w:val="sr-Cyrl-RS"/>
        </w:rPr>
      </w:pPr>
      <w:r w:rsidRPr="0021037E">
        <w:rPr>
          <w:lang w:val="sr-Cyrl-RS"/>
        </w:rPr>
        <w:t>Понуђач је дужан да у понуди достави оригинал бланко сопствену меницу, која мора бити евидентирана у Регистру меница и овлашћења Народне банке Србије, заједно са попуњеним и потписаним меничним овлашћењем са клаузулом «без протеста» и роком доспећа «по виђењу», у коме ће бити наведено да се средство финансијског обезбеђењ</w:t>
      </w:r>
      <w:r>
        <w:rPr>
          <w:lang w:val="sr-Cyrl-RS"/>
        </w:rPr>
        <w:t>а може активирати до износа од 5</w:t>
      </w:r>
      <w:r w:rsidRPr="0021037E">
        <w:rPr>
          <w:lang w:val="sr-Cyrl-RS"/>
        </w:rPr>
        <w:t>% од укупне вредности понуде без ПДВ</w:t>
      </w:r>
      <w:r>
        <w:rPr>
          <w:lang w:val="sr-Cyrl-RS"/>
        </w:rPr>
        <w:t>-а</w:t>
      </w:r>
      <w:r w:rsidRPr="0021037E">
        <w:rPr>
          <w:lang w:val="sr-Cyrl-RS"/>
        </w:rPr>
        <w:t xml:space="preserve">. Уз меницу мора бити достављена копија картона депонованих потписа који је издат од стране пословне банке коју понуђач наводи у меничном овлашћењу – писму. Рок важења менице је 90 дана. </w:t>
      </w:r>
    </w:p>
    <w:p w14:paraId="7B0FC58A" w14:textId="77777777" w:rsidR="00E2564E" w:rsidRPr="0021037E" w:rsidRDefault="00E2564E" w:rsidP="00E2564E">
      <w:pPr>
        <w:pStyle w:val="Teloteksta"/>
        <w:ind w:left="140" w:right="657"/>
        <w:jc w:val="both"/>
        <w:rPr>
          <w:sz w:val="6"/>
          <w:szCs w:val="6"/>
          <w:lang w:val="sr-Cyrl-RS"/>
        </w:rPr>
      </w:pPr>
    </w:p>
    <w:p w14:paraId="271A43AF" w14:textId="77777777" w:rsidR="00E2564E" w:rsidRPr="0021037E" w:rsidRDefault="00E2564E" w:rsidP="00E2564E">
      <w:pPr>
        <w:pStyle w:val="Teloteksta"/>
        <w:ind w:left="140" w:right="657"/>
        <w:jc w:val="both"/>
        <w:rPr>
          <w:lang w:val="sr-Cyrl-RS"/>
        </w:rPr>
      </w:pPr>
      <w:r w:rsidRPr="0021037E">
        <w:rPr>
          <w:lang w:val="sr-Cyrl-RS"/>
        </w:rPr>
        <w:t>Наручилац ће уновчити меницу дату уз понуду уколико: понуђач након истека рока за подношење понуда повуче, опозове или измени своју понуду; понуђач коме је додељен уговор благовремено исти не потпише; понуђач коме је уговор додељен не поднесе средство обезбеђења за добро извршење посла у складу са захтевима из конкурсне документације.</w:t>
      </w:r>
    </w:p>
    <w:p w14:paraId="35A3507D" w14:textId="77777777" w:rsidR="00E2564E" w:rsidRPr="0021037E" w:rsidRDefault="00E2564E" w:rsidP="00E2564E">
      <w:pPr>
        <w:pStyle w:val="Teloteksta"/>
        <w:ind w:left="140" w:right="657"/>
        <w:jc w:val="both"/>
        <w:rPr>
          <w:sz w:val="6"/>
          <w:szCs w:val="6"/>
          <w:lang w:val="sr-Cyrl-RS"/>
        </w:rPr>
      </w:pPr>
    </w:p>
    <w:p w14:paraId="5553A2ED" w14:textId="77777777" w:rsidR="00E2564E" w:rsidRPr="0021037E" w:rsidRDefault="00E2564E" w:rsidP="00E2564E">
      <w:pPr>
        <w:pStyle w:val="Teloteksta"/>
        <w:ind w:left="140" w:right="657"/>
        <w:jc w:val="both"/>
        <w:rPr>
          <w:lang w:val="sr-Cyrl-RS"/>
        </w:rPr>
      </w:pPr>
      <w:r w:rsidRPr="0021037E">
        <w:rPr>
          <w:lang w:val="sr-Cyrl-RS"/>
        </w:rPr>
        <w:t>Наручилац ће вратити меницу понуђачима са којима није закључен уговор по пријему менице за добро извршење од стране изабраног понуђача.</w:t>
      </w:r>
    </w:p>
    <w:p w14:paraId="049E3DEF" w14:textId="77777777" w:rsidR="00E2564E" w:rsidRPr="0021037E" w:rsidRDefault="00E2564E" w:rsidP="00E2564E">
      <w:pPr>
        <w:pStyle w:val="Teloteksta"/>
        <w:ind w:left="140" w:right="657"/>
        <w:jc w:val="both"/>
        <w:rPr>
          <w:sz w:val="6"/>
          <w:szCs w:val="6"/>
          <w:lang w:val="sr-Cyrl-RS"/>
        </w:rPr>
      </w:pPr>
    </w:p>
    <w:p w14:paraId="45BAB983" w14:textId="77777777" w:rsidR="00E2564E" w:rsidRPr="0021037E" w:rsidRDefault="00E2564E" w:rsidP="00E2564E">
      <w:pPr>
        <w:pStyle w:val="Teloteksta"/>
        <w:ind w:left="140" w:right="657"/>
        <w:jc w:val="both"/>
        <w:rPr>
          <w:lang w:val="sr-Cyrl-RS"/>
        </w:rPr>
      </w:pPr>
      <w:r w:rsidRPr="0021037E">
        <w:rPr>
          <w:lang w:val="sr-Cyrl-RS"/>
        </w:rPr>
        <w:t>Уколико понуђач не достави меницу понуда ће бити одбијена као неприхватљива.</w:t>
      </w:r>
    </w:p>
    <w:p w14:paraId="276BBF91" w14:textId="77777777" w:rsidR="00E2564E" w:rsidRPr="00756922" w:rsidRDefault="00E2564E" w:rsidP="00E2564E">
      <w:pPr>
        <w:pStyle w:val="Pasussalistom"/>
        <w:tabs>
          <w:tab w:val="left" w:pos="0"/>
        </w:tabs>
        <w:ind w:left="-851"/>
        <w:jc w:val="both"/>
        <w:rPr>
          <w:rFonts w:eastAsia="TimesNewRomanPSMT"/>
          <w:b/>
          <w:bCs/>
          <w:iCs/>
          <w:lang w:val="sr-Cyrl-CS"/>
        </w:rPr>
      </w:pPr>
    </w:p>
    <w:p w14:paraId="6BA0E382" w14:textId="16A9F649" w:rsidR="00E2564E" w:rsidRPr="007F3529" w:rsidRDefault="00E2564E" w:rsidP="00E2564E">
      <w:pPr>
        <w:pStyle w:val="Pasussalistom"/>
        <w:tabs>
          <w:tab w:val="left" w:pos="284"/>
        </w:tabs>
        <w:ind w:left="284" w:hanging="142"/>
        <w:jc w:val="both"/>
        <w:rPr>
          <w:b/>
          <w:iCs/>
          <w:u w:val="single"/>
          <w:lang w:val="sr-Cyrl-CS"/>
        </w:rPr>
      </w:pPr>
      <w:r w:rsidRPr="007F3529">
        <w:rPr>
          <w:b/>
          <w:iCs/>
          <w:u w:val="single"/>
          <w:lang w:val="sr-Cyrl-CS"/>
        </w:rPr>
        <w:t>1</w:t>
      </w:r>
      <w:r>
        <w:rPr>
          <w:b/>
          <w:iCs/>
          <w:u w:val="single"/>
        </w:rPr>
        <w:t>2</w:t>
      </w:r>
      <w:r w:rsidRPr="007F3529">
        <w:rPr>
          <w:b/>
          <w:iCs/>
          <w:u w:val="single"/>
          <w:lang w:val="sr-Cyrl-CS"/>
        </w:rPr>
        <w:t>.2 За добро извршење посла</w:t>
      </w:r>
    </w:p>
    <w:p w14:paraId="1644D728" w14:textId="77777777" w:rsidR="00E2564E" w:rsidRPr="00756922" w:rsidRDefault="00E2564E" w:rsidP="00E2564E">
      <w:pPr>
        <w:pStyle w:val="Pasussalistom"/>
        <w:tabs>
          <w:tab w:val="left" w:pos="0"/>
        </w:tabs>
        <w:ind w:left="-851"/>
        <w:jc w:val="both"/>
        <w:rPr>
          <w:rFonts w:eastAsia="TimesNewRomanPSMT"/>
          <w:b/>
          <w:bCs/>
          <w:iCs/>
          <w:lang w:val="sr-Cyrl-CS"/>
        </w:rPr>
      </w:pPr>
    </w:p>
    <w:p w14:paraId="69FEE6C8" w14:textId="77777777" w:rsidR="00E2564E" w:rsidRPr="0021037E" w:rsidRDefault="00E2564E" w:rsidP="00E2564E">
      <w:pPr>
        <w:pStyle w:val="Teloteksta"/>
        <w:ind w:left="140" w:right="657"/>
        <w:jc w:val="both"/>
        <w:rPr>
          <w:lang w:val="sr-Cyrl-CS"/>
        </w:rPr>
      </w:pPr>
      <w:r w:rsidRPr="0021037E">
        <w:rPr>
          <w:lang w:val="sr-Cyrl-CS"/>
        </w:rPr>
        <w:t xml:space="preserve">Изабрани понуђач је дужан да </w:t>
      </w:r>
      <w:r>
        <w:rPr>
          <w:lang w:val="sr-Cyrl-CS"/>
        </w:rPr>
        <w:t>приликом</w:t>
      </w:r>
      <w:r w:rsidRPr="0021037E">
        <w:rPr>
          <w:lang w:val="sr-Cyrl-CS"/>
        </w:rPr>
        <w:t xml:space="preserve"> закључења уговора достави наручиоцу, оригинал сопствену бланко меницу потписану оригиналним потписом, са копијом депо картона банака, овереним ОП обрасцем и листингом са сајта НБС (не захтев за регистрацију) као доказом да су менице регистроване и Овлашћењем за попуњавање и наплату меница – меничним овлашћењем са клаузулом «без протеста» и роком доспећа «по виђењу», потписаним оригиналним потписом од стране лица које је потписало менице,</w:t>
      </w:r>
      <w:r w:rsidRPr="007F3529">
        <w:t> </w:t>
      </w:r>
      <w:r w:rsidRPr="0021037E">
        <w:rPr>
          <w:lang w:val="sr-Cyrl-CS"/>
        </w:rPr>
        <w:t xml:space="preserve"> насловљеним на наручиоца, за добро извршење посла у укупном износу од 10% од вредности уговора без обрачунатог ПДВ-а, са роком важности минимум 30 дана дужим од истека уговорене обавезе у целости. </w:t>
      </w:r>
    </w:p>
    <w:p w14:paraId="72E86AE8" w14:textId="77777777" w:rsidR="00E2564E" w:rsidRPr="0021037E" w:rsidRDefault="00E2564E" w:rsidP="00E2564E">
      <w:pPr>
        <w:pStyle w:val="Teloteksta"/>
        <w:ind w:left="140" w:right="657"/>
        <w:jc w:val="both"/>
        <w:rPr>
          <w:lang w:val="sr-Cyrl-CS"/>
        </w:rPr>
      </w:pPr>
    </w:p>
    <w:p w14:paraId="595A47D5" w14:textId="77777777" w:rsidR="00E2564E" w:rsidRPr="0021037E" w:rsidRDefault="00E2564E" w:rsidP="00E2564E">
      <w:pPr>
        <w:pStyle w:val="Teloteksta"/>
        <w:ind w:left="140" w:right="657"/>
        <w:jc w:val="both"/>
        <w:rPr>
          <w:lang w:val="sr-Cyrl-CS"/>
        </w:rPr>
      </w:pPr>
      <w:r w:rsidRPr="0021037E">
        <w:rPr>
          <w:lang w:val="sr-Cyrl-CS"/>
        </w:rPr>
        <w:t>У случају да изабрани понуђач не изврши своје уговорене обавезе у свему у складу са закљученим уговором, изврши их делимично, касни са извршењем уговорених обавеза или уколико ангажује као подизвођача лице које није наведено у понуди, Наручилац ће активирати достављено средство финансијског обезбеђења.</w:t>
      </w:r>
    </w:p>
    <w:p w14:paraId="77829276" w14:textId="77777777" w:rsidR="00E2564E" w:rsidRPr="006A71F8" w:rsidRDefault="00E2564E" w:rsidP="00E2564E">
      <w:pPr>
        <w:jc w:val="both"/>
        <w:rPr>
          <w:sz w:val="6"/>
          <w:szCs w:val="6"/>
          <w:lang w:val="sr-Cyrl-CS"/>
        </w:rPr>
      </w:pPr>
    </w:p>
    <w:p w14:paraId="6739C222" w14:textId="77777777" w:rsidR="00E2564E" w:rsidRPr="0021037E" w:rsidRDefault="00E2564E" w:rsidP="00E2564E">
      <w:pPr>
        <w:pStyle w:val="Teloteksta"/>
        <w:ind w:left="140" w:right="657"/>
        <w:jc w:val="both"/>
        <w:rPr>
          <w:lang w:val="sr-Cyrl-CS"/>
        </w:rPr>
      </w:pPr>
      <w:r w:rsidRPr="0021037E">
        <w:rPr>
          <w:lang w:val="sr-Cyrl-CS"/>
        </w:rPr>
        <w:t>У случају да Наручилац из разлога наведених у претходном ставу активира средство финансијског обезбеђења, исти задржава право на једнострани раскид уговора.</w:t>
      </w:r>
    </w:p>
    <w:p w14:paraId="2DD98990" w14:textId="77777777" w:rsidR="00E2564E" w:rsidRPr="006A71F8" w:rsidRDefault="00E2564E" w:rsidP="00E2564E">
      <w:pPr>
        <w:jc w:val="both"/>
        <w:rPr>
          <w:sz w:val="6"/>
          <w:szCs w:val="6"/>
          <w:lang w:val="sr-Cyrl-CS"/>
        </w:rPr>
      </w:pPr>
    </w:p>
    <w:p w14:paraId="0D7F32C8" w14:textId="77777777" w:rsidR="00E2564E" w:rsidRPr="0021037E" w:rsidRDefault="00E2564E" w:rsidP="00E2564E">
      <w:pPr>
        <w:pStyle w:val="Teloteksta"/>
        <w:ind w:left="140" w:right="661"/>
        <w:jc w:val="both"/>
        <w:rPr>
          <w:lang w:val="sr-Cyrl-CS"/>
        </w:rPr>
      </w:pPr>
      <w:r w:rsidRPr="003F0D48">
        <w:rPr>
          <w:lang w:val="sr-Cyrl-CS"/>
        </w:rPr>
        <w:t xml:space="preserve">Наручилац неће активирати средство финансијског обезбеђења и неће раскинути уговор, уколико </w:t>
      </w:r>
      <w:r>
        <w:rPr>
          <w:lang w:val="sr-Cyrl-CS"/>
        </w:rPr>
        <w:t>понуђач</w:t>
      </w:r>
      <w:r w:rsidRPr="003F0D48">
        <w:rPr>
          <w:lang w:val="sr-Cyrl-CS"/>
        </w:rPr>
        <w:t xml:space="preserve"> ангажује као подизвођача лице које није навео у понуди, ако би раскидом уговора Наручилац претрпео знатну штету.</w:t>
      </w:r>
    </w:p>
    <w:p w14:paraId="5F54B4A5" w14:textId="64EC11A4" w:rsidR="00796556" w:rsidRPr="003F0D48" w:rsidRDefault="00796556" w:rsidP="00796556">
      <w:pPr>
        <w:jc w:val="both"/>
        <w:rPr>
          <w:color w:val="auto"/>
          <w:lang w:val="sr-Cyrl-CS"/>
        </w:rPr>
      </w:pPr>
      <w:r w:rsidRPr="003F0D48">
        <w:rPr>
          <w:color w:val="auto"/>
          <w:lang w:val="sr-Cyrl-CS"/>
        </w:rPr>
        <w:t xml:space="preserve">      </w:t>
      </w:r>
    </w:p>
    <w:p w14:paraId="4FA30C16" w14:textId="353ED0B7" w:rsidR="00A87C96" w:rsidRPr="006D7B5B" w:rsidRDefault="00A87C96" w:rsidP="00A87C96">
      <w:pPr>
        <w:jc w:val="both"/>
        <w:rPr>
          <w:lang w:val="sr-Cyrl-RS"/>
        </w:rPr>
      </w:pPr>
      <w:r w:rsidRPr="00583A0B">
        <w:rPr>
          <w:b/>
          <w:bCs/>
        </w:rPr>
        <w:t>1</w:t>
      </w:r>
      <w:r w:rsidR="0085613F">
        <w:rPr>
          <w:b/>
          <w:bCs/>
          <w:lang w:val="sr-Cyrl-RS"/>
        </w:rPr>
        <w:t>3</w:t>
      </w:r>
      <w:r w:rsidRPr="006D7B5B">
        <w:rPr>
          <w:b/>
          <w:bCs/>
          <w:i/>
        </w:rPr>
        <w:t xml:space="preserve">. ЗАШТИТА ПОВЕРЉИВОСТИ ПОДАТАКА КОЈЕ НАРУЧИЛАЦ СТАВЉА ПОНУЂАЧИМА НА РАСПОЛАГАЊЕ, УКЉУЧУЈУЋИ И ЊИХОВЕ ПОДИЗВОЂАЧЕ </w:t>
      </w:r>
    </w:p>
    <w:p w14:paraId="3D138248" w14:textId="77777777" w:rsidR="002E27A1" w:rsidRPr="0033131D" w:rsidRDefault="00A87C96" w:rsidP="0033131D">
      <w:pPr>
        <w:spacing w:before="120" w:after="120"/>
        <w:jc w:val="both"/>
        <w:rPr>
          <w:b/>
          <w:i/>
          <w:lang w:val="sr-Cyrl-RS"/>
        </w:rPr>
      </w:pPr>
      <w:proofErr w:type="spellStart"/>
      <w:r w:rsidRPr="006D7B5B">
        <w:t>Предметна</w:t>
      </w:r>
      <w:proofErr w:type="spellEnd"/>
      <w:r w:rsidRPr="006D7B5B">
        <w:t xml:space="preserve"> </w:t>
      </w:r>
      <w:proofErr w:type="spellStart"/>
      <w:r w:rsidRPr="006D7B5B">
        <w:t>набавка</w:t>
      </w:r>
      <w:proofErr w:type="spellEnd"/>
      <w:r w:rsidRPr="006D7B5B">
        <w:t xml:space="preserve"> </w:t>
      </w:r>
      <w:proofErr w:type="spellStart"/>
      <w:r w:rsidRPr="006D7B5B">
        <w:t>не</w:t>
      </w:r>
      <w:proofErr w:type="spellEnd"/>
      <w:r w:rsidRPr="006D7B5B">
        <w:t xml:space="preserve"> </w:t>
      </w:r>
      <w:proofErr w:type="spellStart"/>
      <w:r w:rsidRPr="006D7B5B">
        <w:t>садржи</w:t>
      </w:r>
      <w:proofErr w:type="spellEnd"/>
      <w:r w:rsidRPr="006D7B5B">
        <w:t xml:space="preserve"> </w:t>
      </w:r>
      <w:proofErr w:type="spellStart"/>
      <w:r w:rsidRPr="006D7B5B">
        <w:t>поверљиве</w:t>
      </w:r>
      <w:proofErr w:type="spellEnd"/>
      <w:r w:rsidRPr="006D7B5B">
        <w:t xml:space="preserve"> </w:t>
      </w:r>
      <w:proofErr w:type="spellStart"/>
      <w:r w:rsidRPr="006D7B5B">
        <w:t>информације</w:t>
      </w:r>
      <w:proofErr w:type="spellEnd"/>
      <w:r w:rsidRPr="006D7B5B">
        <w:t xml:space="preserve"> </w:t>
      </w:r>
      <w:proofErr w:type="spellStart"/>
      <w:r w:rsidRPr="006D7B5B">
        <w:t>које</w:t>
      </w:r>
      <w:proofErr w:type="spellEnd"/>
      <w:r w:rsidRPr="006D7B5B">
        <w:t xml:space="preserve"> </w:t>
      </w:r>
      <w:proofErr w:type="spellStart"/>
      <w:r w:rsidRPr="006D7B5B">
        <w:t>наручилац</w:t>
      </w:r>
      <w:proofErr w:type="spellEnd"/>
      <w:r w:rsidRPr="006D7B5B">
        <w:t xml:space="preserve"> </w:t>
      </w:r>
      <w:proofErr w:type="spellStart"/>
      <w:r w:rsidRPr="006D7B5B">
        <w:t>ставља</w:t>
      </w:r>
      <w:proofErr w:type="spellEnd"/>
      <w:r w:rsidRPr="006D7B5B">
        <w:t xml:space="preserve"> </w:t>
      </w:r>
      <w:proofErr w:type="spellStart"/>
      <w:r w:rsidRPr="006D7B5B">
        <w:t>на</w:t>
      </w:r>
      <w:proofErr w:type="spellEnd"/>
      <w:r w:rsidRPr="006D7B5B">
        <w:t xml:space="preserve"> </w:t>
      </w:r>
      <w:proofErr w:type="spellStart"/>
      <w:r w:rsidRPr="006D7B5B">
        <w:t>располагање</w:t>
      </w:r>
      <w:proofErr w:type="spellEnd"/>
      <w:r w:rsidRPr="006D7B5B">
        <w:t>.</w:t>
      </w:r>
    </w:p>
    <w:p w14:paraId="3079D947" w14:textId="77777777" w:rsidR="002E27A1" w:rsidRPr="006D7B5B" w:rsidRDefault="002E27A1" w:rsidP="00A87C96">
      <w:pPr>
        <w:jc w:val="both"/>
        <w:rPr>
          <w:b/>
          <w:bCs/>
          <w:lang w:val="sr-Cyrl-RS"/>
        </w:rPr>
      </w:pPr>
    </w:p>
    <w:p w14:paraId="4D913975" w14:textId="511C982B" w:rsidR="00A87C96" w:rsidRPr="006D7B5B" w:rsidRDefault="0033131D" w:rsidP="00A87C96">
      <w:pPr>
        <w:jc w:val="both"/>
        <w:rPr>
          <w:b/>
          <w:bCs/>
        </w:rPr>
      </w:pPr>
      <w:r>
        <w:rPr>
          <w:b/>
          <w:bCs/>
        </w:rPr>
        <w:t>1</w:t>
      </w:r>
      <w:r w:rsidR="0085613F">
        <w:rPr>
          <w:b/>
          <w:bCs/>
          <w:lang w:val="sr-Cyrl-RS"/>
        </w:rPr>
        <w:t>4</w:t>
      </w:r>
      <w:r w:rsidR="00A87C96" w:rsidRPr="006D7B5B">
        <w:rPr>
          <w:b/>
          <w:bCs/>
        </w:rPr>
        <w:t>. ДОДАТНЕ ИНФОРМАЦИЈЕ ИЛИ ПОЈАШЊЕЊА У ВЕЗИ СА ПРИПРЕМАЊЕМ ПОНУДЕ</w:t>
      </w:r>
    </w:p>
    <w:p w14:paraId="57560DFA" w14:textId="77777777" w:rsidR="00A87C96" w:rsidRPr="006D7B5B" w:rsidRDefault="00A87C96" w:rsidP="00A87C96">
      <w:pPr>
        <w:jc w:val="both"/>
        <w:rPr>
          <w:b/>
          <w:bCs/>
        </w:rPr>
      </w:pPr>
    </w:p>
    <w:p w14:paraId="1B630CCF" w14:textId="77777777" w:rsidR="00A87C96" w:rsidRPr="00A33BE1" w:rsidRDefault="00A87C96" w:rsidP="00A87C96">
      <w:pPr>
        <w:jc w:val="both"/>
      </w:pPr>
      <w:proofErr w:type="spellStart"/>
      <w:r w:rsidRPr="006D7B5B">
        <w:t>Заинтересовано</w:t>
      </w:r>
      <w:proofErr w:type="spellEnd"/>
      <w:r w:rsidRPr="006D7B5B">
        <w:t xml:space="preserve"> </w:t>
      </w:r>
      <w:proofErr w:type="spellStart"/>
      <w:r w:rsidRPr="006D7B5B">
        <w:t>лице</w:t>
      </w:r>
      <w:proofErr w:type="spellEnd"/>
      <w:r w:rsidRPr="006D7B5B">
        <w:t xml:space="preserve"> </w:t>
      </w:r>
      <w:proofErr w:type="spellStart"/>
      <w:r w:rsidRPr="006D7B5B">
        <w:t>може</w:t>
      </w:r>
      <w:proofErr w:type="spellEnd"/>
      <w:r w:rsidRPr="006D7B5B">
        <w:t xml:space="preserve">, у </w:t>
      </w:r>
      <w:proofErr w:type="spellStart"/>
      <w:r w:rsidRPr="006D7B5B">
        <w:t>писаном</w:t>
      </w:r>
      <w:proofErr w:type="spellEnd"/>
      <w:r w:rsidRPr="006D7B5B">
        <w:t xml:space="preserve"> </w:t>
      </w:r>
      <w:proofErr w:type="spellStart"/>
      <w:r w:rsidRPr="006D7B5B">
        <w:rPr>
          <w:color w:val="auto"/>
        </w:rPr>
        <w:t>облику</w:t>
      </w:r>
      <w:proofErr w:type="spellEnd"/>
      <w:r w:rsidRPr="006D7B5B">
        <w:rPr>
          <w:color w:val="auto"/>
        </w:rPr>
        <w:t xml:space="preserve"> </w:t>
      </w:r>
      <w:r w:rsidRPr="006D7B5B">
        <w:rPr>
          <w:i/>
          <w:iCs/>
          <w:color w:val="auto"/>
        </w:rPr>
        <w:t>[</w:t>
      </w:r>
      <w:proofErr w:type="spellStart"/>
      <w:r w:rsidRPr="006D7B5B">
        <w:rPr>
          <w:i/>
          <w:color w:val="auto"/>
        </w:rPr>
        <w:t>путем</w:t>
      </w:r>
      <w:proofErr w:type="spellEnd"/>
      <w:r w:rsidRPr="006D7B5B">
        <w:rPr>
          <w:i/>
          <w:color w:val="auto"/>
        </w:rPr>
        <w:t xml:space="preserve"> </w:t>
      </w:r>
      <w:proofErr w:type="spellStart"/>
      <w:r w:rsidRPr="006D7B5B">
        <w:rPr>
          <w:i/>
          <w:color w:val="auto"/>
        </w:rPr>
        <w:t>поште</w:t>
      </w:r>
      <w:proofErr w:type="spellEnd"/>
      <w:r w:rsidRPr="006D7B5B">
        <w:rPr>
          <w:i/>
          <w:color w:val="auto"/>
          <w:lang w:val="sr-Cyrl-CS"/>
        </w:rPr>
        <w:t xml:space="preserve"> на адресу наручиоца</w:t>
      </w:r>
      <w:r w:rsidR="00FA7BB2">
        <w:rPr>
          <w:i/>
          <w:color w:val="auto"/>
          <w:lang w:val="sr-Cyrl-CS"/>
        </w:rPr>
        <w:t xml:space="preserve"> Крунска бр.9 Београд</w:t>
      </w:r>
      <w:r w:rsidRPr="006D7B5B">
        <w:rPr>
          <w:i/>
          <w:color w:val="auto"/>
        </w:rPr>
        <w:t xml:space="preserve">, </w:t>
      </w:r>
      <w:proofErr w:type="spellStart"/>
      <w:r w:rsidRPr="006D7B5B">
        <w:rPr>
          <w:i/>
          <w:color w:val="auto"/>
        </w:rPr>
        <w:t>електронске</w:t>
      </w:r>
      <w:proofErr w:type="spellEnd"/>
      <w:r w:rsidRPr="006D7B5B">
        <w:rPr>
          <w:i/>
          <w:color w:val="auto"/>
        </w:rPr>
        <w:t xml:space="preserve"> </w:t>
      </w:r>
      <w:proofErr w:type="spellStart"/>
      <w:r w:rsidRPr="006D7B5B">
        <w:rPr>
          <w:i/>
          <w:color w:val="auto"/>
        </w:rPr>
        <w:t>поште</w:t>
      </w:r>
      <w:proofErr w:type="spellEnd"/>
      <w:r w:rsidRPr="006D7B5B">
        <w:rPr>
          <w:i/>
          <w:color w:val="auto"/>
          <w:lang w:val="sr-Cyrl-CS"/>
        </w:rPr>
        <w:t xml:space="preserve"> на </w:t>
      </w:r>
      <w:r w:rsidRPr="006D7B5B">
        <w:rPr>
          <w:i/>
          <w:iCs/>
          <w:color w:val="auto"/>
        </w:rPr>
        <w:t>e</w:t>
      </w:r>
      <w:r w:rsidRPr="006D7B5B">
        <w:rPr>
          <w:i/>
          <w:iCs/>
          <w:color w:val="auto"/>
          <w:lang w:val="ru-RU"/>
        </w:rPr>
        <w:t>-</w:t>
      </w:r>
      <w:r w:rsidRPr="00A33BE1">
        <w:rPr>
          <w:i/>
          <w:iCs/>
          <w:color w:val="auto"/>
        </w:rPr>
        <w:t>mail</w:t>
      </w:r>
      <w:r w:rsidR="009319E8" w:rsidRPr="00A33BE1">
        <w:rPr>
          <w:color w:val="auto"/>
          <w:lang w:val="sr-Cyrl-CS"/>
        </w:rPr>
        <w:t xml:space="preserve"> </w:t>
      </w:r>
      <w:r w:rsidR="009319E8" w:rsidRPr="00A33BE1">
        <w:t>public.procurement@eug2020.eu</w:t>
      </w:r>
      <w:r w:rsidRPr="00A33BE1">
        <w:rPr>
          <w:i/>
          <w:color w:val="auto"/>
        </w:rPr>
        <w:t xml:space="preserve"> </w:t>
      </w:r>
      <w:r w:rsidRPr="00A33BE1">
        <w:rPr>
          <w:rFonts w:eastAsia="TimesNewRomanPS-BoldMT"/>
          <w:b/>
          <w:bCs/>
        </w:rPr>
        <w:t xml:space="preserve"> </w:t>
      </w:r>
      <w:proofErr w:type="spellStart"/>
      <w:r w:rsidRPr="00A33BE1">
        <w:t>тражити</w:t>
      </w:r>
      <w:proofErr w:type="spellEnd"/>
      <w:r w:rsidRPr="00A33BE1">
        <w:t xml:space="preserve"> </w:t>
      </w:r>
      <w:proofErr w:type="spellStart"/>
      <w:r w:rsidRPr="00A33BE1">
        <w:t>од</w:t>
      </w:r>
      <w:proofErr w:type="spellEnd"/>
      <w:r w:rsidRPr="00A33BE1">
        <w:t xml:space="preserve"> </w:t>
      </w:r>
      <w:proofErr w:type="spellStart"/>
      <w:r w:rsidRPr="00A33BE1">
        <w:t>наручиоца</w:t>
      </w:r>
      <w:proofErr w:type="spellEnd"/>
      <w:r w:rsidRPr="00A33BE1">
        <w:t xml:space="preserve"> </w:t>
      </w:r>
      <w:proofErr w:type="spellStart"/>
      <w:r w:rsidRPr="00A33BE1">
        <w:t>додатне</w:t>
      </w:r>
      <w:proofErr w:type="spellEnd"/>
      <w:r w:rsidRPr="00A33BE1">
        <w:t xml:space="preserve"> </w:t>
      </w:r>
      <w:proofErr w:type="spellStart"/>
      <w:r w:rsidRPr="00A33BE1">
        <w:t>информације</w:t>
      </w:r>
      <w:proofErr w:type="spellEnd"/>
      <w:r w:rsidRPr="00A33BE1">
        <w:t xml:space="preserve"> </w:t>
      </w:r>
      <w:proofErr w:type="spellStart"/>
      <w:r w:rsidRPr="00A33BE1">
        <w:t>или</w:t>
      </w:r>
      <w:proofErr w:type="spellEnd"/>
      <w:r w:rsidRPr="00A33BE1">
        <w:t xml:space="preserve"> </w:t>
      </w:r>
      <w:proofErr w:type="spellStart"/>
      <w:r w:rsidRPr="00A33BE1">
        <w:t>појашњења</w:t>
      </w:r>
      <w:proofErr w:type="spellEnd"/>
      <w:r w:rsidRPr="00A33BE1">
        <w:t xml:space="preserve"> у </w:t>
      </w:r>
      <w:proofErr w:type="spellStart"/>
      <w:r w:rsidRPr="00A33BE1">
        <w:t>вези</w:t>
      </w:r>
      <w:proofErr w:type="spellEnd"/>
      <w:r w:rsidRPr="00A33BE1">
        <w:t xml:space="preserve"> </w:t>
      </w:r>
      <w:proofErr w:type="spellStart"/>
      <w:r w:rsidRPr="00A33BE1">
        <w:t>са</w:t>
      </w:r>
      <w:proofErr w:type="spellEnd"/>
      <w:r w:rsidRPr="00A33BE1">
        <w:t xml:space="preserve"> </w:t>
      </w:r>
      <w:proofErr w:type="spellStart"/>
      <w:r w:rsidRPr="00A33BE1">
        <w:t>припремањем</w:t>
      </w:r>
      <w:proofErr w:type="spellEnd"/>
      <w:r w:rsidRPr="00A33BE1">
        <w:t xml:space="preserve"> </w:t>
      </w:r>
      <w:proofErr w:type="spellStart"/>
      <w:r w:rsidRPr="00A33BE1">
        <w:rPr>
          <w:color w:val="auto"/>
        </w:rPr>
        <w:t>понуде</w:t>
      </w:r>
      <w:proofErr w:type="spellEnd"/>
      <w:r w:rsidRPr="00A33BE1">
        <w:rPr>
          <w:color w:val="auto"/>
        </w:rPr>
        <w:t xml:space="preserve">, </w:t>
      </w:r>
      <w:r w:rsidRPr="00A33BE1">
        <w:rPr>
          <w:color w:val="auto"/>
          <w:lang w:val="sr-Cyrl-RS"/>
        </w:rPr>
        <w:t xml:space="preserve">при чему може да укаже наручиоцу и на евентуално уочене недостатке и неправилности у конкурсној документацији, </w:t>
      </w:r>
      <w:proofErr w:type="spellStart"/>
      <w:r w:rsidRPr="00A33BE1">
        <w:rPr>
          <w:color w:val="auto"/>
        </w:rPr>
        <w:t>најкасније</w:t>
      </w:r>
      <w:proofErr w:type="spellEnd"/>
      <w:r w:rsidRPr="00A33BE1">
        <w:t xml:space="preserve"> 5 </w:t>
      </w:r>
      <w:proofErr w:type="spellStart"/>
      <w:r w:rsidRPr="00A33BE1">
        <w:t>дана</w:t>
      </w:r>
      <w:proofErr w:type="spellEnd"/>
      <w:r w:rsidRPr="00A33BE1">
        <w:t xml:space="preserve"> </w:t>
      </w:r>
      <w:proofErr w:type="spellStart"/>
      <w:r w:rsidRPr="00A33BE1">
        <w:t>пре</w:t>
      </w:r>
      <w:proofErr w:type="spellEnd"/>
      <w:r w:rsidRPr="00A33BE1">
        <w:t xml:space="preserve"> </w:t>
      </w:r>
      <w:proofErr w:type="spellStart"/>
      <w:r w:rsidRPr="00A33BE1">
        <w:t>истека</w:t>
      </w:r>
      <w:proofErr w:type="spellEnd"/>
      <w:r w:rsidRPr="00A33BE1">
        <w:t xml:space="preserve"> </w:t>
      </w:r>
      <w:proofErr w:type="spellStart"/>
      <w:r w:rsidRPr="00A33BE1">
        <w:t>рока</w:t>
      </w:r>
      <w:proofErr w:type="spellEnd"/>
      <w:r w:rsidRPr="00A33BE1">
        <w:t xml:space="preserve"> </w:t>
      </w:r>
      <w:proofErr w:type="spellStart"/>
      <w:r w:rsidRPr="00A33BE1">
        <w:t>за</w:t>
      </w:r>
      <w:proofErr w:type="spellEnd"/>
      <w:r w:rsidRPr="00A33BE1">
        <w:t xml:space="preserve"> </w:t>
      </w:r>
      <w:proofErr w:type="spellStart"/>
      <w:r w:rsidRPr="00A33BE1">
        <w:t>подношење</w:t>
      </w:r>
      <w:proofErr w:type="spellEnd"/>
      <w:r w:rsidRPr="00A33BE1">
        <w:t xml:space="preserve"> </w:t>
      </w:r>
      <w:proofErr w:type="spellStart"/>
      <w:r w:rsidRPr="00A33BE1">
        <w:t>понуде</w:t>
      </w:r>
      <w:proofErr w:type="spellEnd"/>
      <w:r w:rsidRPr="00A33BE1">
        <w:t xml:space="preserve">. </w:t>
      </w:r>
    </w:p>
    <w:p w14:paraId="41EF24A3" w14:textId="77777777" w:rsidR="00A87C96" w:rsidRPr="00A33BE1" w:rsidRDefault="00EA2BE2" w:rsidP="00A87C96">
      <w:pPr>
        <w:jc w:val="both"/>
      </w:pPr>
      <w:proofErr w:type="spellStart"/>
      <w:r w:rsidRPr="00A33BE1">
        <w:t>Наручилац</w:t>
      </w:r>
      <w:proofErr w:type="spellEnd"/>
      <w:r w:rsidR="00A87C96" w:rsidRPr="00A33BE1">
        <w:t xml:space="preserve"> </w:t>
      </w:r>
      <w:r w:rsidRPr="00A33BE1">
        <w:rPr>
          <w:lang w:val="sr-Cyrl-RS"/>
        </w:rPr>
        <w:t xml:space="preserve">ће </w:t>
      </w:r>
      <w:r w:rsidR="00A87C96" w:rsidRPr="00A33BE1">
        <w:t xml:space="preserve">у </w:t>
      </w:r>
      <w:proofErr w:type="spellStart"/>
      <w:r w:rsidR="00A87C96" w:rsidRPr="00A33BE1">
        <w:t>року</w:t>
      </w:r>
      <w:proofErr w:type="spellEnd"/>
      <w:r w:rsidR="00A87C96" w:rsidRPr="00A33BE1">
        <w:t xml:space="preserve"> </w:t>
      </w:r>
      <w:proofErr w:type="spellStart"/>
      <w:r w:rsidR="00A87C96" w:rsidRPr="00A33BE1">
        <w:t>од</w:t>
      </w:r>
      <w:proofErr w:type="spellEnd"/>
      <w:r w:rsidR="00A87C96" w:rsidRPr="00A33BE1">
        <w:t xml:space="preserve"> 3 (</w:t>
      </w:r>
      <w:proofErr w:type="spellStart"/>
      <w:r w:rsidR="00A87C96" w:rsidRPr="00A33BE1">
        <w:t>три</w:t>
      </w:r>
      <w:proofErr w:type="spellEnd"/>
      <w:r w:rsidR="00A87C96" w:rsidRPr="00A33BE1">
        <w:t xml:space="preserve">) </w:t>
      </w:r>
      <w:proofErr w:type="spellStart"/>
      <w:r w:rsidR="00A87C96" w:rsidRPr="00A33BE1">
        <w:t>дана</w:t>
      </w:r>
      <w:proofErr w:type="spellEnd"/>
      <w:r w:rsidR="00A87C96" w:rsidRPr="00A33BE1">
        <w:t xml:space="preserve"> </w:t>
      </w:r>
      <w:proofErr w:type="spellStart"/>
      <w:r w:rsidR="00A87C96" w:rsidRPr="00A33BE1">
        <w:t>од</w:t>
      </w:r>
      <w:proofErr w:type="spellEnd"/>
      <w:r w:rsidR="00A87C96" w:rsidRPr="00A33BE1">
        <w:t xml:space="preserve"> </w:t>
      </w:r>
      <w:proofErr w:type="spellStart"/>
      <w:r w:rsidR="00A87C96" w:rsidRPr="00A33BE1">
        <w:t>дана</w:t>
      </w:r>
      <w:proofErr w:type="spellEnd"/>
      <w:r w:rsidR="00A87C96" w:rsidRPr="00A33BE1">
        <w:t xml:space="preserve"> </w:t>
      </w:r>
      <w:proofErr w:type="spellStart"/>
      <w:r w:rsidR="00A87C96" w:rsidRPr="00A33BE1">
        <w:t>пријема</w:t>
      </w:r>
      <w:proofErr w:type="spellEnd"/>
      <w:r w:rsidR="00A87C96" w:rsidRPr="00A33BE1">
        <w:t xml:space="preserve"> </w:t>
      </w:r>
      <w:proofErr w:type="spellStart"/>
      <w:r w:rsidR="00A87C96" w:rsidRPr="00A33BE1">
        <w:t>захтева</w:t>
      </w:r>
      <w:proofErr w:type="spellEnd"/>
      <w:r w:rsidR="00A87C96" w:rsidRPr="00A33BE1">
        <w:t xml:space="preserve"> </w:t>
      </w:r>
      <w:proofErr w:type="spellStart"/>
      <w:r w:rsidR="00A87C96" w:rsidRPr="00A33BE1">
        <w:t>за</w:t>
      </w:r>
      <w:proofErr w:type="spellEnd"/>
      <w:r w:rsidR="00A87C96" w:rsidRPr="00A33BE1">
        <w:t xml:space="preserve"> </w:t>
      </w:r>
      <w:proofErr w:type="spellStart"/>
      <w:r w:rsidR="00A87C96" w:rsidRPr="00A33BE1">
        <w:t>додатним</w:t>
      </w:r>
      <w:proofErr w:type="spellEnd"/>
      <w:r w:rsidR="00A87C96" w:rsidRPr="00A33BE1">
        <w:t xml:space="preserve"> </w:t>
      </w:r>
      <w:proofErr w:type="spellStart"/>
      <w:r w:rsidR="00A87C96" w:rsidRPr="00A33BE1">
        <w:t>информацијама</w:t>
      </w:r>
      <w:proofErr w:type="spellEnd"/>
      <w:r w:rsidR="00A87C96" w:rsidRPr="00A33BE1">
        <w:t xml:space="preserve"> </w:t>
      </w:r>
      <w:proofErr w:type="spellStart"/>
      <w:r w:rsidR="00A87C96" w:rsidRPr="00A33BE1">
        <w:t>или</w:t>
      </w:r>
      <w:proofErr w:type="spellEnd"/>
      <w:r w:rsidR="00A87C96" w:rsidRPr="00A33BE1">
        <w:t xml:space="preserve"> </w:t>
      </w:r>
      <w:proofErr w:type="spellStart"/>
      <w:r w:rsidR="00A87C96" w:rsidRPr="00A33BE1">
        <w:t>појашњењима</w:t>
      </w:r>
      <w:proofErr w:type="spellEnd"/>
      <w:r w:rsidR="00A87C96" w:rsidRPr="00A33BE1">
        <w:t xml:space="preserve"> </w:t>
      </w:r>
      <w:proofErr w:type="spellStart"/>
      <w:r w:rsidR="00A87C96" w:rsidRPr="00A33BE1">
        <w:t>конкурсне</w:t>
      </w:r>
      <w:proofErr w:type="spellEnd"/>
      <w:r w:rsidR="00A87C96" w:rsidRPr="00A33BE1">
        <w:t xml:space="preserve"> </w:t>
      </w:r>
      <w:proofErr w:type="spellStart"/>
      <w:r w:rsidR="00A87C96" w:rsidRPr="00A33BE1">
        <w:t>документације</w:t>
      </w:r>
      <w:proofErr w:type="spellEnd"/>
      <w:r w:rsidR="00A87C96" w:rsidRPr="00A33BE1">
        <w:t xml:space="preserve">, </w:t>
      </w:r>
      <w:proofErr w:type="spellStart"/>
      <w:r w:rsidR="00A87C96" w:rsidRPr="00A33BE1">
        <w:t>о</w:t>
      </w:r>
      <w:r w:rsidRPr="00A33BE1">
        <w:t>дговор</w:t>
      </w:r>
      <w:proofErr w:type="spellEnd"/>
      <w:r w:rsidRPr="00A33BE1">
        <w:t xml:space="preserve"> </w:t>
      </w:r>
      <w:proofErr w:type="spellStart"/>
      <w:r w:rsidR="00A87C96" w:rsidRPr="00A33BE1">
        <w:t>објавити</w:t>
      </w:r>
      <w:proofErr w:type="spellEnd"/>
      <w:r w:rsidR="00A87C96" w:rsidRPr="00A33BE1">
        <w:t xml:space="preserve"> </w:t>
      </w:r>
      <w:proofErr w:type="spellStart"/>
      <w:r w:rsidR="00A87C96" w:rsidRPr="00A33BE1">
        <w:t>на</w:t>
      </w:r>
      <w:proofErr w:type="spellEnd"/>
      <w:r w:rsidR="00A87C96" w:rsidRPr="00A33BE1">
        <w:t xml:space="preserve"> </w:t>
      </w:r>
      <w:proofErr w:type="spellStart"/>
      <w:r w:rsidR="00A87C96" w:rsidRPr="00A33BE1">
        <w:t>Порталу</w:t>
      </w:r>
      <w:proofErr w:type="spellEnd"/>
      <w:r w:rsidR="00A87C96" w:rsidRPr="00A33BE1">
        <w:t xml:space="preserve"> </w:t>
      </w:r>
      <w:proofErr w:type="spellStart"/>
      <w:r w:rsidR="00A87C96" w:rsidRPr="00A33BE1">
        <w:t>јавних</w:t>
      </w:r>
      <w:proofErr w:type="spellEnd"/>
      <w:r w:rsidR="00A87C96" w:rsidRPr="00A33BE1">
        <w:t xml:space="preserve"> </w:t>
      </w:r>
      <w:proofErr w:type="spellStart"/>
      <w:r w:rsidR="00A87C96" w:rsidRPr="00A33BE1">
        <w:t>набавки</w:t>
      </w:r>
      <w:proofErr w:type="spellEnd"/>
      <w:r w:rsidR="00A87C96" w:rsidRPr="00A33BE1">
        <w:t xml:space="preserve"> и </w:t>
      </w:r>
      <w:proofErr w:type="spellStart"/>
      <w:r w:rsidR="00A87C96" w:rsidRPr="00A33BE1">
        <w:t>на</w:t>
      </w:r>
      <w:proofErr w:type="spellEnd"/>
      <w:r w:rsidR="00A87C96" w:rsidRPr="00A33BE1">
        <w:t xml:space="preserve"> </w:t>
      </w:r>
      <w:proofErr w:type="spellStart"/>
      <w:r w:rsidR="00A87C96" w:rsidRPr="00A33BE1">
        <w:t>својој</w:t>
      </w:r>
      <w:proofErr w:type="spellEnd"/>
      <w:r w:rsidR="00A87C96" w:rsidRPr="00A33BE1">
        <w:t xml:space="preserve"> </w:t>
      </w:r>
      <w:proofErr w:type="spellStart"/>
      <w:r w:rsidR="00A87C96" w:rsidRPr="00A33BE1">
        <w:t>интернет</w:t>
      </w:r>
      <w:proofErr w:type="spellEnd"/>
      <w:r w:rsidR="00A87C96" w:rsidRPr="00A33BE1">
        <w:t xml:space="preserve"> </w:t>
      </w:r>
      <w:proofErr w:type="spellStart"/>
      <w:r w:rsidR="00A87C96" w:rsidRPr="00A33BE1">
        <w:t>страници</w:t>
      </w:r>
      <w:proofErr w:type="spellEnd"/>
      <w:r w:rsidR="00A87C96" w:rsidRPr="00A33BE1">
        <w:t xml:space="preserve">. </w:t>
      </w:r>
    </w:p>
    <w:p w14:paraId="0E5D46FA" w14:textId="7F90E56F" w:rsidR="00A87C96" w:rsidRPr="00A33BE1" w:rsidRDefault="00A87C96" w:rsidP="00A87C96">
      <w:pPr>
        <w:jc w:val="both"/>
      </w:pPr>
      <w:proofErr w:type="spellStart"/>
      <w:r w:rsidRPr="00A33BE1">
        <w:t>Додатне</w:t>
      </w:r>
      <w:proofErr w:type="spellEnd"/>
      <w:r w:rsidRPr="00A33BE1">
        <w:t xml:space="preserve"> </w:t>
      </w:r>
      <w:proofErr w:type="spellStart"/>
      <w:r w:rsidRPr="00A33BE1">
        <w:t>информације</w:t>
      </w:r>
      <w:proofErr w:type="spellEnd"/>
      <w:r w:rsidRPr="00A33BE1">
        <w:t xml:space="preserve"> </w:t>
      </w:r>
      <w:proofErr w:type="spellStart"/>
      <w:r w:rsidRPr="00A33BE1">
        <w:t>или</w:t>
      </w:r>
      <w:proofErr w:type="spellEnd"/>
      <w:r w:rsidRPr="00A33BE1">
        <w:t xml:space="preserve"> </w:t>
      </w:r>
      <w:proofErr w:type="spellStart"/>
      <w:r w:rsidRPr="00A33BE1">
        <w:t>појашњења</w:t>
      </w:r>
      <w:proofErr w:type="spellEnd"/>
      <w:r w:rsidRPr="00A33BE1">
        <w:t xml:space="preserve"> </w:t>
      </w:r>
      <w:proofErr w:type="spellStart"/>
      <w:r w:rsidRPr="00A33BE1">
        <w:t>упућују</w:t>
      </w:r>
      <w:proofErr w:type="spellEnd"/>
      <w:r w:rsidRPr="00A33BE1">
        <w:t xml:space="preserve"> </w:t>
      </w:r>
      <w:proofErr w:type="spellStart"/>
      <w:r w:rsidRPr="00A33BE1">
        <w:t>се</w:t>
      </w:r>
      <w:proofErr w:type="spellEnd"/>
      <w:r w:rsidRPr="00A33BE1">
        <w:t xml:space="preserve"> </w:t>
      </w:r>
      <w:proofErr w:type="spellStart"/>
      <w:r w:rsidRPr="00A33BE1">
        <w:t>са</w:t>
      </w:r>
      <w:proofErr w:type="spellEnd"/>
      <w:r w:rsidRPr="00A33BE1">
        <w:t xml:space="preserve"> </w:t>
      </w:r>
      <w:proofErr w:type="spellStart"/>
      <w:r w:rsidRPr="00A33BE1">
        <w:t>напоменом</w:t>
      </w:r>
      <w:proofErr w:type="spellEnd"/>
      <w:r w:rsidRPr="00A33BE1">
        <w:t xml:space="preserve"> </w:t>
      </w:r>
      <w:r w:rsidRPr="00F3660E">
        <w:rPr>
          <w:b/>
        </w:rPr>
        <w:t>„</w:t>
      </w:r>
      <w:proofErr w:type="spellStart"/>
      <w:r w:rsidRPr="00F3660E">
        <w:rPr>
          <w:b/>
        </w:rPr>
        <w:t>Захтев</w:t>
      </w:r>
      <w:proofErr w:type="spellEnd"/>
      <w:r w:rsidRPr="00F3660E">
        <w:rPr>
          <w:b/>
        </w:rPr>
        <w:t xml:space="preserve"> </w:t>
      </w:r>
      <w:proofErr w:type="spellStart"/>
      <w:r w:rsidRPr="00F3660E">
        <w:rPr>
          <w:b/>
        </w:rPr>
        <w:t>за</w:t>
      </w:r>
      <w:proofErr w:type="spellEnd"/>
      <w:r w:rsidRPr="00F3660E">
        <w:rPr>
          <w:b/>
        </w:rPr>
        <w:t xml:space="preserve"> </w:t>
      </w:r>
      <w:proofErr w:type="spellStart"/>
      <w:r w:rsidRPr="00F3660E">
        <w:rPr>
          <w:b/>
        </w:rPr>
        <w:t>додатним</w:t>
      </w:r>
      <w:proofErr w:type="spellEnd"/>
      <w:r w:rsidRPr="00F3660E">
        <w:rPr>
          <w:b/>
        </w:rPr>
        <w:t xml:space="preserve"> </w:t>
      </w:r>
      <w:proofErr w:type="spellStart"/>
      <w:r w:rsidRPr="00F3660E">
        <w:rPr>
          <w:b/>
        </w:rPr>
        <w:t>информацијама</w:t>
      </w:r>
      <w:proofErr w:type="spellEnd"/>
      <w:r w:rsidRPr="00F3660E">
        <w:rPr>
          <w:b/>
        </w:rPr>
        <w:t xml:space="preserve"> </w:t>
      </w:r>
      <w:proofErr w:type="spellStart"/>
      <w:r w:rsidRPr="00F3660E">
        <w:rPr>
          <w:b/>
        </w:rPr>
        <w:t>или</w:t>
      </w:r>
      <w:proofErr w:type="spellEnd"/>
      <w:r w:rsidRPr="00F3660E">
        <w:rPr>
          <w:b/>
        </w:rPr>
        <w:t xml:space="preserve"> </w:t>
      </w:r>
      <w:proofErr w:type="spellStart"/>
      <w:r w:rsidRPr="00F3660E">
        <w:rPr>
          <w:b/>
        </w:rPr>
        <w:t>појашњењима</w:t>
      </w:r>
      <w:proofErr w:type="spellEnd"/>
      <w:r w:rsidRPr="00F3660E">
        <w:rPr>
          <w:b/>
        </w:rPr>
        <w:t xml:space="preserve"> </w:t>
      </w:r>
      <w:proofErr w:type="spellStart"/>
      <w:r w:rsidRPr="00F3660E">
        <w:rPr>
          <w:b/>
        </w:rPr>
        <w:t>конкурсне</w:t>
      </w:r>
      <w:proofErr w:type="spellEnd"/>
      <w:r w:rsidRPr="00F3660E">
        <w:rPr>
          <w:b/>
        </w:rPr>
        <w:t xml:space="preserve"> </w:t>
      </w:r>
      <w:proofErr w:type="spellStart"/>
      <w:r w:rsidRPr="00F3660E">
        <w:rPr>
          <w:b/>
        </w:rPr>
        <w:t>документације</w:t>
      </w:r>
      <w:proofErr w:type="spellEnd"/>
      <w:r w:rsidRPr="00F3660E">
        <w:rPr>
          <w:b/>
        </w:rPr>
        <w:t>,</w:t>
      </w:r>
      <w:r w:rsidR="00831161" w:rsidRPr="00F3660E">
        <w:rPr>
          <w:rFonts w:eastAsia="TimesNewRomanPS-BoldMT"/>
          <w:b/>
          <w:bCs/>
        </w:rPr>
        <w:t xml:space="preserve"> </w:t>
      </w:r>
      <w:r w:rsidR="00831161" w:rsidRPr="00A33BE1">
        <w:rPr>
          <w:rFonts w:eastAsia="TimesNewRomanPS-BoldMT"/>
          <w:b/>
          <w:bCs/>
        </w:rPr>
        <w:t xml:space="preserve">ЈН </w:t>
      </w:r>
      <w:proofErr w:type="spellStart"/>
      <w:r w:rsidR="00831161" w:rsidRPr="00A33BE1">
        <w:rPr>
          <w:rFonts w:eastAsia="TimesNewRomanPS-BoldMT"/>
          <w:b/>
          <w:bCs/>
        </w:rPr>
        <w:t>бр</w:t>
      </w:r>
      <w:proofErr w:type="spellEnd"/>
      <w:r w:rsidR="00831161" w:rsidRPr="00A33BE1">
        <w:rPr>
          <w:rFonts w:eastAsia="TimesNewRomanPS-BoldMT"/>
          <w:b/>
          <w:bCs/>
        </w:rPr>
        <w:t>.</w:t>
      </w:r>
      <w:r w:rsidR="004E105D">
        <w:rPr>
          <w:rFonts w:eastAsia="TimesNewRomanPS-BoldMT"/>
          <w:b/>
          <w:bCs/>
          <w:lang w:val="sr-Cyrl-RS"/>
        </w:rPr>
        <w:t xml:space="preserve"> </w:t>
      </w:r>
      <w:r w:rsidR="00ED382F" w:rsidRPr="0085613F">
        <w:rPr>
          <w:rFonts w:eastAsia="TimesNewRomanPS-BoldMT"/>
          <w:b/>
          <w:bCs/>
          <w:lang w:val="sr-Cyrl-RS"/>
        </w:rPr>
        <w:t xml:space="preserve">ЈНД - </w:t>
      </w:r>
      <w:r w:rsidR="00ED382F" w:rsidRPr="00EE14C9">
        <w:rPr>
          <w:rFonts w:eastAsia="TimesNewRomanPS-BoldMT"/>
          <w:b/>
          <w:bCs/>
          <w:lang w:val="sr-Cyrl-RS"/>
        </w:rPr>
        <w:t>1</w:t>
      </w:r>
      <w:r w:rsidR="00EE14C9" w:rsidRPr="00EE14C9">
        <w:rPr>
          <w:rFonts w:eastAsia="TimesNewRomanPS-BoldMT"/>
          <w:b/>
          <w:bCs/>
          <w:lang w:val="sr-Cyrl-RS"/>
        </w:rPr>
        <w:t>6</w:t>
      </w:r>
      <w:r w:rsidRPr="00EE14C9">
        <w:t>.</w:t>
      </w:r>
    </w:p>
    <w:p w14:paraId="2B789C6B" w14:textId="77777777" w:rsidR="00A87C96" w:rsidRPr="006D7B5B" w:rsidRDefault="00A87C96" w:rsidP="00A87C96">
      <w:pPr>
        <w:jc w:val="both"/>
      </w:pPr>
      <w:proofErr w:type="spellStart"/>
      <w:r w:rsidRPr="00A33BE1">
        <w:lastRenderedPageBreak/>
        <w:t>Ако</w:t>
      </w:r>
      <w:proofErr w:type="spellEnd"/>
      <w:r w:rsidRPr="00A33BE1">
        <w:t xml:space="preserve"> </w:t>
      </w:r>
      <w:proofErr w:type="spellStart"/>
      <w:r w:rsidRPr="00A33BE1">
        <w:t>наручилац</w:t>
      </w:r>
      <w:proofErr w:type="spellEnd"/>
      <w:r w:rsidRPr="00A33BE1">
        <w:t xml:space="preserve"> </w:t>
      </w:r>
      <w:proofErr w:type="spellStart"/>
      <w:r w:rsidRPr="00A33BE1">
        <w:t>измени</w:t>
      </w:r>
      <w:proofErr w:type="spellEnd"/>
      <w:r w:rsidRPr="00A33BE1">
        <w:t xml:space="preserve"> </w:t>
      </w:r>
      <w:proofErr w:type="spellStart"/>
      <w:r w:rsidRPr="00A33BE1">
        <w:t>или</w:t>
      </w:r>
      <w:proofErr w:type="spellEnd"/>
      <w:r w:rsidRPr="00A33BE1">
        <w:t xml:space="preserve"> </w:t>
      </w:r>
      <w:proofErr w:type="spellStart"/>
      <w:r w:rsidRPr="00A33BE1">
        <w:t>допуни</w:t>
      </w:r>
      <w:proofErr w:type="spellEnd"/>
      <w:r w:rsidRPr="00A33BE1">
        <w:t xml:space="preserve"> </w:t>
      </w:r>
      <w:proofErr w:type="spellStart"/>
      <w:r w:rsidRPr="00A33BE1">
        <w:t>конкурсну</w:t>
      </w:r>
      <w:proofErr w:type="spellEnd"/>
      <w:r w:rsidRPr="00A33BE1">
        <w:t xml:space="preserve"> </w:t>
      </w:r>
      <w:proofErr w:type="spellStart"/>
      <w:r w:rsidRPr="00A33BE1">
        <w:t>документацију</w:t>
      </w:r>
      <w:proofErr w:type="spellEnd"/>
      <w:r w:rsidRPr="00A33BE1">
        <w:t xml:space="preserve"> 8</w:t>
      </w:r>
      <w:r w:rsidR="00833D0A" w:rsidRPr="00A33BE1">
        <w:rPr>
          <w:lang w:val="sr-Cyrl-RS"/>
        </w:rPr>
        <w:t xml:space="preserve"> (осам)</w:t>
      </w:r>
      <w:r w:rsidRPr="00A33BE1">
        <w:t xml:space="preserve"> </w:t>
      </w:r>
      <w:proofErr w:type="spellStart"/>
      <w:r w:rsidRPr="00A33BE1">
        <w:t>или</w:t>
      </w:r>
      <w:proofErr w:type="spellEnd"/>
      <w:r w:rsidRPr="00A33BE1">
        <w:t xml:space="preserve"> </w:t>
      </w:r>
      <w:proofErr w:type="spellStart"/>
      <w:r w:rsidRPr="00A33BE1">
        <w:t>мање</w:t>
      </w:r>
      <w:proofErr w:type="spellEnd"/>
      <w:r w:rsidRPr="00A33BE1">
        <w:t xml:space="preserve"> </w:t>
      </w:r>
      <w:proofErr w:type="spellStart"/>
      <w:r w:rsidRPr="00A33BE1">
        <w:t>дана</w:t>
      </w:r>
      <w:proofErr w:type="spellEnd"/>
      <w:r w:rsidRPr="006D7B5B">
        <w:t xml:space="preserve"> </w:t>
      </w:r>
      <w:proofErr w:type="spellStart"/>
      <w:r w:rsidRPr="006D7B5B">
        <w:t>пре</w:t>
      </w:r>
      <w:proofErr w:type="spellEnd"/>
      <w:r w:rsidRPr="006D7B5B">
        <w:t xml:space="preserve"> </w:t>
      </w:r>
      <w:proofErr w:type="spellStart"/>
      <w:r w:rsidRPr="006D7B5B">
        <w:t>истека</w:t>
      </w:r>
      <w:proofErr w:type="spellEnd"/>
      <w:r w:rsidRPr="006D7B5B">
        <w:t xml:space="preserve"> </w:t>
      </w:r>
      <w:proofErr w:type="spellStart"/>
      <w:r w:rsidRPr="006D7B5B">
        <w:t>рока</w:t>
      </w:r>
      <w:proofErr w:type="spellEnd"/>
      <w:r w:rsidRPr="006D7B5B">
        <w:t xml:space="preserve"> </w:t>
      </w:r>
      <w:proofErr w:type="spellStart"/>
      <w:r w:rsidRPr="006D7B5B">
        <w:t>за</w:t>
      </w:r>
      <w:proofErr w:type="spellEnd"/>
      <w:r w:rsidRPr="006D7B5B">
        <w:t xml:space="preserve"> </w:t>
      </w:r>
      <w:proofErr w:type="spellStart"/>
      <w:r w:rsidRPr="006D7B5B">
        <w:t>подношење</w:t>
      </w:r>
      <w:proofErr w:type="spellEnd"/>
      <w:r w:rsidRPr="006D7B5B">
        <w:t xml:space="preserve"> </w:t>
      </w:r>
      <w:proofErr w:type="spellStart"/>
      <w:r w:rsidRPr="006D7B5B">
        <w:t>понуда</w:t>
      </w:r>
      <w:proofErr w:type="spellEnd"/>
      <w:r w:rsidRPr="006D7B5B">
        <w:t xml:space="preserve">, </w:t>
      </w:r>
      <w:proofErr w:type="spellStart"/>
      <w:r w:rsidRPr="006D7B5B">
        <w:t>дужан</w:t>
      </w:r>
      <w:proofErr w:type="spellEnd"/>
      <w:r w:rsidRPr="006D7B5B">
        <w:t xml:space="preserve"> </w:t>
      </w:r>
      <w:proofErr w:type="spellStart"/>
      <w:r w:rsidRPr="006D7B5B">
        <w:t>је</w:t>
      </w:r>
      <w:proofErr w:type="spellEnd"/>
      <w:r w:rsidRPr="006D7B5B">
        <w:t xml:space="preserve"> </w:t>
      </w:r>
      <w:proofErr w:type="spellStart"/>
      <w:r w:rsidRPr="006D7B5B">
        <w:t>да</w:t>
      </w:r>
      <w:proofErr w:type="spellEnd"/>
      <w:r w:rsidRPr="006D7B5B">
        <w:t xml:space="preserve"> </w:t>
      </w:r>
      <w:proofErr w:type="spellStart"/>
      <w:r w:rsidRPr="006D7B5B">
        <w:t>продужи</w:t>
      </w:r>
      <w:proofErr w:type="spellEnd"/>
      <w:r w:rsidRPr="006D7B5B">
        <w:t xml:space="preserve"> </w:t>
      </w:r>
      <w:proofErr w:type="spellStart"/>
      <w:r w:rsidRPr="006D7B5B">
        <w:t>рок</w:t>
      </w:r>
      <w:proofErr w:type="spellEnd"/>
      <w:r w:rsidRPr="006D7B5B">
        <w:t xml:space="preserve"> </w:t>
      </w:r>
      <w:proofErr w:type="spellStart"/>
      <w:r w:rsidRPr="006D7B5B">
        <w:t>за</w:t>
      </w:r>
      <w:proofErr w:type="spellEnd"/>
      <w:r w:rsidRPr="006D7B5B">
        <w:t xml:space="preserve"> </w:t>
      </w:r>
      <w:proofErr w:type="spellStart"/>
      <w:r w:rsidRPr="006D7B5B">
        <w:t>подношење</w:t>
      </w:r>
      <w:proofErr w:type="spellEnd"/>
      <w:r w:rsidRPr="006D7B5B">
        <w:t xml:space="preserve"> </w:t>
      </w:r>
      <w:proofErr w:type="spellStart"/>
      <w:r w:rsidRPr="006D7B5B">
        <w:t>понуда</w:t>
      </w:r>
      <w:proofErr w:type="spellEnd"/>
      <w:r w:rsidRPr="006D7B5B">
        <w:t xml:space="preserve"> и </w:t>
      </w:r>
      <w:proofErr w:type="spellStart"/>
      <w:r w:rsidRPr="006D7B5B">
        <w:t>објави</w:t>
      </w:r>
      <w:proofErr w:type="spellEnd"/>
      <w:r w:rsidRPr="006D7B5B">
        <w:t xml:space="preserve"> </w:t>
      </w:r>
      <w:proofErr w:type="spellStart"/>
      <w:r w:rsidRPr="006D7B5B">
        <w:t>обавештење</w:t>
      </w:r>
      <w:proofErr w:type="spellEnd"/>
      <w:r w:rsidRPr="006D7B5B">
        <w:t xml:space="preserve"> о </w:t>
      </w:r>
      <w:proofErr w:type="spellStart"/>
      <w:r w:rsidRPr="006D7B5B">
        <w:t>продужењу</w:t>
      </w:r>
      <w:proofErr w:type="spellEnd"/>
      <w:r w:rsidRPr="006D7B5B">
        <w:t xml:space="preserve"> </w:t>
      </w:r>
      <w:proofErr w:type="spellStart"/>
      <w:r w:rsidRPr="006D7B5B">
        <w:t>рока</w:t>
      </w:r>
      <w:proofErr w:type="spellEnd"/>
      <w:r w:rsidRPr="006D7B5B">
        <w:t xml:space="preserve"> </w:t>
      </w:r>
      <w:proofErr w:type="spellStart"/>
      <w:r w:rsidRPr="006D7B5B">
        <w:t>за</w:t>
      </w:r>
      <w:proofErr w:type="spellEnd"/>
      <w:r w:rsidRPr="006D7B5B">
        <w:t xml:space="preserve"> </w:t>
      </w:r>
      <w:proofErr w:type="spellStart"/>
      <w:r w:rsidRPr="006D7B5B">
        <w:t>подношење</w:t>
      </w:r>
      <w:proofErr w:type="spellEnd"/>
      <w:r w:rsidRPr="006D7B5B">
        <w:t xml:space="preserve"> </w:t>
      </w:r>
      <w:proofErr w:type="spellStart"/>
      <w:r w:rsidRPr="006D7B5B">
        <w:t>понуда</w:t>
      </w:r>
      <w:proofErr w:type="spellEnd"/>
      <w:r w:rsidRPr="006D7B5B">
        <w:t xml:space="preserve">. </w:t>
      </w:r>
    </w:p>
    <w:p w14:paraId="4D15862B" w14:textId="77777777" w:rsidR="00A87C96" w:rsidRPr="006D7B5B" w:rsidRDefault="00A87C96" w:rsidP="00A87C96">
      <w:pPr>
        <w:jc w:val="both"/>
      </w:pPr>
      <w:proofErr w:type="spellStart"/>
      <w:r w:rsidRPr="006D7B5B">
        <w:t>По</w:t>
      </w:r>
      <w:proofErr w:type="spellEnd"/>
      <w:r w:rsidRPr="006D7B5B">
        <w:t xml:space="preserve"> </w:t>
      </w:r>
      <w:proofErr w:type="spellStart"/>
      <w:r w:rsidRPr="006D7B5B">
        <w:t>истеку</w:t>
      </w:r>
      <w:proofErr w:type="spellEnd"/>
      <w:r w:rsidRPr="006D7B5B">
        <w:t xml:space="preserve"> </w:t>
      </w:r>
      <w:proofErr w:type="spellStart"/>
      <w:r w:rsidRPr="006D7B5B">
        <w:t>рока</w:t>
      </w:r>
      <w:proofErr w:type="spellEnd"/>
      <w:r w:rsidRPr="006D7B5B">
        <w:t xml:space="preserve"> </w:t>
      </w:r>
      <w:proofErr w:type="spellStart"/>
      <w:r w:rsidRPr="006D7B5B">
        <w:t>предвиђеног</w:t>
      </w:r>
      <w:proofErr w:type="spellEnd"/>
      <w:r w:rsidRPr="006D7B5B">
        <w:t xml:space="preserve"> </w:t>
      </w:r>
      <w:proofErr w:type="spellStart"/>
      <w:r w:rsidRPr="006D7B5B">
        <w:t>за</w:t>
      </w:r>
      <w:proofErr w:type="spellEnd"/>
      <w:r w:rsidRPr="006D7B5B">
        <w:t xml:space="preserve"> </w:t>
      </w:r>
      <w:proofErr w:type="spellStart"/>
      <w:r w:rsidRPr="006D7B5B">
        <w:t>подношење</w:t>
      </w:r>
      <w:proofErr w:type="spellEnd"/>
      <w:r w:rsidRPr="006D7B5B">
        <w:t xml:space="preserve"> </w:t>
      </w:r>
      <w:proofErr w:type="spellStart"/>
      <w:r w:rsidRPr="006D7B5B">
        <w:t>понуда</w:t>
      </w:r>
      <w:proofErr w:type="spellEnd"/>
      <w:r w:rsidRPr="006D7B5B">
        <w:t xml:space="preserve"> н</w:t>
      </w:r>
      <w:r w:rsidRPr="006D7B5B">
        <w:rPr>
          <w:lang w:val="sr-Cyrl-CS"/>
        </w:rPr>
        <w:t>а</w:t>
      </w:r>
      <w:proofErr w:type="spellStart"/>
      <w:r w:rsidRPr="006D7B5B">
        <w:t>ручилац</w:t>
      </w:r>
      <w:proofErr w:type="spellEnd"/>
      <w:r w:rsidRPr="006D7B5B">
        <w:t xml:space="preserve"> </w:t>
      </w:r>
      <w:proofErr w:type="spellStart"/>
      <w:r w:rsidRPr="006D7B5B">
        <w:t>не</w:t>
      </w:r>
      <w:proofErr w:type="spellEnd"/>
      <w:r w:rsidRPr="006D7B5B">
        <w:t xml:space="preserve"> </w:t>
      </w:r>
      <w:proofErr w:type="spellStart"/>
      <w:r w:rsidRPr="006D7B5B">
        <w:t>може</w:t>
      </w:r>
      <w:proofErr w:type="spellEnd"/>
      <w:r w:rsidRPr="006D7B5B">
        <w:t xml:space="preserve"> </w:t>
      </w:r>
      <w:proofErr w:type="spellStart"/>
      <w:r w:rsidRPr="006D7B5B">
        <w:t>да</w:t>
      </w:r>
      <w:proofErr w:type="spellEnd"/>
      <w:r w:rsidRPr="006D7B5B">
        <w:t xml:space="preserve"> </w:t>
      </w:r>
      <w:proofErr w:type="spellStart"/>
      <w:r w:rsidRPr="006D7B5B">
        <w:t>мења</w:t>
      </w:r>
      <w:proofErr w:type="spellEnd"/>
      <w:r w:rsidRPr="006D7B5B">
        <w:t xml:space="preserve"> </w:t>
      </w:r>
      <w:proofErr w:type="spellStart"/>
      <w:r w:rsidRPr="006D7B5B">
        <w:t>нити</w:t>
      </w:r>
      <w:proofErr w:type="spellEnd"/>
      <w:r w:rsidRPr="006D7B5B">
        <w:t xml:space="preserve"> </w:t>
      </w:r>
      <w:proofErr w:type="spellStart"/>
      <w:r w:rsidRPr="006D7B5B">
        <w:t>да</w:t>
      </w:r>
      <w:proofErr w:type="spellEnd"/>
      <w:r w:rsidRPr="006D7B5B">
        <w:t xml:space="preserve"> </w:t>
      </w:r>
      <w:proofErr w:type="spellStart"/>
      <w:r w:rsidRPr="006D7B5B">
        <w:t>допуњује</w:t>
      </w:r>
      <w:proofErr w:type="spellEnd"/>
      <w:r w:rsidRPr="006D7B5B">
        <w:t xml:space="preserve"> </w:t>
      </w:r>
      <w:proofErr w:type="spellStart"/>
      <w:r w:rsidRPr="006D7B5B">
        <w:t>конкурсну</w:t>
      </w:r>
      <w:proofErr w:type="spellEnd"/>
      <w:r w:rsidRPr="006D7B5B">
        <w:t xml:space="preserve"> </w:t>
      </w:r>
      <w:proofErr w:type="spellStart"/>
      <w:r w:rsidRPr="006D7B5B">
        <w:t>документацију</w:t>
      </w:r>
      <w:proofErr w:type="spellEnd"/>
      <w:r w:rsidRPr="006D7B5B">
        <w:t xml:space="preserve">. </w:t>
      </w:r>
    </w:p>
    <w:p w14:paraId="4DC8FC88" w14:textId="77777777" w:rsidR="00A87C96" w:rsidRPr="006D7B5B" w:rsidRDefault="00A87C96" w:rsidP="00A87C96">
      <w:pPr>
        <w:jc w:val="both"/>
        <w:rPr>
          <w:bCs/>
          <w:color w:val="auto"/>
        </w:rPr>
      </w:pPr>
      <w:proofErr w:type="spellStart"/>
      <w:r w:rsidRPr="006D7B5B">
        <w:t>Тражење</w:t>
      </w:r>
      <w:proofErr w:type="spellEnd"/>
      <w:r w:rsidRPr="006D7B5B">
        <w:t xml:space="preserve"> </w:t>
      </w:r>
      <w:proofErr w:type="spellStart"/>
      <w:r w:rsidRPr="006D7B5B">
        <w:t>додатних</w:t>
      </w:r>
      <w:proofErr w:type="spellEnd"/>
      <w:r w:rsidRPr="006D7B5B">
        <w:t xml:space="preserve"> </w:t>
      </w:r>
      <w:proofErr w:type="spellStart"/>
      <w:r w:rsidRPr="006D7B5B">
        <w:t>информација</w:t>
      </w:r>
      <w:proofErr w:type="spellEnd"/>
      <w:r w:rsidRPr="006D7B5B">
        <w:t xml:space="preserve"> </w:t>
      </w:r>
      <w:proofErr w:type="spellStart"/>
      <w:r w:rsidRPr="006D7B5B">
        <w:t>или</w:t>
      </w:r>
      <w:proofErr w:type="spellEnd"/>
      <w:r w:rsidRPr="006D7B5B">
        <w:t xml:space="preserve"> </w:t>
      </w:r>
      <w:proofErr w:type="spellStart"/>
      <w:r w:rsidRPr="006D7B5B">
        <w:t>појашњења</w:t>
      </w:r>
      <w:proofErr w:type="spellEnd"/>
      <w:r w:rsidRPr="006D7B5B">
        <w:t xml:space="preserve"> у </w:t>
      </w:r>
      <w:proofErr w:type="spellStart"/>
      <w:r w:rsidRPr="006D7B5B">
        <w:t>вези</w:t>
      </w:r>
      <w:proofErr w:type="spellEnd"/>
      <w:r w:rsidRPr="006D7B5B">
        <w:t xml:space="preserve"> </w:t>
      </w:r>
      <w:proofErr w:type="spellStart"/>
      <w:r w:rsidRPr="006D7B5B">
        <w:t>са</w:t>
      </w:r>
      <w:proofErr w:type="spellEnd"/>
      <w:r w:rsidRPr="006D7B5B">
        <w:t xml:space="preserve"> </w:t>
      </w:r>
      <w:proofErr w:type="spellStart"/>
      <w:r w:rsidRPr="006D7B5B">
        <w:t>припремањем</w:t>
      </w:r>
      <w:proofErr w:type="spellEnd"/>
      <w:r w:rsidRPr="006D7B5B">
        <w:t xml:space="preserve"> </w:t>
      </w:r>
      <w:proofErr w:type="spellStart"/>
      <w:r w:rsidRPr="006D7B5B">
        <w:t>понуде</w:t>
      </w:r>
      <w:proofErr w:type="spellEnd"/>
      <w:r w:rsidRPr="006D7B5B">
        <w:t xml:space="preserve"> </w:t>
      </w:r>
      <w:proofErr w:type="spellStart"/>
      <w:r w:rsidRPr="006D7B5B">
        <w:t>телефоном</w:t>
      </w:r>
      <w:proofErr w:type="spellEnd"/>
      <w:r w:rsidRPr="006D7B5B">
        <w:t xml:space="preserve"> </w:t>
      </w:r>
      <w:proofErr w:type="spellStart"/>
      <w:r w:rsidRPr="006D7B5B">
        <w:t>није</w:t>
      </w:r>
      <w:proofErr w:type="spellEnd"/>
      <w:r w:rsidRPr="006D7B5B">
        <w:t xml:space="preserve"> </w:t>
      </w:r>
      <w:proofErr w:type="spellStart"/>
      <w:r w:rsidRPr="006D7B5B">
        <w:t>дозвољено</w:t>
      </w:r>
      <w:proofErr w:type="spellEnd"/>
      <w:r w:rsidRPr="006D7B5B">
        <w:t xml:space="preserve">. </w:t>
      </w:r>
    </w:p>
    <w:p w14:paraId="328CD03D" w14:textId="77777777" w:rsidR="00EE1273" w:rsidRPr="006D7B5B" w:rsidRDefault="00A87C96" w:rsidP="00EE1273">
      <w:pPr>
        <w:jc w:val="both"/>
        <w:rPr>
          <w:color w:val="auto"/>
          <w:lang w:val="sr-Cyrl-RS"/>
        </w:rPr>
      </w:pPr>
      <w:proofErr w:type="spellStart"/>
      <w:r w:rsidRPr="006D7B5B">
        <w:rPr>
          <w:bCs/>
          <w:color w:val="auto"/>
        </w:rPr>
        <w:t>Комуникација</w:t>
      </w:r>
      <w:proofErr w:type="spellEnd"/>
      <w:r w:rsidRPr="006D7B5B">
        <w:rPr>
          <w:bCs/>
          <w:color w:val="auto"/>
        </w:rPr>
        <w:t xml:space="preserve"> у </w:t>
      </w:r>
      <w:proofErr w:type="spellStart"/>
      <w:r w:rsidRPr="006D7B5B">
        <w:rPr>
          <w:bCs/>
          <w:color w:val="auto"/>
        </w:rPr>
        <w:t>поступку</w:t>
      </w:r>
      <w:proofErr w:type="spellEnd"/>
      <w:r w:rsidRPr="006D7B5B">
        <w:rPr>
          <w:bCs/>
          <w:color w:val="auto"/>
        </w:rPr>
        <w:t xml:space="preserve"> </w:t>
      </w:r>
      <w:proofErr w:type="spellStart"/>
      <w:r w:rsidRPr="006D7B5B">
        <w:rPr>
          <w:bCs/>
          <w:color w:val="auto"/>
        </w:rPr>
        <w:t>јавне</w:t>
      </w:r>
      <w:proofErr w:type="spellEnd"/>
      <w:r w:rsidRPr="006D7B5B">
        <w:rPr>
          <w:bCs/>
          <w:color w:val="auto"/>
        </w:rPr>
        <w:t xml:space="preserve"> </w:t>
      </w:r>
      <w:proofErr w:type="spellStart"/>
      <w:r w:rsidRPr="006D7B5B">
        <w:rPr>
          <w:bCs/>
          <w:color w:val="auto"/>
        </w:rPr>
        <w:t>набавке</w:t>
      </w:r>
      <w:proofErr w:type="spellEnd"/>
      <w:r w:rsidRPr="006D7B5B">
        <w:rPr>
          <w:bCs/>
          <w:color w:val="auto"/>
        </w:rPr>
        <w:t xml:space="preserve"> </w:t>
      </w:r>
      <w:proofErr w:type="spellStart"/>
      <w:r w:rsidRPr="006D7B5B">
        <w:rPr>
          <w:bCs/>
          <w:color w:val="auto"/>
        </w:rPr>
        <w:t>врши</w:t>
      </w:r>
      <w:proofErr w:type="spellEnd"/>
      <w:r w:rsidRPr="006D7B5B">
        <w:rPr>
          <w:bCs/>
          <w:color w:val="auto"/>
        </w:rPr>
        <w:t xml:space="preserve"> </w:t>
      </w:r>
      <w:proofErr w:type="spellStart"/>
      <w:r w:rsidRPr="006D7B5B">
        <w:rPr>
          <w:bCs/>
          <w:color w:val="auto"/>
        </w:rPr>
        <w:t>се</w:t>
      </w:r>
      <w:proofErr w:type="spellEnd"/>
      <w:r w:rsidRPr="006D7B5B">
        <w:rPr>
          <w:bCs/>
          <w:color w:val="auto"/>
        </w:rPr>
        <w:t xml:space="preserve"> </w:t>
      </w:r>
      <w:proofErr w:type="spellStart"/>
      <w:r w:rsidRPr="006D7B5B">
        <w:rPr>
          <w:bCs/>
          <w:color w:val="auto"/>
        </w:rPr>
        <w:t>искључиво</w:t>
      </w:r>
      <w:proofErr w:type="spellEnd"/>
      <w:r w:rsidRPr="006D7B5B">
        <w:rPr>
          <w:bCs/>
          <w:color w:val="auto"/>
        </w:rPr>
        <w:t xml:space="preserve"> </w:t>
      </w:r>
      <w:proofErr w:type="spellStart"/>
      <w:r w:rsidRPr="006D7B5B">
        <w:rPr>
          <w:bCs/>
          <w:color w:val="auto"/>
        </w:rPr>
        <w:t>на</w:t>
      </w:r>
      <w:proofErr w:type="spellEnd"/>
      <w:r w:rsidRPr="006D7B5B">
        <w:rPr>
          <w:bCs/>
          <w:color w:val="auto"/>
        </w:rPr>
        <w:t xml:space="preserve"> </w:t>
      </w:r>
      <w:proofErr w:type="spellStart"/>
      <w:r w:rsidRPr="006D7B5B">
        <w:rPr>
          <w:bCs/>
          <w:color w:val="auto"/>
        </w:rPr>
        <w:t>начин</w:t>
      </w:r>
      <w:proofErr w:type="spellEnd"/>
      <w:r w:rsidRPr="006D7B5B">
        <w:rPr>
          <w:bCs/>
          <w:color w:val="auto"/>
        </w:rPr>
        <w:t xml:space="preserve"> </w:t>
      </w:r>
      <w:proofErr w:type="spellStart"/>
      <w:r w:rsidRPr="006D7B5B">
        <w:rPr>
          <w:bCs/>
          <w:color w:val="auto"/>
        </w:rPr>
        <w:t>одређен</w:t>
      </w:r>
      <w:proofErr w:type="spellEnd"/>
      <w:r w:rsidRPr="006D7B5B">
        <w:rPr>
          <w:bCs/>
          <w:color w:val="auto"/>
        </w:rPr>
        <w:t xml:space="preserve"> </w:t>
      </w:r>
      <w:proofErr w:type="spellStart"/>
      <w:r w:rsidRPr="006D7B5B">
        <w:rPr>
          <w:bCs/>
          <w:color w:val="auto"/>
        </w:rPr>
        <w:t>чланом</w:t>
      </w:r>
      <w:proofErr w:type="spellEnd"/>
      <w:r w:rsidRPr="006D7B5B">
        <w:rPr>
          <w:bCs/>
          <w:color w:val="auto"/>
        </w:rPr>
        <w:t xml:space="preserve"> 20. </w:t>
      </w:r>
      <w:r w:rsidR="00A86D12" w:rsidRPr="006D7B5B">
        <w:rPr>
          <w:bCs/>
          <w:color w:val="auto"/>
        </w:rPr>
        <w:t>ЗЈН</w:t>
      </w:r>
      <w:r w:rsidR="00EE1273" w:rsidRPr="006D7B5B">
        <w:rPr>
          <w:bCs/>
          <w:color w:val="auto"/>
          <w:lang w:val="sr-Cyrl-RS"/>
        </w:rPr>
        <w:t xml:space="preserve">, </w:t>
      </w:r>
      <w:r w:rsidR="00EE1273" w:rsidRPr="006D7B5B">
        <w:rPr>
          <w:color w:val="auto"/>
        </w:rPr>
        <w:t xml:space="preserve">и </w:t>
      </w:r>
      <w:proofErr w:type="spellStart"/>
      <w:r w:rsidR="00EE1273" w:rsidRPr="006D7B5B">
        <w:rPr>
          <w:color w:val="auto"/>
        </w:rPr>
        <w:t>то</w:t>
      </w:r>
      <w:proofErr w:type="spellEnd"/>
      <w:r w:rsidR="00EE1273" w:rsidRPr="006D7B5B">
        <w:rPr>
          <w:color w:val="auto"/>
        </w:rPr>
        <w:t xml:space="preserve">: </w:t>
      </w:r>
    </w:p>
    <w:p w14:paraId="5F1D7E0A" w14:textId="77777777" w:rsidR="00EE1273" w:rsidRPr="006D7B5B" w:rsidRDefault="00EE1273" w:rsidP="00EE1273">
      <w:pPr>
        <w:ind w:firstLine="708"/>
        <w:jc w:val="both"/>
        <w:rPr>
          <w:color w:val="auto"/>
          <w:lang w:val="sr-Cyrl-RS"/>
        </w:rPr>
      </w:pPr>
      <w:r w:rsidRPr="006D7B5B">
        <w:rPr>
          <w:color w:val="auto"/>
        </w:rPr>
        <w:t xml:space="preserve">- </w:t>
      </w:r>
      <w:proofErr w:type="spellStart"/>
      <w:r w:rsidRPr="006D7B5B">
        <w:rPr>
          <w:color w:val="auto"/>
        </w:rPr>
        <w:t>путем</w:t>
      </w:r>
      <w:proofErr w:type="spellEnd"/>
      <w:r w:rsidRPr="006D7B5B">
        <w:rPr>
          <w:color w:val="auto"/>
        </w:rPr>
        <w:t xml:space="preserve"> </w:t>
      </w:r>
      <w:proofErr w:type="spellStart"/>
      <w:r w:rsidRPr="006D7B5B">
        <w:rPr>
          <w:color w:val="auto"/>
        </w:rPr>
        <w:t>електронске</w:t>
      </w:r>
      <w:proofErr w:type="spellEnd"/>
      <w:r w:rsidRPr="006D7B5B">
        <w:rPr>
          <w:color w:val="auto"/>
        </w:rPr>
        <w:t xml:space="preserve"> </w:t>
      </w:r>
      <w:proofErr w:type="spellStart"/>
      <w:r w:rsidRPr="006D7B5B">
        <w:rPr>
          <w:color w:val="auto"/>
        </w:rPr>
        <w:t>поште</w:t>
      </w:r>
      <w:proofErr w:type="spellEnd"/>
      <w:r w:rsidRPr="006D7B5B">
        <w:rPr>
          <w:color w:val="auto"/>
        </w:rPr>
        <w:t xml:space="preserve"> </w:t>
      </w:r>
      <w:proofErr w:type="spellStart"/>
      <w:r w:rsidRPr="006D7B5B">
        <w:rPr>
          <w:color w:val="auto"/>
        </w:rPr>
        <w:t>или</w:t>
      </w:r>
      <w:proofErr w:type="spellEnd"/>
      <w:r w:rsidRPr="006D7B5B">
        <w:rPr>
          <w:color w:val="auto"/>
        </w:rPr>
        <w:t xml:space="preserve"> </w:t>
      </w:r>
      <w:proofErr w:type="spellStart"/>
      <w:r w:rsidRPr="006D7B5B">
        <w:rPr>
          <w:color w:val="auto"/>
        </w:rPr>
        <w:t>поште</w:t>
      </w:r>
      <w:proofErr w:type="spellEnd"/>
      <w:r w:rsidRPr="006D7B5B">
        <w:rPr>
          <w:color w:val="auto"/>
        </w:rPr>
        <w:t xml:space="preserve">, </w:t>
      </w:r>
      <w:proofErr w:type="spellStart"/>
      <w:r w:rsidRPr="006D7B5B">
        <w:rPr>
          <w:color w:val="auto"/>
        </w:rPr>
        <w:t>као</w:t>
      </w:r>
      <w:proofErr w:type="spellEnd"/>
      <w:r w:rsidRPr="006D7B5B">
        <w:rPr>
          <w:color w:val="auto"/>
        </w:rPr>
        <w:t xml:space="preserve"> и </w:t>
      </w:r>
      <w:proofErr w:type="spellStart"/>
      <w:r w:rsidRPr="006D7B5B">
        <w:rPr>
          <w:color w:val="auto"/>
        </w:rPr>
        <w:t>објављивањем</w:t>
      </w:r>
      <w:proofErr w:type="spellEnd"/>
      <w:r w:rsidRPr="006D7B5B">
        <w:rPr>
          <w:color w:val="auto"/>
        </w:rPr>
        <w:t xml:space="preserve"> </w:t>
      </w:r>
      <w:proofErr w:type="spellStart"/>
      <w:r w:rsidRPr="006D7B5B">
        <w:rPr>
          <w:color w:val="auto"/>
        </w:rPr>
        <w:t>од</w:t>
      </w:r>
      <w:proofErr w:type="spellEnd"/>
      <w:r w:rsidRPr="006D7B5B">
        <w:rPr>
          <w:color w:val="auto"/>
        </w:rPr>
        <w:t xml:space="preserve"> </w:t>
      </w:r>
      <w:proofErr w:type="spellStart"/>
      <w:r w:rsidRPr="006D7B5B">
        <w:rPr>
          <w:color w:val="auto"/>
        </w:rPr>
        <w:t>стране</w:t>
      </w:r>
      <w:proofErr w:type="spellEnd"/>
      <w:r w:rsidRPr="006D7B5B">
        <w:rPr>
          <w:color w:val="auto"/>
        </w:rPr>
        <w:t xml:space="preserve"> </w:t>
      </w:r>
      <w:proofErr w:type="spellStart"/>
      <w:r w:rsidRPr="006D7B5B">
        <w:rPr>
          <w:color w:val="auto"/>
        </w:rPr>
        <w:t>наручиоца</w:t>
      </w:r>
      <w:proofErr w:type="spellEnd"/>
      <w:r w:rsidRPr="006D7B5B">
        <w:rPr>
          <w:color w:val="auto"/>
        </w:rPr>
        <w:t xml:space="preserve"> </w:t>
      </w:r>
      <w:proofErr w:type="spellStart"/>
      <w:r w:rsidRPr="006D7B5B">
        <w:rPr>
          <w:color w:val="auto"/>
        </w:rPr>
        <w:t>на</w:t>
      </w:r>
      <w:proofErr w:type="spellEnd"/>
      <w:r w:rsidRPr="006D7B5B">
        <w:rPr>
          <w:color w:val="auto"/>
        </w:rPr>
        <w:t xml:space="preserve"> </w:t>
      </w:r>
      <w:proofErr w:type="spellStart"/>
      <w:r w:rsidRPr="006D7B5B">
        <w:rPr>
          <w:color w:val="auto"/>
        </w:rPr>
        <w:t>Порталу</w:t>
      </w:r>
      <w:proofErr w:type="spellEnd"/>
      <w:r w:rsidRPr="006D7B5B">
        <w:rPr>
          <w:color w:val="auto"/>
        </w:rPr>
        <w:t xml:space="preserve"> </w:t>
      </w:r>
      <w:proofErr w:type="spellStart"/>
      <w:r w:rsidRPr="006D7B5B">
        <w:rPr>
          <w:color w:val="auto"/>
        </w:rPr>
        <w:t>јавних</w:t>
      </w:r>
      <w:proofErr w:type="spellEnd"/>
      <w:r w:rsidRPr="006D7B5B">
        <w:rPr>
          <w:color w:val="auto"/>
        </w:rPr>
        <w:t xml:space="preserve"> </w:t>
      </w:r>
      <w:proofErr w:type="spellStart"/>
      <w:r w:rsidRPr="006D7B5B">
        <w:rPr>
          <w:color w:val="auto"/>
        </w:rPr>
        <w:t>набавки</w:t>
      </w:r>
      <w:proofErr w:type="spellEnd"/>
      <w:r w:rsidRPr="006D7B5B">
        <w:rPr>
          <w:color w:val="auto"/>
        </w:rPr>
        <w:t xml:space="preserve"> и </w:t>
      </w:r>
      <w:proofErr w:type="spellStart"/>
      <w:r w:rsidRPr="006D7B5B">
        <w:rPr>
          <w:color w:val="auto"/>
        </w:rPr>
        <w:t>на</w:t>
      </w:r>
      <w:proofErr w:type="spellEnd"/>
      <w:r w:rsidRPr="006D7B5B">
        <w:rPr>
          <w:color w:val="auto"/>
        </w:rPr>
        <w:t xml:space="preserve"> </w:t>
      </w:r>
      <w:proofErr w:type="spellStart"/>
      <w:r w:rsidRPr="006D7B5B">
        <w:rPr>
          <w:color w:val="auto"/>
        </w:rPr>
        <w:t>својој</w:t>
      </w:r>
      <w:proofErr w:type="spellEnd"/>
      <w:r w:rsidRPr="006D7B5B">
        <w:rPr>
          <w:color w:val="auto"/>
        </w:rPr>
        <w:t xml:space="preserve"> </w:t>
      </w:r>
      <w:proofErr w:type="spellStart"/>
      <w:r w:rsidRPr="006D7B5B">
        <w:rPr>
          <w:color w:val="auto"/>
        </w:rPr>
        <w:t>интернет</w:t>
      </w:r>
      <w:proofErr w:type="spellEnd"/>
      <w:r w:rsidRPr="006D7B5B">
        <w:rPr>
          <w:color w:val="auto"/>
        </w:rPr>
        <w:t xml:space="preserve"> </w:t>
      </w:r>
      <w:proofErr w:type="spellStart"/>
      <w:r w:rsidRPr="006D7B5B">
        <w:rPr>
          <w:color w:val="auto"/>
        </w:rPr>
        <w:t>страници</w:t>
      </w:r>
      <w:proofErr w:type="spellEnd"/>
      <w:r w:rsidRPr="006D7B5B">
        <w:rPr>
          <w:color w:val="auto"/>
        </w:rPr>
        <w:t>;</w:t>
      </w:r>
    </w:p>
    <w:p w14:paraId="09792339" w14:textId="77777777" w:rsidR="00A87C96" w:rsidRDefault="00EE1273" w:rsidP="009A3F06">
      <w:pPr>
        <w:ind w:firstLine="708"/>
        <w:jc w:val="both"/>
        <w:rPr>
          <w:color w:val="auto"/>
        </w:rPr>
      </w:pPr>
      <w:r w:rsidRPr="006D7B5B">
        <w:rPr>
          <w:color w:val="auto"/>
        </w:rPr>
        <w:t xml:space="preserve"> - </w:t>
      </w:r>
      <w:proofErr w:type="spellStart"/>
      <w:r w:rsidRPr="006D7B5B">
        <w:rPr>
          <w:color w:val="auto"/>
        </w:rPr>
        <w:t>ако</w:t>
      </w:r>
      <w:proofErr w:type="spellEnd"/>
      <w:r w:rsidRPr="006D7B5B">
        <w:rPr>
          <w:color w:val="auto"/>
        </w:rPr>
        <w:t xml:space="preserve"> </w:t>
      </w:r>
      <w:proofErr w:type="spellStart"/>
      <w:r w:rsidRPr="006D7B5B">
        <w:rPr>
          <w:color w:val="auto"/>
        </w:rPr>
        <w:t>је</w:t>
      </w:r>
      <w:proofErr w:type="spellEnd"/>
      <w:r w:rsidRPr="006D7B5B">
        <w:rPr>
          <w:color w:val="auto"/>
        </w:rPr>
        <w:t xml:space="preserve"> </w:t>
      </w:r>
      <w:proofErr w:type="spellStart"/>
      <w:r w:rsidRPr="006D7B5B">
        <w:rPr>
          <w:color w:val="auto"/>
        </w:rPr>
        <w:t>документ</w:t>
      </w:r>
      <w:proofErr w:type="spellEnd"/>
      <w:r w:rsidRPr="006D7B5B">
        <w:rPr>
          <w:color w:val="auto"/>
        </w:rPr>
        <w:t xml:space="preserve"> </w:t>
      </w:r>
      <w:proofErr w:type="spellStart"/>
      <w:r w:rsidRPr="006D7B5B">
        <w:rPr>
          <w:color w:val="auto"/>
        </w:rPr>
        <w:t>из</w:t>
      </w:r>
      <w:proofErr w:type="spellEnd"/>
      <w:r w:rsidRPr="006D7B5B">
        <w:rPr>
          <w:color w:val="auto"/>
        </w:rPr>
        <w:t xml:space="preserve"> </w:t>
      </w:r>
      <w:proofErr w:type="spellStart"/>
      <w:r w:rsidRPr="006D7B5B">
        <w:rPr>
          <w:color w:val="auto"/>
        </w:rPr>
        <w:t>поступка</w:t>
      </w:r>
      <w:proofErr w:type="spellEnd"/>
      <w:r w:rsidRPr="006D7B5B">
        <w:rPr>
          <w:color w:val="auto"/>
        </w:rPr>
        <w:t xml:space="preserve"> </w:t>
      </w:r>
      <w:proofErr w:type="spellStart"/>
      <w:r w:rsidRPr="006D7B5B">
        <w:rPr>
          <w:color w:val="auto"/>
        </w:rPr>
        <w:t>јавне</w:t>
      </w:r>
      <w:proofErr w:type="spellEnd"/>
      <w:r w:rsidRPr="006D7B5B">
        <w:rPr>
          <w:color w:val="auto"/>
        </w:rPr>
        <w:t xml:space="preserve"> </w:t>
      </w:r>
      <w:proofErr w:type="spellStart"/>
      <w:r w:rsidRPr="006D7B5B">
        <w:rPr>
          <w:color w:val="auto"/>
        </w:rPr>
        <w:t>набавке</w:t>
      </w:r>
      <w:proofErr w:type="spellEnd"/>
      <w:r w:rsidRPr="006D7B5B">
        <w:rPr>
          <w:color w:val="auto"/>
        </w:rPr>
        <w:t xml:space="preserve"> </w:t>
      </w:r>
      <w:proofErr w:type="spellStart"/>
      <w:r w:rsidRPr="006D7B5B">
        <w:rPr>
          <w:color w:val="auto"/>
        </w:rPr>
        <w:t>достављен</w:t>
      </w:r>
      <w:proofErr w:type="spellEnd"/>
      <w:r w:rsidRPr="006D7B5B">
        <w:rPr>
          <w:color w:val="auto"/>
        </w:rPr>
        <w:t xml:space="preserve"> </w:t>
      </w:r>
      <w:proofErr w:type="spellStart"/>
      <w:r w:rsidRPr="006D7B5B">
        <w:rPr>
          <w:color w:val="auto"/>
        </w:rPr>
        <w:t>од</w:t>
      </w:r>
      <w:proofErr w:type="spellEnd"/>
      <w:r w:rsidRPr="006D7B5B">
        <w:rPr>
          <w:color w:val="auto"/>
        </w:rPr>
        <w:t xml:space="preserve"> </w:t>
      </w:r>
      <w:proofErr w:type="spellStart"/>
      <w:r w:rsidRPr="006D7B5B">
        <w:rPr>
          <w:color w:val="auto"/>
        </w:rPr>
        <w:t>стране</w:t>
      </w:r>
      <w:proofErr w:type="spellEnd"/>
      <w:r w:rsidRPr="006D7B5B">
        <w:rPr>
          <w:color w:val="auto"/>
        </w:rPr>
        <w:t xml:space="preserve"> </w:t>
      </w:r>
      <w:proofErr w:type="spellStart"/>
      <w:r w:rsidRPr="006D7B5B">
        <w:rPr>
          <w:color w:val="auto"/>
        </w:rPr>
        <w:t>наручиоца</w:t>
      </w:r>
      <w:proofErr w:type="spellEnd"/>
      <w:r w:rsidRPr="006D7B5B">
        <w:rPr>
          <w:color w:val="auto"/>
        </w:rPr>
        <w:t xml:space="preserve"> </w:t>
      </w:r>
      <w:proofErr w:type="spellStart"/>
      <w:r w:rsidRPr="006D7B5B">
        <w:rPr>
          <w:color w:val="auto"/>
        </w:rPr>
        <w:t>или</w:t>
      </w:r>
      <w:proofErr w:type="spellEnd"/>
      <w:r w:rsidRPr="006D7B5B">
        <w:rPr>
          <w:color w:val="auto"/>
        </w:rPr>
        <w:t xml:space="preserve"> </w:t>
      </w:r>
      <w:proofErr w:type="spellStart"/>
      <w:r w:rsidRPr="006D7B5B">
        <w:rPr>
          <w:color w:val="auto"/>
        </w:rPr>
        <w:t>понуђача</w:t>
      </w:r>
      <w:proofErr w:type="spellEnd"/>
      <w:r w:rsidRPr="006D7B5B">
        <w:rPr>
          <w:color w:val="auto"/>
        </w:rPr>
        <w:t xml:space="preserve"> </w:t>
      </w:r>
      <w:proofErr w:type="spellStart"/>
      <w:r w:rsidRPr="006D7B5B">
        <w:rPr>
          <w:color w:val="auto"/>
        </w:rPr>
        <w:t>путем</w:t>
      </w:r>
      <w:proofErr w:type="spellEnd"/>
      <w:r w:rsidRPr="006D7B5B">
        <w:rPr>
          <w:color w:val="auto"/>
        </w:rPr>
        <w:t xml:space="preserve"> </w:t>
      </w:r>
      <w:proofErr w:type="spellStart"/>
      <w:r w:rsidRPr="006D7B5B">
        <w:rPr>
          <w:color w:val="auto"/>
        </w:rPr>
        <w:t>електронске</w:t>
      </w:r>
      <w:proofErr w:type="spellEnd"/>
      <w:r w:rsidRPr="006D7B5B">
        <w:rPr>
          <w:color w:val="auto"/>
        </w:rPr>
        <w:t xml:space="preserve"> </w:t>
      </w:r>
      <w:proofErr w:type="spellStart"/>
      <w:r w:rsidRPr="006D7B5B">
        <w:rPr>
          <w:color w:val="auto"/>
        </w:rPr>
        <w:t>поште</w:t>
      </w:r>
      <w:proofErr w:type="spellEnd"/>
      <w:r w:rsidRPr="006D7B5B">
        <w:rPr>
          <w:color w:val="auto"/>
        </w:rPr>
        <w:t xml:space="preserve">, </w:t>
      </w:r>
      <w:proofErr w:type="spellStart"/>
      <w:r w:rsidRPr="006D7B5B">
        <w:rPr>
          <w:color w:val="auto"/>
        </w:rPr>
        <w:t>страна</w:t>
      </w:r>
      <w:proofErr w:type="spellEnd"/>
      <w:r w:rsidRPr="006D7B5B">
        <w:rPr>
          <w:color w:val="auto"/>
        </w:rPr>
        <w:t xml:space="preserve"> </w:t>
      </w:r>
      <w:proofErr w:type="spellStart"/>
      <w:r w:rsidRPr="006D7B5B">
        <w:rPr>
          <w:color w:val="auto"/>
        </w:rPr>
        <w:t>која</w:t>
      </w:r>
      <w:proofErr w:type="spellEnd"/>
      <w:r w:rsidRPr="006D7B5B">
        <w:rPr>
          <w:color w:val="auto"/>
        </w:rPr>
        <w:t xml:space="preserve"> </w:t>
      </w:r>
      <w:proofErr w:type="spellStart"/>
      <w:r w:rsidRPr="006D7B5B">
        <w:rPr>
          <w:color w:val="auto"/>
        </w:rPr>
        <w:t>је</w:t>
      </w:r>
      <w:proofErr w:type="spellEnd"/>
      <w:r w:rsidRPr="006D7B5B">
        <w:rPr>
          <w:color w:val="auto"/>
        </w:rPr>
        <w:t xml:space="preserve"> </w:t>
      </w:r>
      <w:proofErr w:type="spellStart"/>
      <w:r w:rsidRPr="006D7B5B">
        <w:rPr>
          <w:color w:val="auto"/>
        </w:rPr>
        <w:t>извршила</w:t>
      </w:r>
      <w:proofErr w:type="spellEnd"/>
      <w:r w:rsidRPr="006D7B5B">
        <w:rPr>
          <w:color w:val="auto"/>
        </w:rPr>
        <w:t xml:space="preserve"> </w:t>
      </w:r>
      <w:proofErr w:type="spellStart"/>
      <w:r w:rsidRPr="006D7B5B">
        <w:rPr>
          <w:color w:val="auto"/>
        </w:rPr>
        <w:t>достављање</w:t>
      </w:r>
      <w:proofErr w:type="spellEnd"/>
      <w:r w:rsidRPr="006D7B5B">
        <w:rPr>
          <w:color w:val="auto"/>
        </w:rPr>
        <w:t xml:space="preserve"> </w:t>
      </w:r>
      <w:proofErr w:type="spellStart"/>
      <w:r w:rsidRPr="006D7B5B">
        <w:rPr>
          <w:color w:val="auto"/>
        </w:rPr>
        <w:t>дужна</w:t>
      </w:r>
      <w:proofErr w:type="spellEnd"/>
      <w:r w:rsidRPr="006D7B5B">
        <w:rPr>
          <w:color w:val="auto"/>
        </w:rPr>
        <w:t xml:space="preserve"> </w:t>
      </w:r>
      <w:proofErr w:type="spellStart"/>
      <w:r w:rsidRPr="006D7B5B">
        <w:rPr>
          <w:color w:val="auto"/>
        </w:rPr>
        <w:t>је</w:t>
      </w:r>
      <w:proofErr w:type="spellEnd"/>
      <w:r w:rsidRPr="006D7B5B">
        <w:rPr>
          <w:color w:val="auto"/>
        </w:rPr>
        <w:t xml:space="preserve"> </w:t>
      </w:r>
      <w:proofErr w:type="spellStart"/>
      <w:r w:rsidRPr="006D7B5B">
        <w:rPr>
          <w:color w:val="auto"/>
        </w:rPr>
        <w:t>да</w:t>
      </w:r>
      <w:proofErr w:type="spellEnd"/>
      <w:r w:rsidRPr="006D7B5B">
        <w:rPr>
          <w:color w:val="auto"/>
        </w:rPr>
        <w:t xml:space="preserve"> </w:t>
      </w:r>
      <w:proofErr w:type="spellStart"/>
      <w:r w:rsidRPr="006D7B5B">
        <w:rPr>
          <w:color w:val="auto"/>
        </w:rPr>
        <w:t>од</w:t>
      </w:r>
      <w:proofErr w:type="spellEnd"/>
      <w:r w:rsidRPr="006D7B5B">
        <w:rPr>
          <w:color w:val="auto"/>
        </w:rPr>
        <w:t xml:space="preserve"> </w:t>
      </w:r>
      <w:proofErr w:type="spellStart"/>
      <w:r w:rsidRPr="006D7B5B">
        <w:rPr>
          <w:color w:val="auto"/>
        </w:rPr>
        <w:t>друге</w:t>
      </w:r>
      <w:proofErr w:type="spellEnd"/>
      <w:r w:rsidRPr="006D7B5B">
        <w:rPr>
          <w:color w:val="auto"/>
        </w:rPr>
        <w:t xml:space="preserve"> </w:t>
      </w:r>
      <w:proofErr w:type="spellStart"/>
      <w:r w:rsidRPr="006D7B5B">
        <w:rPr>
          <w:color w:val="auto"/>
        </w:rPr>
        <w:t>стране</w:t>
      </w:r>
      <w:proofErr w:type="spellEnd"/>
      <w:r w:rsidRPr="006D7B5B">
        <w:rPr>
          <w:color w:val="auto"/>
        </w:rPr>
        <w:t xml:space="preserve"> </w:t>
      </w:r>
      <w:proofErr w:type="spellStart"/>
      <w:r w:rsidRPr="006D7B5B">
        <w:rPr>
          <w:color w:val="auto"/>
        </w:rPr>
        <w:t>захтева</w:t>
      </w:r>
      <w:proofErr w:type="spellEnd"/>
      <w:r w:rsidRPr="006D7B5B">
        <w:rPr>
          <w:color w:val="auto"/>
        </w:rPr>
        <w:t xml:space="preserve"> </w:t>
      </w:r>
      <w:proofErr w:type="spellStart"/>
      <w:r w:rsidRPr="006D7B5B">
        <w:rPr>
          <w:color w:val="auto"/>
        </w:rPr>
        <w:t>да</w:t>
      </w:r>
      <w:proofErr w:type="spellEnd"/>
      <w:r w:rsidRPr="006D7B5B">
        <w:rPr>
          <w:color w:val="auto"/>
        </w:rPr>
        <w:t xml:space="preserve"> </w:t>
      </w:r>
      <w:proofErr w:type="spellStart"/>
      <w:r w:rsidRPr="006D7B5B">
        <w:rPr>
          <w:color w:val="auto"/>
        </w:rPr>
        <w:t>на</w:t>
      </w:r>
      <w:proofErr w:type="spellEnd"/>
      <w:r w:rsidRPr="006D7B5B">
        <w:rPr>
          <w:color w:val="auto"/>
        </w:rPr>
        <w:t xml:space="preserve"> </w:t>
      </w:r>
      <w:proofErr w:type="spellStart"/>
      <w:r w:rsidRPr="006D7B5B">
        <w:rPr>
          <w:color w:val="auto"/>
        </w:rPr>
        <w:t>исти</w:t>
      </w:r>
      <w:proofErr w:type="spellEnd"/>
      <w:r w:rsidRPr="006D7B5B">
        <w:rPr>
          <w:color w:val="auto"/>
        </w:rPr>
        <w:t xml:space="preserve"> </w:t>
      </w:r>
      <w:proofErr w:type="spellStart"/>
      <w:r w:rsidRPr="006D7B5B">
        <w:rPr>
          <w:color w:val="auto"/>
        </w:rPr>
        <w:t>начин</w:t>
      </w:r>
      <w:proofErr w:type="spellEnd"/>
      <w:r w:rsidRPr="006D7B5B">
        <w:rPr>
          <w:color w:val="auto"/>
        </w:rPr>
        <w:t xml:space="preserve"> </w:t>
      </w:r>
      <w:proofErr w:type="spellStart"/>
      <w:r w:rsidRPr="006D7B5B">
        <w:rPr>
          <w:color w:val="auto"/>
        </w:rPr>
        <w:t>потврди</w:t>
      </w:r>
      <w:proofErr w:type="spellEnd"/>
      <w:r w:rsidRPr="006D7B5B">
        <w:rPr>
          <w:color w:val="auto"/>
        </w:rPr>
        <w:t xml:space="preserve"> </w:t>
      </w:r>
      <w:proofErr w:type="spellStart"/>
      <w:r w:rsidRPr="006D7B5B">
        <w:rPr>
          <w:color w:val="auto"/>
        </w:rPr>
        <w:t>пријем</w:t>
      </w:r>
      <w:proofErr w:type="spellEnd"/>
      <w:r w:rsidRPr="006D7B5B">
        <w:rPr>
          <w:color w:val="auto"/>
        </w:rPr>
        <w:t xml:space="preserve"> </w:t>
      </w:r>
      <w:proofErr w:type="spellStart"/>
      <w:r w:rsidRPr="006D7B5B">
        <w:rPr>
          <w:color w:val="auto"/>
        </w:rPr>
        <w:t>тог</w:t>
      </w:r>
      <w:proofErr w:type="spellEnd"/>
      <w:r w:rsidRPr="006D7B5B">
        <w:rPr>
          <w:color w:val="auto"/>
        </w:rPr>
        <w:t xml:space="preserve"> </w:t>
      </w:r>
      <w:proofErr w:type="spellStart"/>
      <w:r w:rsidRPr="006D7B5B">
        <w:rPr>
          <w:color w:val="auto"/>
        </w:rPr>
        <w:t>документа</w:t>
      </w:r>
      <w:proofErr w:type="spellEnd"/>
      <w:r w:rsidRPr="006D7B5B">
        <w:rPr>
          <w:color w:val="auto"/>
        </w:rPr>
        <w:t xml:space="preserve">, </w:t>
      </w:r>
      <w:proofErr w:type="spellStart"/>
      <w:r w:rsidRPr="006D7B5B">
        <w:rPr>
          <w:color w:val="auto"/>
        </w:rPr>
        <w:t>што</w:t>
      </w:r>
      <w:proofErr w:type="spellEnd"/>
      <w:r w:rsidRPr="006D7B5B">
        <w:rPr>
          <w:color w:val="auto"/>
        </w:rPr>
        <w:t xml:space="preserve"> </w:t>
      </w:r>
      <w:proofErr w:type="spellStart"/>
      <w:r w:rsidRPr="006D7B5B">
        <w:rPr>
          <w:color w:val="auto"/>
        </w:rPr>
        <w:t>је</w:t>
      </w:r>
      <w:proofErr w:type="spellEnd"/>
      <w:r w:rsidRPr="006D7B5B">
        <w:rPr>
          <w:color w:val="auto"/>
        </w:rPr>
        <w:t xml:space="preserve"> </w:t>
      </w:r>
      <w:proofErr w:type="spellStart"/>
      <w:r w:rsidRPr="006D7B5B">
        <w:rPr>
          <w:color w:val="auto"/>
        </w:rPr>
        <w:t>друга</w:t>
      </w:r>
      <w:proofErr w:type="spellEnd"/>
      <w:r w:rsidRPr="006D7B5B">
        <w:rPr>
          <w:color w:val="auto"/>
        </w:rPr>
        <w:t xml:space="preserve"> </w:t>
      </w:r>
      <w:proofErr w:type="spellStart"/>
      <w:r w:rsidRPr="006D7B5B">
        <w:rPr>
          <w:color w:val="auto"/>
        </w:rPr>
        <w:t>страна</w:t>
      </w:r>
      <w:proofErr w:type="spellEnd"/>
      <w:r w:rsidRPr="006D7B5B">
        <w:rPr>
          <w:color w:val="auto"/>
        </w:rPr>
        <w:t xml:space="preserve"> </w:t>
      </w:r>
      <w:proofErr w:type="spellStart"/>
      <w:r w:rsidRPr="006D7B5B">
        <w:rPr>
          <w:color w:val="auto"/>
        </w:rPr>
        <w:t>дужна</w:t>
      </w:r>
      <w:proofErr w:type="spellEnd"/>
      <w:r w:rsidRPr="006D7B5B">
        <w:rPr>
          <w:color w:val="auto"/>
        </w:rPr>
        <w:t xml:space="preserve"> </w:t>
      </w:r>
      <w:proofErr w:type="spellStart"/>
      <w:r w:rsidRPr="006D7B5B">
        <w:rPr>
          <w:color w:val="auto"/>
        </w:rPr>
        <w:t>да</w:t>
      </w:r>
      <w:proofErr w:type="spellEnd"/>
      <w:r w:rsidRPr="006D7B5B">
        <w:rPr>
          <w:color w:val="auto"/>
        </w:rPr>
        <w:t xml:space="preserve"> </w:t>
      </w:r>
      <w:proofErr w:type="spellStart"/>
      <w:r w:rsidRPr="006D7B5B">
        <w:rPr>
          <w:color w:val="auto"/>
        </w:rPr>
        <w:t>то</w:t>
      </w:r>
      <w:proofErr w:type="spellEnd"/>
      <w:r w:rsidRPr="006D7B5B">
        <w:rPr>
          <w:color w:val="auto"/>
        </w:rPr>
        <w:t xml:space="preserve"> и </w:t>
      </w:r>
      <w:proofErr w:type="spellStart"/>
      <w:r w:rsidRPr="006D7B5B">
        <w:rPr>
          <w:color w:val="auto"/>
        </w:rPr>
        <w:t>учини</w:t>
      </w:r>
      <w:proofErr w:type="spellEnd"/>
      <w:r w:rsidRPr="006D7B5B">
        <w:rPr>
          <w:color w:val="auto"/>
        </w:rPr>
        <w:t xml:space="preserve"> </w:t>
      </w:r>
      <w:proofErr w:type="spellStart"/>
      <w:r w:rsidRPr="006D7B5B">
        <w:rPr>
          <w:color w:val="auto"/>
        </w:rPr>
        <w:t>када</w:t>
      </w:r>
      <w:proofErr w:type="spellEnd"/>
      <w:r w:rsidRPr="006D7B5B">
        <w:rPr>
          <w:color w:val="auto"/>
        </w:rPr>
        <w:t xml:space="preserve"> </w:t>
      </w:r>
      <w:proofErr w:type="spellStart"/>
      <w:r w:rsidRPr="006D7B5B">
        <w:rPr>
          <w:color w:val="auto"/>
        </w:rPr>
        <w:t>је</w:t>
      </w:r>
      <w:proofErr w:type="spellEnd"/>
      <w:r w:rsidRPr="006D7B5B">
        <w:rPr>
          <w:color w:val="auto"/>
        </w:rPr>
        <w:t xml:space="preserve"> </w:t>
      </w:r>
      <w:proofErr w:type="spellStart"/>
      <w:r w:rsidRPr="006D7B5B">
        <w:rPr>
          <w:color w:val="auto"/>
        </w:rPr>
        <w:t>то</w:t>
      </w:r>
      <w:proofErr w:type="spellEnd"/>
      <w:r w:rsidRPr="006D7B5B">
        <w:rPr>
          <w:color w:val="auto"/>
        </w:rPr>
        <w:t xml:space="preserve"> </w:t>
      </w:r>
      <w:proofErr w:type="spellStart"/>
      <w:r w:rsidRPr="006D7B5B">
        <w:rPr>
          <w:color w:val="auto"/>
        </w:rPr>
        <w:t>неопходно</w:t>
      </w:r>
      <w:proofErr w:type="spellEnd"/>
      <w:r w:rsidRPr="006D7B5B">
        <w:rPr>
          <w:color w:val="auto"/>
        </w:rPr>
        <w:t xml:space="preserve"> </w:t>
      </w:r>
      <w:proofErr w:type="spellStart"/>
      <w:r w:rsidRPr="006D7B5B">
        <w:rPr>
          <w:color w:val="auto"/>
        </w:rPr>
        <w:t>као</w:t>
      </w:r>
      <w:proofErr w:type="spellEnd"/>
      <w:r w:rsidRPr="006D7B5B">
        <w:rPr>
          <w:color w:val="auto"/>
        </w:rPr>
        <w:t xml:space="preserve"> </w:t>
      </w:r>
      <w:proofErr w:type="spellStart"/>
      <w:r w:rsidRPr="006D7B5B">
        <w:rPr>
          <w:color w:val="auto"/>
        </w:rPr>
        <w:t>доказ</w:t>
      </w:r>
      <w:proofErr w:type="spellEnd"/>
      <w:r w:rsidRPr="006D7B5B">
        <w:rPr>
          <w:color w:val="auto"/>
        </w:rPr>
        <w:t xml:space="preserve"> </w:t>
      </w:r>
      <w:proofErr w:type="spellStart"/>
      <w:r w:rsidRPr="006D7B5B">
        <w:rPr>
          <w:color w:val="auto"/>
        </w:rPr>
        <w:t>да</w:t>
      </w:r>
      <w:proofErr w:type="spellEnd"/>
      <w:r w:rsidRPr="006D7B5B">
        <w:rPr>
          <w:color w:val="auto"/>
        </w:rPr>
        <w:t xml:space="preserve"> </w:t>
      </w:r>
      <w:proofErr w:type="spellStart"/>
      <w:r w:rsidRPr="006D7B5B">
        <w:rPr>
          <w:color w:val="auto"/>
        </w:rPr>
        <w:t>је</w:t>
      </w:r>
      <w:proofErr w:type="spellEnd"/>
      <w:r w:rsidRPr="006D7B5B">
        <w:rPr>
          <w:color w:val="auto"/>
        </w:rPr>
        <w:t xml:space="preserve"> </w:t>
      </w:r>
      <w:proofErr w:type="spellStart"/>
      <w:r w:rsidRPr="006D7B5B">
        <w:rPr>
          <w:color w:val="auto"/>
        </w:rPr>
        <w:t>извршено</w:t>
      </w:r>
      <w:proofErr w:type="spellEnd"/>
      <w:r w:rsidRPr="006D7B5B">
        <w:rPr>
          <w:color w:val="auto"/>
        </w:rPr>
        <w:t xml:space="preserve"> </w:t>
      </w:r>
      <w:proofErr w:type="spellStart"/>
      <w:r w:rsidRPr="006D7B5B">
        <w:rPr>
          <w:color w:val="auto"/>
        </w:rPr>
        <w:t>достављање</w:t>
      </w:r>
      <w:proofErr w:type="spellEnd"/>
      <w:r w:rsidRPr="006D7B5B">
        <w:rPr>
          <w:color w:val="auto"/>
        </w:rPr>
        <w:t>.</w:t>
      </w:r>
    </w:p>
    <w:p w14:paraId="0748F02B" w14:textId="77777777" w:rsidR="00042EEE" w:rsidRPr="00042EEE" w:rsidRDefault="00042EEE" w:rsidP="00042EEE">
      <w:pPr>
        <w:jc w:val="both"/>
        <w:rPr>
          <w:color w:val="auto"/>
          <w:lang w:val="sr-Cyrl-RS"/>
        </w:rPr>
      </w:pPr>
      <w:r>
        <w:rPr>
          <w:color w:val="auto"/>
          <w:lang w:val="sr-Cyrl-RS"/>
        </w:rPr>
        <w:t>Приликом сачињавања понуде употреба печата није обавезна.</w:t>
      </w:r>
    </w:p>
    <w:p w14:paraId="1432466A" w14:textId="77777777" w:rsidR="0033131D" w:rsidRDefault="0033131D" w:rsidP="009A3F06">
      <w:pPr>
        <w:ind w:firstLine="708"/>
        <w:jc w:val="both"/>
        <w:rPr>
          <w:color w:val="auto"/>
          <w:lang w:val="sr-Cyrl-RS"/>
        </w:rPr>
      </w:pPr>
    </w:p>
    <w:p w14:paraId="67C40B1A" w14:textId="016F9D3C" w:rsidR="00A87C96" w:rsidRPr="006D7B5B" w:rsidRDefault="0033131D" w:rsidP="00A87C96">
      <w:pPr>
        <w:jc w:val="both"/>
        <w:rPr>
          <w:b/>
          <w:bCs/>
        </w:rPr>
      </w:pPr>
      <w:r>
        <w:rPr>
          <w:b/>
          <w:bCs/>
        </w:rPr>
        <w:t>1</w:t>
      </w:r>
      <w:r w:rsidR="0085613F">
        <w:rPr>
          <w:b/>
          <w:bCs/>
          <w:lang w:val="sr-Cyrl-RS"/>
        </w:rPr>
        <w:t>5</w:t>
      </w:r>
      <w:r w:rsidR="00A87C96" w:rsidRPr="006D7B5B">
        <w:rPr>
          <w:b/>
          <w:bCs/>
        </w:rPr>
        <w:t xml:space="preserve">. ДОДАТНА ОБЈАШЊЕЊА ОД ПОНУЂАЧА ПОСЛЕ ОТВАРАЊА ПОНУДА И КОНТРОЛА КОД ПОНУЂАЧА ОДНОСНО ЊЕГОВОГ ПОДИЗВОЂАЧА </w:t>
      </w:r>
    </w:p>
    <w:p w14:paraId="66EABFEE" w14:textId="77777777" w:rsidR="00A87C96" w:rsidRPr="006D7B5B" w:rsidRDefault="00A87C96" w:rsidP="00A87C96">
      <w:pPr>
        <w:jc w:val="both"/>
        <w:rPr>
          <w:b/>
          <w:bCs/>
        </w:rPr>
      </w:pPr>
    </w:p>
    <w:p w14:paraId="56D20558" w14:textId="77777777" w:rsidR="00A87C96" w:rsidRPr="006D7B5B" w:rsidRDefault="00A87C96" w:rsidP="00A87C96">
      <w:pPr>
        <w:jc w:val="both"/>
        <w:rPr>
          <w:rFonts w:eastAsia="TimesNewRomanPSMT"/>
          <w:bCs/>
        </w:rPr>
      </w:pPr>
      <w:proofErr w:type="spellStart"/>
      <w:r w:rsidRPr="006D7B5B">
        <w:t>После</w:t>
      </w:r>
      <w:proofErr w:type="spellEnd"/>
      <w:r w:rsidRPr="006D7B5B">
        <w:t xml:space="preserve"> </w:t>
      </w:r>
      <w:proofErr w:type="spellStart"/>
      <w:r w:rsidRPr="006D7B5B">
        <w:t>отварања</w:t>
      </w:r>
      <w:proofErr w:type="spellEnd"/>
      <w:r w:rsidRPr="006D7B5B">
        <w:t xml:space="preserve"> </w:t>
      </w:r>
      <w:proofErr w:type="spellStart"/>
      <w:r w:rsidRPr="006D7B5B">
        <w:t>понуда</w:t>
      </w:r>
      <w:proofErr w:type="spellEnd"/>
      <w:r w:rsidRPr="006D7B5B">
        <w:t xml:space="preserve"> </w:t>
      </w:r>
      <w:proofErr w:type="spellStart"/>
      <w:r w:rsidRPr="006D7B5B">
        <w:t>наручилац</w:t>
      </w:r>
      <w:proofErr w:type="spellEnd"/>
      <w:r w:rsidRPr="006D7B5B">
        <w:t xml:space="preserve"> </w:t>
      </w:r>
      <w:proofErr w:type="spellStart"/>
      <w:r w:rsidRPr="006D7B5B">
        <w:t>може</w:t>
      </w:r>
      <w:proofErr w:type="spellEnd"/>
      <w:r w:rsidRPr="006D7B5B">
        <w:t xml:space="preserve"> </w:t>
      </w:r>
      <w:proofErr w:type="spellStart"/>
      <w:r w:rsidRPr="006D7B5B">
        <w:t>приликом</w:t>
      </w:r>
      <w:proofErr w:type="spellEnd"/>
      <w:r w:rsidRPr="006D7B5B">
        <w:t xml:space="preserve"> </w:t>
      </w:r>
      <w:proofErr w:type="spellStart"/>
      <w:r w:rsidRPr="006D7B5B">
        <w:t>стручне</w:t>
      </w:r>
      <w:proofErr w:type="spellEnd"/>
      <w:r w:rsidRPr="006D7B5B">
        <w:t xml:space="preserve"> </w:t>
      </w:r>
      <w:proofErr w:type="spellStart"/>
      <w:r w:rsidRPr="006D7B5B">
        <w:t>оцене</w:t>
      </w:r>
      <w:proofErr w:type="spellEnd"/>
      <w:r w:rsidRPr="006D7B5B">
        <w:t xml:space="preserve"> </w:t>
      </w:r>
      <w:proofErr w:type="spellStart"/>
      <w:r w:rsidRPr="006D7B5B">
        <w:t>понуда</w:t>
      </w:r>
      <w:proofErr w:type="spellEnd"/>
      <w:r w:rsidRPr="006D7B5B">
        <w:t xml:space="preserve"> </w:t>
      </w:r>
      <w:proofErr w:type="spellStart"/>
      <w:r w:rsidRPr="006D7B5B">
        <w:t>да</w:t>
      </w:r>
      <w:proofErr w:type="spellEnd"/>
      <w:r w:rsidRPr="006D7B5B">
        <w:t xml:space="preserve"> у </w:t>
      </w:r>
      <w:proofErr w:type="spellStart"/>
      <w:r w:rsidRPr="006D7B5B">
        <w:t>писаном</w:t>
      </w:r>
      <w:proofErr w:type="spellEnd"/>
      <w:r w:rsidRPr="006D7B5B">
        <w:t xml:space="preserve"> </w:t>
      </w:r>
      <w:proofErr w:type="spellStart"/>
      <w:r w:rsidRPr="006D7B5B">
        <w:t>облику</w:t>
      </w:r>
      <w:proofErr w:type="spellEnd"/>
      <w:r w:rsidRPr="006D7B5B">
        <w:t xml:space="preserve"> </w:t>
      </w:r>
      <w:proofErr w:type="spellStart"/>
      <w:r w:rsidRPr="006D7B5B">
        <w:t>захтева</w:t>
      </w:r>
      <w:proofErr w:type="spellEnd"/>
      <w:r w:rsidRPr="006D7B5B">
        <w:t xml:space="preserve"> </w:t>
      </w:r>
      <w:proofErr w:type="spellStart"/>
      <w:r w:rsidRPr="006D7B5B">
        <w:t>од</w:t>
      </w:r>
      <w:proofErr w:type="spellEnd"/>
      <w:r w:rsidRPr="006D7B5B">
        <w:t xml:space="preserve"> </w:t>
      </w:r>
      <w:proofErr w:type="spellStart"/>
      <w:r w:rsidRPr="006D7B5B">
        <w:t>понуђача</w:t>
      </w:r>
      <w:proofErr w:type="spellEnd"/>
      <w:r w:rsidRPr="006D7B5B">
        <w:t xml:space="preserve"> </w:t>
      </w:r>
      <w:proofErr w:type="spellStart"/>
      <w:r w:rsidRPr="006D7B5B">
        <w:t>додатна</w:t>
      </w:r>
      <w:proofErr w:type="spellEnd"/>
      <w:r w:rsidRPr="006D7B5B">
        <w:t xml:space="preserve"> </w:t>
      </w:r>
      <w:proofErr w:type="spellStart"/>
      <w:r w:rsidRPr="006D7B5B">
        <w:t>објашњења</w:t>
      </w:r>
      <w:proofErr w:type="spellEnd"/>
      <w:r w:rsidRPr="006D7B5B">
        <w:t xml:space="preserve"> </w:t>
      </w:r>
      <w:proofErr w:type="spellStart"/>
      <w:r w:rsidRPr="006D7B5B">
        <w:t>која</w:t>
      </w:r>
      <w:proofErr w:type="spellEnd"/>
      <w:r w:rsidRPr="006D7B5B">
        <w:t xml:space="preserve"> </w:t>
      </w:r>
      <w:proofErr w:type="spellStart"/>
      <w:r w:rsidRPr="006D7B5B">
        <w:t>ће</w:t>
      </w:r>
      <w:proofErr w:type="spellEnd"/>
      <w:r w:rsidRPr="006D7B5B">
        <w:t xml:space="preserve"> </w:t>
      </w:r>
      <w:proofErr w:type="spellStart"/>
      <w:r w:rsidRPr="006D7B5B">
        <w:t>му</w:t>
      </w:r>
      <w:proofErr w:type="spellEnd"/>
      <w:r w:rsidRPr="006D7B5B">
        <w:t xml:space="preserve"> </w:t>
      </w:r>
      <w:proofErr w:type="spellStart"/>
      <w:r w:rsidRPr="006D7B5B">
        <w:t>помоћи</w:t>
      </w:r>
      <w:proofErr w:type="spellEnd"/>
      <w:r w:rsidRPr="006D7B5B">
        <w:t xml:space="preserve"> </w:t>
      </w:r>
      <w:proofErr w:type="spellStart"/>
      <w:r w:rsidRPr="006D7B5B">
        <w:t>при</w:t>
      </w:r>
      <w:proofErr w:type="spellEnd"/>
      <w:r w:rsidRPr="006D7B5B">
        <w:t xml:space="preserve"> </w:t>
      </w:r>
      <w:proofErr w:type="spellStart"/>
      <w:r w:rsidRPr="006D7B5B">
        <w:t>прегледу</w:t>
      </w:r>
      <w:proofErr w:type="spellEnd"/>
      <w:r w:rsidRPr="006D7B5B">
        <w:t xml:space="preserve">, </w:t>
      </w:r>
      <w:proofErr w:type="spellStart"/>
      <w:r w:rsidRPr="006D7B5B">
        <w:t>вредновању</w:t>
      </w:r>
      <w:proofErr w:type="spellEnd"/>
      <w:r w:rsidRPr="006D7B5B">
        <w:t xml:space="preserve"> и </w:t>
      </w:r>
      <w:proofErr w:type="spellStart"/>
      <w:r w:rsidRPr="006D7B5B">
        <w:t>упоређивању</w:t>
      </w:r>
      <w:proofErr w:type="spellEnd"/>
      <w:r w:rsidRPr="006D7B5B">
        <w:t xml:space="preserve"> </w:t>
      </w:r>
      <w:proofErr w:type="spellStart"/>
      <w:r w:rsidRPr="006D7B5B">
        <w:t>понуда</w:t>
      </w:r>
      <w:proofErr w:type="spellEnd"/>
      <w:r w:rsidRPr="006D7B5B">
        <w:t xml:space="preserve">, а </w:t>
      </w:r>
      <w:proofErr w:type="spellStart"/>
      <w:r w:rsidRPr="006D7B5B">
        <w:t>може</w:t>
      </w:r>
      <w:proofErr w:type="spellEnd"/>
      <w:r w:rsidRPr="006D7B5B">
        <w:t xml:space="preserve"> </w:t>
      </w:r>
      <w:proofErr w:type="spellStart"/>
      <w:r w:rsidRPr="006D7B5B">
        <w:t>да</w:t>
      </w:r>
      <w:proofErr w:type="spellEnd"/>
      <w:r w:rsidRPr="006D7B5B">
        <w:t xml:space="preserve"> </w:t>
      </w:r>
      <w:proofErr w:type="spellStart"/>
      <w:r w:rsidRPr="006D7B5B">
        <w:t>врши</w:t>
      </w:r>
      <w:proofErr w:type="spellEnd"/>
      <w:r w:rsidRPr="006D7B5B">
        <w:t xml:space="preserve"> </w:t>
      </w:r>
      <w:proofErr w:type="spellStart"/>
      <w:r w:rsidRPr="006D7B5B">
        <w:t>контролу</w:t>
      </w:r>
      <w:proofErr w:type="spellEnd"/>
      <w:r w:rsidRPr="006D7B5B">
        <w:t xml:space="preserve"> (</w:t>
      </w:r>
      <w:proofErr w:type="spellStart"/>
      <w:r w:rsidRPr="006D7B5B">
        <w:t>увид</w:t>
      </w:r>
      <w:proofErr w:type="spellEnd"/>
      <w:r w:rsidRPr="006D7B5B">
        <w:t xml:space="preserve">) </w:t>
      </w:r>
      <w:proofErr w:type="spellStart"/>
      <w:r w:rsidRPr="006D7B5B">
        <w:t>код</w:t>
      </w:r>
      <w:proofErr w:type="spellEnd"/>
      <w:r w:rsidRPr="006D7B5B">
        <w:t xml:space="preserve"> </w:t>
      </w:r>
      <w:proofErr w:type="spellStart"/>
      <w:r w:rsidRPr="006D7B5B">
        <w:t>понуђача</w:t>
      </w:r>
      <w:proofErr w:type="spellEnd"/>
      <w:r w:rsidRPr="006D7B5B">
        <w:t xml:space="preserve">, </w:t>
      </w:r>
      <w:proofErr w:type="spellStart"/>
      <w:r w:rsidRPr="006D7B5B">
        <w:t>односно</w:t>
      </w:r>
      <w:proofErr w:type="spellEnd"/>
      <w:r w:rsidRPr="006D7B5B">
        <w:t xml:space="preserve"> </w:t>
      </w:r>
      <w:proofErr w:type="spellStart"/>
      <w:r w:rsidRPr="006D7B5B">
        <w:t>његовог</w:t>
      </w:r>
      <w:proofErr w:type="spellEnd"/>
      <w:r w:rsidRPr="006D7B5B">
        <w:t xml:space="preserve"> </w:t>
      </w:r>
      <w:proofErr w:type="spellStart"/>
      <w:r w:rsidRPr="006D7B5B">
        <w:t>подизвођача</w:t>
      </w:r>
      <w:proofErr w:type="spellEnd"/>
      <w:r w:rsidRPr="006D7B5B">
        <w:t xml:space="preserve"> (</w:t>
      </w:r>
      <w:proofErr w:type="spellStart"/>
      <w:r w:rsidRPr="006D7B5B">
        <w:t>члан</w:t>
      </w:r>
      <w:proofErr w:type="spellEnd"/>
      <w:r w:rsidRPr="006D7B5B">
        <w:t xml:space="preserve"> 93. </w:t>
      </w:r>
      <w:r w:rsidR="00A86D12" w:rsidRPr="006D7B5B">
        <w:t>ЗЈН</w:t>
      </w:r>
      <w:r w:rsidRPr="006D7B5B">
        <w:t xml:space="preserve">). </w:t>
      </w:r>
    </w:p>
    <w:p w14:paraId="5223F2C9" w14:textId="77777777" w:rsidR="00A87C96" w:rsidRPr="006D7B5B" w:rsidRDefault="00A87C96" w:rsidP="00A87C96">
      <w:pPr>
        <w:tabs>
          <w:tab w:val="left" w:pos="-135"/>
          <w:tab w:val="left" w:pos="0"/>
          <w:tab w:val="left" w:pos="120"/>
        </w:tabs>
        <w:jc w:val="both"/>
      </w:pPr>
      <w:proofErr w:type="spellStart"/>
      <w:r w:rsidRPr="006D7B5B">
        <w:rPr>
          <w:rFonts w:eastAsia="TimesNewRomanPSMT"/>
          <w:bCs/>
        </w:rPr>
        <w:t>Уколико</w:t>
      </w:r>
      <w:proofErr w:type="spellEnd"/>
      <w:r w:rsidRPr="006D7B5B">
        <w:rPr>
          <w:rFonts w:eastAsia="TimesNewRomanPSMT"/>
          <w:bCs/>
        </w:rPr>
        <w:t xml:space="preserve"> </w:t>
      </w:r>
      <w:proofErr w:type="spellStart"/>
      <w:r w:rsidRPr="006D7B5B">
        <w:rPr>
          <w:rFonts w:eastAsia="TimesNewRomanPSMT"/>
          <w:bCs/>
        </w:rPr>
        <w:t>наручилац</w:t>
      </w:r>
      <w:proofErr w:type="spellEnd"/>
      <w:r w:rsidRPr="006D7B5B">
        <w:rPr>
          <w:rFonts w:eastAsia="TimesNewRomanPSMT"/>
          <w:bCs/>
        </w:rPr>
        <w:t xml:space="preserve"> </w:t>
      </w:r>
      <w:proofErr w:type="spellStart"/>
      <w:r w:rsidRPr="006D7B5B">
        <w:rPr>
          <w:rFonts w:eastAsia="TimesNewRomanPSMT"/>
          <w:bCs/>
        </w:rPr>
        <w:t>оцени</w:t>
      </w:r>
      <w:proofErr w:type="spellEnd"/>
      <w:r w:rsidRPr="006D7B5B">
        <w:rPr>
          <w:rFonts w:eastAsia="TimesNewRomanPSMT"/>
          <w:bCs/>
        </w:rPr>
        <w:t xml:space="preserve"> </w:t>
      </w:r>
      <w:proofErr w:type="spellStart"/>
      <w:r w:rsidRPr="006D7B5B">
        <w:rPr>
          <w:rFonts w:eastAsia="TimesNewRomanPSMT"/>
          <w:bCs/>
        </w:rPr>
        <w:t>да</w:t>
      </w:r>
      <w:proofErr w:type="spellEnd"/>
      <w:r w:rsidRPr="006D7B5B">
        <w:rPr>
          <w:rFonts w:eastAsia="TimesNewRomanPSMT"/>
          <w:bCs/>
        </w:rPr>
        <w:t xml:space="preserve"> </w:t>
      </w:r>
      <w:proofErr w:type="spellStart"/>
      <w:r w:rsidRPr="006D7B5B">
        <w:rPr>
          <w:rFonts w:eastAsia="TimesNewRomanPSMT"/>
          <w:bCs/>
        </w:rPr>
        <w:t>су</w:t>
      </w:r>
      <w:proofErr w:type="spellEnd"/>
      <w:r w:rsidRPr="006D7B5B">
        <w:rPr>
          <w:rFonts w:eastAsia="TimesNewRomanPSMT"/>
          <w:bCs/>
        </w:rPr>
        <w:t xml:space="preserve"> </w:t>
      </w:r>
      <w:proofErr w:type="spellStart"/>
      <w:r w:rsidRPr="006D7B5B">
        <w:rPr>
          <w:rFonts w:eastAsia="TimesNewRomanPSMT"/>
          <w:bCs/>
        </w:rPr>
        <w:t>потребна</w:t>
      </w:r>
      <w:proofErr w:type="spellEnd"/>
      <w:r w:rsidRPr="006D7B5B">
        <w:rPr>
          <w:rFonts w:eastAsia="TimesNewRomanPSMT"/>
          <w:bCs/>
        </w:rPr>
        <w:t xml:space="preserve"> </w:t>
      </w:r>
      <w:proofErr w:type="spellStart"/>
      <w:r w:rsidRPr="006D7B5B">
        <w:rPr>
          <w:rFonts w:eastAsia="TimesNewRomanPSMT"/>
          <w:bCs/>
        </w:rPr>
        <w:t>додатна</w:t>
      </w:r>
      <w:proofErr w:type="spellEnd"/>
      <w:r w:rsidRPr="006D7B5B">
        <w:rPr>
          <w:rFonts w:eastAsia="TimesNewRomanPSMT"/>
          <w:bCs/>
        </w:rPr>
        <w:t xml:space="preserve"> </w:t>
      </w:r>
      <w:proofErr w:type="spellStart"/>
      <w:r w:rsidRPr="006D7B5B">
        <w:rPr>
          <w:rFonts w:eastAsia="TimesNewRomanPSMT"/>
          <w:bCs/>
        </w:rPr>
        <w:t>објашњења</w:t>
      </w:r>
      <w:proofErr w:type="spellEnd"/>
      <w:r w:rsidRPr="006D7B5B">
        <w:rPr>
          <w:rFonts w:eastAsia="TimesNewRomanPSMT"/>
          <w:bCs/>
        </w:rPr>
        <w:t xml:space="preserve"> </w:t>
      </w:r>
      <w:proofErr w:type="spellStart"/>
      <w:r w:rsidRPr="006D7B5B">
        <w:rPr>
          <w:rFonts w:eastAsia="TimesNewRomanPSMT"/>
          <w:bCs/>
        </w:rPr>
        <w:t>или</w:t>
      </w:r>
      <w:proofErr w:type="spellEnd"/>
      <w:r w:rsidRPr="006D7B5B">
        <w:rPr>
          <w:rFonts w:eastAsia="TimesNewRomanPSMT"/>
          <w:bCs/>
        </w:rPr>
        <w:t xml:space="preserve"> </w:t>
      </w:r>
      <w:proofErr w:type="spellStart"/>
      <w:r w:rsidRPr="006D7B5B">
        <w:rPr>
          <w:rFonts w:eastAsia="TimesNewRomanPSMT"/>
          <w:bCs/>
        </w:rPr>
        <w:t>је</w:t>
      </w:r>
      <w:proofErr w:type="spellEnd"/>
      <w:r w:rsidRPr="006D7B5B">
        <w:rPr>
          <w:rFonts w:eastAsia="TimesNewRomanPSMT"/>
          <w:bCs/>
        </w:rPr>
        <w:t xml:space="preserve"> </w:t>
      </w:r>
      <w:proofErr w:type="spellStart"/>
      <w:r w:rsidRPr="006D7B5B">
        <w:rPr>
          <w:rFonts w:eastAsia="TimesNewRomanPSMT"/>
          <w:bCs/>
        </w:rPr>
        <w:t>потребно</w:t>
      </w:r>
      <w:proofErr w:type="spellEnd"/>
      <w:r w:rsidRPr="006D7B5B">
        <w:rPr>
          <w:rFonts w:eastAsia="TimesNewRomanPSMT"/>
          <w:bCs/>
        </w:rPr>
        <w:t xml:space="preserve"> </w:t>
      </w:r>
      <w:proofErr w:type="spellStart"/>
      <w:r w:rsidRPr="006D7B5B">
        <w:rPr>
          <w:rFonts w:eastAsia="TimesNewRomanPSMT"/>
          <w:bCs/>
        </w:rPr>
        <w:t>извршити</w:t>
      </w:r>
      <w:proofErr w:type="spellEnd"/>
      <w:r w:rsidRPr="006D7B5B">
        <w:t xml:space="preserve"> </w:t>
      </w:r>
      <w:proofErr w:type="spellStart"/>
      <w:r w:rsidRPr="006D7B5B">
        <w:t>контролу</w:t>
      </w:r>
      <w:proofErr w:type="spellEnd"/>
      <w:r w:rsidRPr="006D7B5B">
        <w:t xml:space="preserve"> (</w:t>
      </w:r>
      <w:proofErr w:type="spellStart"/>
      <w:r w:rsidRPr="006D7B5B">
        <w:t>увид</w:t>
      </w:r>
      <w:proofErr w:type="spellEnd"/>
      <w:r w:rsidRPr="006D7B5B">
        <w:t xml:space="preserve">) </w:t>
      </w:r>
      <w:proofErr w:type="spellStart"/>
      <w:r w:rsidRPr="006D7B5B">
        <w:t>код</w:t>
      </w:r>
      <w:proofErr w:type="spellEnd"/>
      <w:r w:rsidRPr="006D7B5B">
        <w:t xml:space="preserve"> </w:t>
      </w:r>
      <w:proofErr w:type="spellStart"/>
      <w:r w:rsidRPr="006D7B5B">
        <w:t>понуђача</w:t>
      </w:r>
      <w:proofErr w:type="spellEnd"/>
      <w:r w:rsidRPr="006D7B5B">
        <w:t xml:space="preserve">, </w:t>
      </w:r>
      <w:proofErr w:type="spellStart"/>
      <w:r w:rsidRPr="006D7B5B">
        <w:t>односно</w:t>
      </w:r>
      <w:proofErr w:type="spellEnd"/>
      <w:r w:rsidRPr="006D7B5B">
        <w:t xml:space="preserve"> </w:t>
      </w:r>
      <w:proofErr w:type="spellStart"/>
      <w:r w:rsidRPr="006D7B5B">
        <w:t>његовог</w:t>
      </w:r>
      <w:proofErr w:type="spellEnd"/>
      <w:r w:rsidRPr="006D7B5B">
        <w:t xml:space="preserve"> </w:t>
      </w:r>
      <w:proofErr w:type="spellStart"/>
      <w:r w:rsidRPr="006D7B5B">
        <w:t>подизвођача</w:t>
      </w:r>
      <w:proofErr w:type="spellEnd"/>
      <w:r w:rsidRPr="006D7B5B">
        <w:rPr>
          <w:rFonts w:eastAsia="TimesNewRomanPSMT"/>
          <w:bCs/>
        </w:rPr>
        <w:t xml:space="preserve">, </w:t>
      </w:r>
      <w:proofErr w:type="spellStart"/>
      <w:r w:rsidRPr="006D7B5B">
        <w:rPr>
          <w:rFonts w:eastAsia="TimesNewRomanPSMT"/>
          <w:bCs/>
        </w:rPr>
        <w:t>наручилац</w:t>
      </w:r>
      <w:proofErr w:type="spellEnd"/>
      <w:r w:rsidRPr="006D7B5B">
        <w:rPr>
          <w:rFonts w:eastAsia="TimesNewRomanPSMT"/>
          <w:bCs/>
        </w:rPr>
        <w:t xml:space="preserve"> </w:t>
      </w:r>
      <w:proofErr w:type="spellStart"/>
      <w:r w:rsidRPr="006D7B5B">
        <w:rPr>
          <w:rFonts w:eastAsia="TimesNewRomanPSMT"/>
          <w:bCs/>
        </w:rPr>
        <w:t>ће</w:t>
      </w:r>
      <w:proofErr w:type="spellEnd"/>
      <w:r w:rsidRPr="006D7B5B">
        <w:rPr>
          <w:rFonts w:eastAsia="TimesNewRomanPSMT"/>
          <w:bCs/>
        </w:rPr>
        <w:t xml:space="preserve"> </w:t>
      </w:r>
      <w:proofErr w:type="spellStart"/>
      <w:r w:rsidRPr="006D7B5B">
        <w:rPr>
          <w:rFonts w:eastAsia="TimesNewRomanPSMT"/>
          <w:bCs/>
        </w:rPr>
        <w:t>понуђачу</w:t>
      </w:r>
      <w:proofErr w:type="spellEnd"/>
      <w:r w:rsidRPr="006D7B5B">
        <w:rPr>
          <w:rFonts w:eastAsia="TimesNewRomanPSMT"/>
          <w:bCs/>
        </w:rPr>
        <w:t xml:space="preserve"> </w:t>
      </w:r>
      <w:proofErr w:type="spellStart"/>
      <w:r w:rsidRPr="006D7B5B">
        <w:rPr>
          <w:rFonts w:eastAsia="TimesNewRomanPSMT"/>
          <w:bCs/>
        </w:rPr>
        <w:t>оставити</w:t>
      </w:r>
      <w:proofErr w:type="spellEnd"/>
      <w:r w:rsidRPr="006D7B5B">
        <w:rPr>
          <w:rFonts w:eastAsia="TimesNewRomanPSMT"/>
          <w:bCs/>
        </w:rPr>
        <w:t xml:space="preserve"> </w:t>
      </w:r>
      <w:proofErr w:type="spellStart"/>
      <w:r w:rsidRPr="006D7B5B">
        <w:rPr>
          <w:rFonts w:eastAsia="TimesNewRomanPSMT"/>
          <w:bCs/>
        </w:rPr>
        <w:t>примерени</w:t>
      </w:r>
      <w:proofErr w:type="spellEnd"/>
      <w:r w:rsidRPr="006D7B5B">
        <w:rPr>
          <w:rFonts w:eastAsia="TimesNewRomanPSMT"/>
          <w:bCs/>
        </w:rPr>
        <w:t xml:space="preserve"> </w:t>
      </w:r>
      <w:proofErr w:type="spellStart"/>
      <w:r w:rsidRPr="006D7B5B">
        <w:rPr>
          <w:rFonts w:eastAsia="TimesNewRomanPSMT"/>
          <w:bCs/>
        </w:rPr>
        <w:t>рок</w:t>
      </w:r>
      <w:proofErr w:type="spellEnd"/>
      <w:r w:rsidRPr="006D7B5B">
        <w:rPr>
          <w:rFonts w:eastAsia="TimesNewRomanPSMT"/>
          <w:bCs/>
        </w:rPr>
        <w:t xml:space="preserve"> </w:t>
      </w:r>
      <w:proofErr w:type="spellStart"/>
      <w:r w:rsidRPr="006D7B5B">
        <w:rPr>
          <w:rFonts w:eastAsia="TimesNewRomanPSMT"/>
          <w:bCs/>
        </w:rPr>
        <w:t>да</w:t>
      </w:r>
      <w:proofErr w:type="spellEnd"/>
      <w:r w:rsidRPr="006D7B5B">
        <w:rPr>
          <w:rFonts w:eastAsia="TimesNewRomanPSMT"/>
          <w:bCs/>
        </w:rPr>
        <w:t xml:space="preserve"> </w:t>
      </w:r>
      <w:proofErr w:type="spellStart"/>
      <w:r w:rsidRPr="006D7B5B">
        <w:rPr>
          <w:rFonts w:eastAsia="TimesNewRomanPSMT"/>
          <w:bCs/>
        </w:rPr>
        <w:t>поступи</w:t>
      </w:r>
      <w:proofErr w:type="spellEnd"/>
      <w:r w:rsidRPr="006D7B5B">
        <w:rPr>
          <w:rFonts w:eastAsia="TimesNewRomanPSMT"/>
          <w:bCs/>
        </w:rPr>
        <w:t xml:space="preserve"> </w:t>
      </w:r>
      <w:proofErr w:type="spellStart"/>
      <w:r w:rsidRPr="006D7B5B">
        <w:rPr>
          <w:rFonts w:eastAsia="TimesNewRomanPSMT"/>
          <w:bCs/>
        </w:rPr>
        <w:t>по</w:t>
      </w:r>
      <w:proofErr w:type="spellEnd"/>
      <w:r w:rsidRPr="006D7B5B">
        <w:rPr>
          <w:rFonts w:eastAsia="TimesNewRomanPSMT"/>
          <w:bCs/>
        </w:rPr>
        <w:t xml:space="preserve"> </w:t>
      </w:r>
      <w:proofErr w:type="spellStart"/>
      <w:r w:rsidRPr="006D7B5B">
        <w:rPr>
          <w:rFonts w:eastAsia="TimesNewRomanPSMT"/>
          <w:bCs/>
        </w:rPr>
        <w:t>позиву</w:t>
      </w:r>
      <w:proofErr w:type="spellEnd"/>
      <w:r w:rsidRPr="006D7B5B">
        <w:rPr>
          <w:rFonts w:eastAsia="TimesNewRomanPSMT"/>
          <w:bCs/>
        </w:rPr>
        <w:t xml:space="preserve"> </w:t>
      </w:r>
      <w:proofErr w:type="spellStart"/>
      <w:r w:rsidRPr="006D7B5B">
        <w:rPr>
          <w:rFonts w:eastAsia="TimesNewRomanPSMT"/>
          <w:bCs/>
        </w:rPr>
        <w:t>наручиоца</w:t>
      </w:r>
      <w:proofErr w:type="spellEnd"/>
      <w:r w:rsidRPr="006D7B5B">
        <w:rPr>
          <w:rFonts w:eastAsia="TimesNewRomanPSMT"/>
          <w:bCs/>
        </w:rPr>
        <w:t xml:space="preserve">, </w:t>
      </w:r>
      <w:proofErr w:type="spellStart"/>
      <w:r w:rsidRPr="006D7B5B">
        <w:rPr>
          <w:rFonts w:eastAsia="TimesNewRomanPSMT"/>
          <w:bCs/>
        </w:rPr>
        <w:t>односно</w:t>
      </w:r>
      <w:proofErr w:type="spellEnd"/>
      <w:r w:rsidRPr="006D7B5B">
        <w:rPr>
          <w:rFonts w:eastAsia="TimesNewRomanPSMT"/>
          <w:bCs/>
        </w:rPr>
        <w:t xml:space="preserve"> </w:t>
      </w:r>
      <w:proofErr w:type="spellStart"/>
      <w:r w:rsidRPr="006D7B5B">
        <w:rPr>
          <w:rFonts w:eastAsia="TimesNewRomanPSMT"/>
          <w:bCs/>
        </w:rPr>
        <w:t>да</w:t>
      </w:r>
      <w:proofErr w:type="spellEnd"/>
      <w:r w:rsidRPr="006D7B5B">
        <w:rPr>
          <w:rFonts w:eastAsia="TimesNewRomanPSMT"/>
          <w:bCs/>
        </w:rPr>
        <w:t xml:space="preserve"> </w:t>
      </w:r>
      <w:proofErr w:type="spellStart"/>
      <w:r w:rsidRPr="006D7B5B">
        <w:rPr>
          <w:rFonts w:eastAsia="TimesNewRomanPSMT"/>
          <w:bCs/>
        </w:rPr>
        <w:t>омогући</w:t>
      </w:r>
      <w:proofErr w:type="spellEnd"/>
      <w:r w:rsidRPr="006D7B5B">
        <w:rPr>
          <w:rFonts w:eastAsia="TimesNewRomanPSMT"/>
          <w:bCs/>
        </w:rPr>
        <w:t xml:space="preserve"> </w:t>
      </w:r>
      <w:proofErr w:type="spellStart"/>
      <w:r w:rsidRPr="006D7B5B">
        <w:rPr>
          <w:rFonts w:eastAsia="TimesNewRomanPSMT"/>
          <w:bCs/>
        </w:rPr>
        <w:t>наручиоцу</w:t>
      </w:r>
      <w:proofErr w:type="spellEnd"/>
      <w:r w:rsidRPr="006D7B5B">
        <w:rPr>
          <w:rFonts w:eastAsia="TimesNewRomanPSMT"/>
          <w:bCs/>
        </w:rPr>
        <w:t xml:space="preserve"> </w:t>
      </w:r>
      <w:proofErr w:type="spellStart"/>
      <w:r w:rsidRPr="006D7B5B">
        <w:rPr>
          <w:rFonts w:eastAsia="TimesNewRomanPSMT"/>
          <w:bCs/>
        </w:rPr>
        <w:t>контролу</w:t>
      </w:r>
      <w:proofErr w:type="spellEnd"/>
      <w:r w:rsidRPr="006D7B5B">
        <w:rPr>
          <w:rFonts w:eastAsia="TimesNewRomanPSMT"/>
          <w:bCs/>
        </w:rPr>
        <w:t xml:space="preserve"> (</w:t>
      </w:r>
      <w:proofErr w:type="spellStart"/>
      <w:r w:rsidRPr="006D7B5B">
        <w:rPr>
          <w:rFonts w:eastAsia="TimesNewRomanPSMT"/>
          <w:bCs/>
        </w:rPr>
        <w:t>увид</w:t>
      </w:r>
      <w:proofErr w:type="spellEnd"/>
      <w:r w:rsidRPr="006D7B5B">
        <w:rPr>
          <w:rFonts w:eastAsia="TimesNewRomanPSMT"/>
          <w:bCs/>
        </w:rPr>
        <w:t xml:space="preserve">) </w:t>
      </w:r>
      <w:proofErr w:type="spellStart"/>
      <w:r w:rsidRPr="006D7B5B">
        <w:rPr>
          <w:rFonts w:eastAsia="TimesNewRomanPSMT"/>
          <w:bCs/>
        </w:rPr>
        <w:t>код</w:t>
      </w:r>
      <w:proofErr w:type="spellEnd"/>
      <w:r w:rsidRPr="006D7B5B">
        <w:rPr>
          <w:rFonts w:eastAsia="TimesNewRomanPSMT"/>
          <w:bCs/>
        </w:rPr>
        <w:t xml:space="preserve"> </w:t>
      </w:r>
      <w:proofErr w:type="spellStart"/>
      <w:r w:rsidRPr="006D7B5B">
        <w:rPr>
          <w:rFonts w:eastAsia="TimesNewRomanPSMT"/>
          <w:bCs/>
        </w:rPr>
        <w:t>понуђача</w:t>
      </w:r>
      <w:proofErr w:type="spellEnd"/>
      <w:r w:rsidRPr="006D7B5B">
        <w:rPr>
          <w:rFonts w:eastAsia="TimesNewRomanPSMT"/>
          <w:bCs/>
        </w:rPr>
        <w:t xml:space="preserve">, </w:t>
      </w:r>
      <w:proofErr w:type="spellStart"/>
      <w:r w:rsidRPr="006D7B5B">
        <w:rPr>
          <w:rFonts w:eastAsia="TimesNewRomanPSMT"/>
          <w:bCs/>
        </w:rPr>
        <w:t>као</w:t>
      </w:r>
      <w:proofErr w:type="spellEnd"/>
      <w:r w:rsidRPr="006D7B5B">
        <w:rPr>
          <w:rFonts w:eastAsia="TimesNewRomanPSMT"/>
          <w:bCs/>
        </w:rPr>
        <w:t xml:space="preserve"> и </w:t>
      </w:r>
      <w:proofErr w:type="spellStart"/>
      <w:r w:rsidRPr="006D7B5B">
        <w:rPr>
          <w:rFonts w:eastAsia="TimesNewRomanPSMT"/>
          <w:bCs/>
        </w:rPr>
        <w:t>код</w:t>
      </w:r>
      <w:proofErr w:type="spellEnd"/>
      <w:r w:rsidRPr="006D7B5B">
        <w:rPr>
          <w:rFonts w:eastAsia="TimesNewRomanPSMT"/>
          <w:bCs/>
        </w:rPr>
        <w:t xml:space="preserve"> </w:t>
      </w:r>
      <w:proofErr w:type="spellStart"/>
      <w:r w:rsidRPr="006D7B5B">
        <w:rPr>
          <w:rFonts w:eastAsia="TimesNewRomanPSMT"/>
          <w:bCs/>
        </w:rPr>
        <w:t>његовог</w:t>
      </w:r>
      <w:proofErr w:type="spellEnd"/>
      <w:r w:rsidRPr="006D7B5B">
        <w:rPr>
          <w:rFonts w:eastAsia="TimesNewRomanPSMT"/>
          <w:bCs/>
        </w:rPr>
        <w:t xml:space="preserve"> </w:t>
      </w:r>
      <w:proofErr w:type="spellStart"/>
      <w:r w:rsidRPr="006D7B5B">
        <w:rPr>
          <w:rFonts w:eastAsia="TimesNewRomanPSMT"/>
          <w:bCs/>
        </w:rPr>
        <w:t>подизвођача</w:t>
      </w:r>
      <w:proofErr w:type="spellEnd"/>
      <w:r w:rsidRPr="006D7B5B">
        <w:rPr>
          <w:rFonts w:eastAsia="TimesNewRomanPSMT"/>
          <w:bCs/>
        </w:rPr>
        <w:t xml:space="preserve">. </w:t>
      </w:r>
    </w:p>
    <w:p w14:paraId="4825DF7D" w14:textId="77777777" w:rsidR="00A87C96" w:rsidRPr="006D7B5B" w:rsidRDefault="00A87C96" w:rsidP="00A87C96">
      <w:pPr>
        <w:tabs>
          <w:tab w:val="left" w:pos="-135"/>
          <w:tab w:val="left" w:pos="0"/>
          <w:tab w:val="left" w:pos="120"/>
        </w:tabs>
        <w:jc w:val="both"/>
      </w:pPr>
      <w:proofErr w:type="spellStart"/>
      <w:r w:rsidRPr="006D7B5B">
        <w:t>Наручилац</w:t>
      </w:r>
      <w:proofErr w:type="spellEnd"/>
      <w:r w:rsidRPr="006D7B5B">
        <w:t xml:space="preserve"> </w:t>
      </w:r>
      <w:proofErr w:type="spellStart"/>
      <w:r w:rsidRPr="006D7B5B">
        <w:t>може</w:t>
      </w:r>
      <w:proofErr w:type="spellEnd"/>
      <w:r w:rsidRPr="006D7B5B">
        <w:t xml:space="preserve"> </w:t>
      </w:r>
      <w:proofErr w:type="spellStart"/>
      <w:r w:rsidRPr="006D7B5B">
        <w:t>уз</w:t>
      </w:r>
      <w:proofErr w:type="spellEnd"/>
      <w:r w:rsidRPr="006D7B5B">
        <w:t xml:space="preserve"> </w:t>
      </w:r>
      <w:proofErr w:type="spellStart"/>
      <w:r w:rsidRPr="006D7B5B">
        <w:t>сагласност</w:t>
      </w:r>
      <w:proofErr w:type="spellEnd"/>
      <w:r w:rsidRPr="006D7B5B">
        <w:t xml:space="preserve"> </w:t>
      </w:r>
      <w:proofErr w:type="spellStart"/>
      <w:r w:rsidRPr="006D7B5B">
        <w:t>понуђача</w:t>
      </w:r>
      <w:proofErr w:type="spellEnd"/>
      <w:r w:rsidRPr="006D7B5B">
        <w:t xml:space="preserve"> </w:t>
      </w:r>
      <w:proofErr w:type="spellStart"/>
      <w:r w:rsidRPr="006D7B5B">
        <w:t>да</w:t>
      </w:r>
      <w:proofErr w:type="spellEnd"/>
      <w:r w:rsidRPr="006D7B5B">
        <w:t xml:space="preserve"> </w:t>
      </w:r>
      <w:proofErr w:type="spellStart"/>
      <w:r w:rsidRPr="006D7B5B">
        <w:t>изврши</w:t>
      </w:r>
      <w:proofErr w:type="spellEnd"/>
      <w:r w:rsidRPr="006D7B5B">
        <w:t xml:space="preserve"> </w:t>
      </w:r>
      <w:proofErr w:type="spellStart"/>
      <w:r w:rsidRPr="006D7B5B">
        <w:t>исправке</w:t>
      </w:r>
      <w:proofErr w:type="spellEnd"/>
      <w:r w:rsidRPr="006D7B5B">
        <w:t xml:space="preserve"> </w:t>
      </w:r>
      <w:proofErr w:type="spellStart"/>
      <w:r w:rsidRPr="006D7B5B">
        <w:t>рачунских</w:t>
      </w:r>
      <w:proofErr w:type="spellEnd"/>
      <w:r w:rsidRPr="006D7B5B">
        <w:t xml:space="preserve"> </w:t>
      </w:r>
      <w:proofErr w:type="spellStart"/>
      <w:r w:rsidRPr="006D7B5B">
        <w:t>грешака</w:t>
      </w:r>
      <w:proofErr w:type="spellEnd"/>
      <w:r w:rsidRPr="006D7B5B">
        <w:t xml:space="preserve"> </w:t>
      </w:r>
      <w:proofErr w:type="spellStart"/>
      <w:r w:rsidRPr="006D7B5B">
        <w:t>уочених</w:t>
      </w:r>
      <w:proofErr w:type="spellEnd"/>
      <w:r w:rsidRPr="006D7B5B">
        <w:t xml:space="preserve"> </w:t>
      </w:r>
      <w:proofErr w:type="spellStart"/>
      <w:r w:rsidRPr="006D7B5B">
        <w:t>приликом</w:t>
      </w:r>
      <w:proofErr w:type="spellEnd"/>
      <w:r w:rsidRPr="006D7B5B">
        <w:t xml:space="preserve"> </w:t>
      </w:r>
      <w:proofErr w:type="spellStart"/>
      <w:r w:rsidRPr="006D7B5B">
        <w:t>разматрања</w:t>
      </w:r>
      <w:proofErr w:type="spellEnd"/>
      <w:r w:rsidRPr="006D7B5B">
        <w:t xml:space="preserve"> </w:t>
      </w:r>
      <w:proofErr w:type="spellStart"/>
      <w:r w:rsidRPr="006D7B5B">
        <w:t>понуде</w:t>
      </w:r>
      <w:proofErr w:type="spellEnd"/>
      <w:r w:rsidRPr="006D7B5B">
        <w:t xml:space="preserve"> </w:t>
      </w:r>
      <w:proofErr w:type="spellStart"/>
      <w:r w:rsidRPr="006D7B5B">
        <w:t>по</w:t>
      </w:r>
      <w:proofErr w:type="spellEnd"/>
      <w:r w:rsidRPr="006D7B5B">
        <w:t xml:space="preserve"> </w:t>
      </w:r>
      <w:proofErr w:type="spellStart"/>
      <w:r w:rsidRPr="006D7B5B">
        <w:t>окончаном</w:t>
      </w:r>
      <w:proofErr w:type="spellEnd"/>
      <w:r w:rsidRPr="006D7B5B">
        <w:t xml:space="preserve"> </w:t>
      </w:r>
      <w:proofErr w:type="spellStart"/>
      <w:r w:rsidRPr="006D7B5B">
        <w:t>поступку</w:t>
      </w:r>
      <w:proofErr w:type="spellEnd"/>
      <w:r w:rsidRPr="006D7B5B">
        <w:t xml:space="preserve"> </w:t>
      </w:r>
      <w:proofErr w:type="spellStart"/>
      <w:r w:rsidRPr="006D7B5B">
        <w:t>отварања</w:t>
      </w:r>
      <w:proofErr w:type="spellEnd"/>
      <w:r w:rsidRPr="006D7B5B">
        <w:t xml:space="preserve">. </w:t>
      </w:r>
    </w:p>
    <w:p w14:paraId="6FFB8969" w14:textId="77777777" w:rsidR="00A87C96" w:rsidRPr="006D7B5B" w:rsidRDefault="00A87C96" w:rsidP="00A87C96">
      <w:pPr>
        <w:tabs>
          <w:tab w:val="left" w:pos="-135"/>
          <w:tab w:val="left" w:pos="0"/>
          <w:tab w:val="left" w:pos="120"/>
        </w:tabs>
        <w:jc w:val="both"/>
      </w:pPr>
      <w:r w:rsidRPr="006D7B5B">
        <w:t xml:space="preserve">У </w:t>
      </w:r>
      <w:proofErr w:type="spellStart"/>
      <w:r w:rsidRPr="006D7B5B">
        <w:t>случају</w:t>
      </w:r>
      <w:proofErr w:type="spellEnd"/>
      <w:r w:rsidRPr="006D7B5B">
        <w:t xml:space="preserve"> </w:t>
      </w:r>
      <w:proofErr w:type="spellStart"/>
      <w:r w:rsidRPr="006D7B5B">
        <w:t>разлике</w:t>
      </w:r>
      <w:proofErr w:type="spellEnd"/>
      <w:r w:rsidRPr="006D7B5B">
        <w:t xml:space="preserve"> </w:t>
      </w:r>
      <w:proofErr w:type="spellStart"/>
      <w:r w:rsidRPr="006D7B5B">
        <w:t>између</w:t>
      </w:r>
      <w:proofErr w:type="spellEnd"/>
      <w:r w:rsidRPr="006D7B5B">
        <w:t xml:space="preserve"> </w:t>
      </w:r>
      <w:proofErr w:type="spellStart"/>
      <w:r w:rsidRPr="006D7B5B">
        <w:t>јединичне</w:t>
      </w:r>
      <w:proofErr w:type="spellEnd"/>
      <w:r w:rsidRPr="006D7B5B">
        <w:t xml:space="preserve"> и </w:t>
      </w:r>
      <w:proofErr w:type="spellStart"/>
      <w:r w:rsidRPr="006D7B5B">
        <w:t>укупне</w:t>
      </w:r>
      <w:proofErr w:type="spellEnd"/>
      <w:r w:rsidRPr="006D7B5B">
        <w:t xml:space="preserve"> </w:t>
      </w:r>
      <w:proofErr w:type="spellStart"/>
      <w:r w:rsidRPr="006D7B5B">
        <w:t>цене</w:t>
      </w:r>
      <w:proofErr w:type="spellEnd"/>
      <w:r w:rsidRPr="006D7B5B">
        <w:t xml:space="preserve">, </w:t>
      </w:r>
      <w:proofErr w:type="spellStart"/>
      <w:r w:rsidRPr="006D7B5B">
        <w:t>меродавна</w:t>
      </w:r>
      <w:proofErr w:type="spellEnd"/>
      <w:r w:rsidRPr="006D7B5B">
        <w:t xml:space="preserve"> </w:t>
      </w:r>
      <w:proofErr w:type="spellStart"/>
      <w:r w:rsidRPr="006D7B5B">
        <w:t>је</w:t>
      </w:r>
      <w:proofErr w:type="spellEnd"/>
      <w:r w:rsidRPr="006D7B5B">
        <w:t xml:space="preserve"> </w:t>
      </w:r>
      <w:proofErr w:type="spellStart"/>
      <w:r w:rsidRPr="006D7B5B">
        <w:t>јединична</w:t>
      </w:r>
      <w:proofErr w:type="spellEnd"/>
      <w:r w:rsidRPr="006D7B5B">
        <w:t xml:space="preserve"> </w:t>
      </w:r>
      <w:proofErr w:type="spellStart"/>
      <w:r w:rsidRPr="006D7B5B">
        <w:t>цена</w:t>
      </w:r>
      <w:proofErr w:type="spellEnd"/>
      <w:r w:rsidRPr="006D7B5B">
        <w:t>.</w:t>
      </w:r>
    </w:p>
    <w:p w14:paraId="1FD37A88" w14:textId="77777777" w:rsidR="00A87C96" w:rsidRPr="006D7B5B" w:rsidRDefault="00A87C96" w:rsidP="00A87C96">
      <w:pPr>
        <w:jc w:val="both"/>
        <w:rPr>
          <w:b/>
          <w:bCs/>
          <w:lang w:val="sr-Cyrl-RS"/>
        </w:rPr>
      </w:pPr>
      <w:proofErr w:type="spellStart"/>
      <w:r w:rsidRPr="006D7B5B">
        <w:t>Ако</w:t>
      </w:r>
      <w:proofErr w:type="spellEnd"/>
      <w:r w:rsidRPr="006D7B5B">
        <w:t xml:space="preserve"> </w:t>
      </w:r>
      <w:proofErr w:type="spellStart"/>
      <w:r w:rsidRPr="006D7B5B">
        <w:t>се</w:t>
      </w:r>
      <w:proofErr w:type="spellEnd"/>
      <w:r w:rsidRPr="006D7B5B">
        <w:t xml:space="preserve"> </w:t>
      </w:r>
      <w:proofErr w:type="spellStart"/>
      <w:r w:rsidRPr="006D7B5B">
        <w:t>понуђач</w:t>
      </w:r>
      <w:proofErr w:type="spellEnd"/>
      <w:r w:rsidRPr="006D7B5B">
        <w:t xml:space="preserve"> </w:t>
      </w:r>
      <w:proofErr w:type="spellStart"/>
      <w:r w:rsidRPr="006D7B5B">
        <w:t>не</w:t>
      </w:r>
      <w:proofErr w:type="spellEnd"/>
      <w:r w:rsidRPr="006D7B5B">
        <w:t xml:space="preserve"> </w:t>
      </w:r>
      <w:proofErr w:type="spellStart"/>
      <w:r w:rsidRPr="006D7B5B">
        <w:t>сагласи</w:t>
      </w:r>
      <w:proofErr w:type="spellEnd"/>
      <w:r w:rsidRPr="006D7B5B">
        <w:t xml:space="preserve"> </w:t>
      </w:r>
      <w:proofErr w:type="spellStart"/>
      <w:r w:rsidRPr="006D7B5B">
        <w:t>са</w:t>
      </w:r>
      <w:proofErr w:type="spellEnd"/>
      <w:r w:rsidRPr="006D7B5B">
        <w:t xml:space="preserve"> </w:t>
      </w:r>
      <w:proofErr w:type="spellStart"/>
      <w:r w:rsidRPr="006D7B5B">
        <w:t>исправком</w:t>
      </w:r>
      <w:proofErr w:type="spellEnd"/>
      <w:r w:rsidRPr="006D7B5B">
        <w:t xml:space="preserve"> </w:t>
      </w:r>
      <w:proofErr w:type="spellStart"/>
      <w:r w:rsidRPr="006D7B5B">
        <w:t>рачунских</w:t>
      </w:r>
      <w:proofErr w:type="spellEnd"/>
      <w:r w:rsidRPr="006D7B5B">
        <w:t xml:space="preserve"> </w:t>
      </w:r>
      <w:proofErr w:type="spellStart"/>
      <w:r w:rsidRPr="006D7B5B">
        <w:t>грешака</w:t>
      </w:r>
      <w:proofErr w:type="spellEnd"/>
      <w:r w:rsidRPr="006D7B5B">
        <w:t xml:space="preserve">, </w:t>
      </w:r>
      <w:proofErr w:type="spellStart"/>
      <w:r w:rsidRPr="006D7B5B">
        <w:t>наручил</w:t>
      </w:r>
      <w:proofErr w:type="spellEnd"/>
      <w:r w:rsidRPr="006D7B5B">
        <w:rPr>
          <w:lang w:val="sr-Cyrl-CS"/>
        </w:rPr>
        <w:t>а</w:t>
      </w:r>
      <w:r w:rsidRPr="006D7B5B">
        <w:t xml:space="preserve">ц </w:t>
      </w:r>
      <w:proofErr w:type="spellStart"/>
      <w:r w:rsidRPr="006D7B5B">
        <w:t>ће</w:t>
      </w:r>
      <w:proofErr w:type="spellEnd"/>
      <w:r w:rsidRPr="006D7B5B">
        <w:t xml:space="preserve"> </w:t>
      </w:r>
      <w:proofErr w:type="spellStart"/>
      <w:r w:rsidRPr="006D7B5B">
        <w:t>његову</w:t>
      </w:r>
      <w:proofErr w:type="spellEnd"/>
      <w:r w:rsidRPr="006D7B5B">
        <w:t xml:space="preserve"> </w:t>
      </w:r>
      <w:proofErr w:type="spellStart"/>
      <w:r w:rsidRPr="006D7B5B">
        <w:t>понуду</w:t>
      </w:r>
      <w:proofErr w:type="spellEnd"/>
      <w:r w:rsidRPr="006D7B5B">
        <w:t xml:space="preserve"> </w:t>
      </w:r>
      <w:proofErr w:type="spellStart"/>
      <w:r w:rsidRPr="006D7B5B">
        <w:t>одбити</w:t>
      </w:r>
      <w:proofErr w:type="spellEnd"/>
      <w:r w:rsidRPr="006D7B5B">
        <w:t xml:space="preserve"> </w:t>
      </w:r>
      <w:proofErr w:type="spellStart"/>
      <w:r w:rsidRPr="006D7B5B">
        <w:t>као</w:t>
      </w:r>
      <w:proofErr w:type="spellEnd"/>
      <w:r w:rsidRPr="006D7B5B">
        <w:t xml:space="preserve"> </w:t>
      </w:r>
      <w:proofErr w:type="spellStart"/>
      <w:r w:rsidRPr="006D7B5B">
        <w:t>неприхватљиву</w:t>
      </w:r>
      <w:proofErr w:type="spellEnd"/>
      <w:r w:rsidRPr="006D7B5B">
        <w:t xml:space="preserve">. </w:t>
      </w:r>
    </w:p>
    <w:p w14:paraId="0F1070C7" w14:textId="77777777" w:rsidR="005D5A63" w:rsidRPr="006D7B5B" w:rsidRDefault="005D5A63" w:rsidP="00A87C96">
      <w:pPr>
        <w:jc w:val="both"/>
        <w:rPr>
          <w:b/>
          <w:bCs/>
          <w:lang w:val="sr-Cyrl-CS"/>
        </w:rPr>
      </w:pPr>
    </w:p>
    <w:p w14:paraId="04C32CB5" w14:textId="532633FC" w:rsidR="009D15B9" w:rsidRPr="006D7B5B" w:rsidRDefault="0033131D" w:rsidP="00407622">
      <w:pPr>
        <w:jc w:val="both"/>
        <w:rPr>
          <w:b/>
          <w:lang w:val="sr-Cyrl-RS"/>
        </w:rPr>
      </w:pPr>
      <w:r>
        <w:rPr>
          <w:b/>
          <w:lang w:val="sr-Cyrl-RS"/>
        </w:rPr>
        <w:t>1</w:t>
      </w:r>
      <w:r w:rsidR="0085613F">
        <w:rPr>
          <w:b/>
          <w:lang w:val="sr-Cyrl-RS"/>
        </w:rPr>
        <w:t>6</w:t>
      </w:r>
      <w:r w:rsidR="00741341" w:rsidRPr="006D7B5B">
        <w:rPr>
          <w:b/>
          <w:lang w:val="sr-Cyrl-RS"/>
        </w:rPr>
        <w:t>.</w:t>
      </w:r>
      <w:r w:rsidR="005D5A63" w:rsidRPr="006D7B5B">
        <w:rPr>
          <w:b/>
        </w:rPr>
        <w:t xml:space="preserve"> КОРИШЋЕЊЕ ПАТЕН</w:t>
      </w:r>
      <w:r w:rsidR="00197A54" w:rsidRPr="006D7B5B">
        <w:rPr>
          <w:b/>
          <w:lang w:val="sr-Cyrl-RS"/>
        </w:rPr>
        <w:t>А</w:t>
      </w:r>
      <w:r w:rsidR="005D5A63" w:rsidRPr="006D7B5B">
        <w:rPr>
          <w:b/>
        </w:rPr>
        <w:t>ТА И ОДГОВОРНОСТ ЗА ПОВРЕДУ ЗАШТИЋЕНИХ ПРАВА ИНТЕЛЕКТУАЛНЕ СВОЈИНЕ ТРЕЋИХ ЛИЦА</w:t>
      </w:r>
    </w:p>
    <w:p w14:paraId="4E96C7E3" w14:textId="77777777" w:rsidR="009D15B9" w:rsidRPr="006D7B5B" w:rsidRDefault="009D15B9" w:rsidP="00407622">
      <w:pPr>
        <w:jc w:val="both"/>
        <w:rPr>
          <w:b/>
          <w:lang w:val="sr-Cyrl-RS"/>
        </w:rPr>
      </w:pPr>
    </w:p>
    <w:p w14:paraId="097F28C8" w14:textId="77777777" w:rsidR="00407622" w:rsidRPr="006D7B5B" w:rsidRDefault="00251238" w:rsidP="00407622">
      <w:pPr>
        <w:jc w:val="both"/>
        <w:rPr>
          <w:b/>
        </w:rPr>
      </w:pPr>
      <w:r w:rsidRPr="006D7B5B">
        <w:rPr>
          <w:rFonts w:eastAsia="TimesNewRomanPSMT"/>
          <w:bCs/>
          <w:iCs/>
          <w:color w:val="auto"/>
          <w:lang w:val="sr-Cyrl-RS"/>
        </w:rPr>
        <w:t>Н</w:t>
      </w:r>
      <w:proofErr w:type="spellStart"/>
      <w:r w:rsidRPr="006D7B5B">
        <w:rPr>
          <w:rFonts w:eastAsia="TimesNewRomanPSMT"/>
          <w:bCs/>
          <w:iCs/>
          <w:color w:val="auto"/>
        </w:rPr>
        <w:t>акнаду</w:t>
      </w:r>
      <w:proofErr w:type="spellEnd"/>
      <w:r w:rsidRPr="006D7B5B">
        <w:rPr>
          <w:rFonts w:eastAsia="TimesNewRomanPSMT"/>
          <w:bCs/>
          <w:iCs/>
          <w:color w:val="auto"/>
        </w:rPr>
        <w:t xml:space="preserve"> </w:t>
      </w:r>
      <w:proofErr w:type="spellStart"/>
      <w:r w:rsidRPr="006D7B5B">
        <w:rPr>
          <w:rFonts w:eastAsia="TimesNewRomanPSMT"/>
          <w:bCs/>
          <w:iCs/>
          <w:color w:val="auto"/>
        </w:rPr>
        <w:t>за</w:t>
      </w:r>
      <w:proofErr w:type="spellEnd"/>
      <w:r w:rsidRPr="006D7B5B">
        <w:rPr>
          <w:rFonts w:eastAsia="TimesNewRomanPSMT"/>
          <w:bCs/>
          <w:iCs/>
          <w:color w:val="auto"/>
        </w:rPr>
        <w:t xml:space="preserve"> </w:t>
      </w:r>
      <w:proofErr w:type="spellStart"/>
      <w:r w:rsidRPr="006D7B5B">
        <w:rPr>
          <w:rFonts w:eastAsia="TimesNewRomanPSMT"/>
          <w:bCs/>
          <w:iCs/>
          <w:color w:val="auto"/>
        </w:rPr>
        <w:t>коришћење</w:t>
      </w:r>
      <w:proofErr w:type="spellEnd"/>
      <w:r w:rsidRPr="006D7B5B">
        <w:rPr>
          <w:rFonts w:eastAsia="TimesNewRomanPSMT"/>
          <w:bCs/>
          <w:iCs/>
          <w:color w:val="auto"/>
        </w:rPr>
        <w:t xml:space="preserve"> </w:t>
      </w:r>
      <w:proofErr w:type="spellStart"/>
      <w:r w:rsidRPr="006D7B5B">
        <w:rPr>
          <w:rFonts w:eastAsia="TimesNewRomanPSMT"/>
          <w:bCs/>
          <w:iCs/>
          <w:color w:val="auto"/>
        </w:rPr>
        <w:t>патената</w:t>
      </w:r>
      <w:proofErr w:type="spellEnd"/>
      <w:r w:rsidRPr="006D7B5B">
        <w:rPr>
          <w:rFonts w:eastAsia="TimesNewRomanPSMT"/>
          <w:bCs/>
          <w:iCs/>
          <w:color w:val="auto"/>
        </w:rPr>
        <w:t xml:space="preserve">, </w:t>
      </w:r>
      <w:proofErr w:type="spellStart"/>
      <w:r w:rsidRPr="006D7B5B">
        <w:rPr>
          <w:rFonts w:eastAsia="TimesNewRomanPSMT"/>
          <w:bCs/>
          <w:iCs/>
          <w:color w:val="auto"/>
        </w:rPr>
        <w:t>као</w:t>
      </w:r>
      <w:proofErr w:type="spellEnd"/>
      <w:r w:rsidRPr="006D7B5B">
        <w:rPr>
          <w:rFonts w:eastAsia="TimesNewRomanPSMT"/>
          <w:bCs/>
          <w:iCs/>
          <w:color w:val="auto"/>
        </w:rPr>
        <w:t xml:space="preserve"> и </w:t>
      </w:r>
      <w:proofErr w:type="spellStart"/>
      <w:r w:rsidRPr="006D7B5B">
        <w:rPr>
          <w:rFonts w:eastAsia="TimesNewRomanPSMT"/>
          <w:bCs/>
          <w:iCs/>
          <w:color w:val="auto"/>
        </w:rPr>
        <w:t>одговорност</w:t>
      </w:r>
      <w:proofErr w:type="spellEnd"/>
      <w:r w:rsidRPr="006D7B5B">
        <w:rPr>
          <w:rFonts w:eastAsia="TimesNewRomanPSMT"/>
          <w:bCs/>
          <w:iCs/>
          <w:color w:val="auto"/>
        </w:rPr>
        <w:t xml:space="preserve"> </w:t>
      </w:r>
      <w:proofErr w:type="spellStart"/>
      <w:r w:rsidRPr="006D7B5B">
        <w:rPr>
          <w:rFonts w:eastAsia="TimesNewRomanPSMT"/>
          <w:bCs/>
          <w:iCs/>
          <w:color w:val="auto"/>
        </w:rPr>
        <w:t>за</w:t>
      </w:r>
      <w:proofErr w:type="spellEnd"/>
      <w:r w:rsidRPr="006D7B5B">
        <w:rPr>
          <w:rFonts w:eastAsia="TimesNewRomanPSMT"/>
          <w:bCs/>
          <w:iCs/>
          <w:color w:val="auto"/>
        </w:rPr>
        <w:t xml:space="preserve"> </w:t>
      </w:r>
      <w:proofErr w:type="spellStart"/>
      <w:r w:rsidRPr="006D7B5B">
        <w:rPr>
          <w:rFonts w:eastAsia="TimesNewRomanPSMT"/>
          <w:bCs/>
          <w:iCs/>
          <w:color w:val="auto"/>
        </w:rPr>
        <w:t>повреду</w:t>
      </w:r>
      <w:proofErr w:type="spellEnd"/>
      <w:r w:rsidRPr="006D7B5B">
        <w:rPr>
          <w:rFonts w:eastAsia="TimesNewRomanPSMT"/>
          <w:bCs/>
          <w:iCs/>
          <w:color w:val="auto"/>
        </w:rPr>
        <w:t xml:space="preserve"> </w:t>
      </w:r>
      <w:proofErr w:type="spellStart"/>
      <w:r w:rsidRPr="006D7B5B">
        <w:rPr>
          <w:rFonts w:eastAsia="TimesNewRomanPSMT"/>
          <w:bCs/>
          <w:iCs/>
          <w:color w:val="auto"/>
        </w:rPr>
        <w:t>заштићених</w:t>
      </w:r>
      <w:proofErr w:type="spellEnd"/>
      <w:r w:rsidRPr="006D7B5B">
        <w:rPr>
          <w:rFonts w:eastAsia="TimesNewRomanPSMT"/>
          <w:bCs/>
          <w:iCs/>
          <w:color w:val="auto"/>
        </w:rPr>
        <w:t xml:space="preserve"> </w:t>
      </w:r>
      <w:proofErr w:type="spellStart"/>
      <w:r w:rsidRPr="006D7B5B">
        <w:rPr>
          <w:rFonts w:eastAsia="TimesNewRomanPSMT"/>
          <w:bCs/>
          <w:iCs/>
          <w:color w:val="auto"/>
        </w:rPr>
        <w:t>права</w:t>
      </w:r>
      <w:proofErr w:type="spellEnd"/>
      <w:r w:rsidRPr="006D7B5B">
        <w:rPr>
          <w:rFonts w:eastAsia="TimesNewRomanPSMT"/>
          <w:bCs/>
          <w:iCs/>
          <w:color w:val="auto"/>
        </w:rPr>
        <w:t xml:space="preserve"> </w:t>
      </w:r>
      <w:proofErr w:type="spellStart"/>
      <w:r w:rsidRPr="006D7B5B">
        <w:rPr>
          <w:rFonts w:eastAsia="TimesNewRomanPSMT"/>
          <w:bCs/>
          <w:iCs/>
          <w:color w:val="auto"/>
        </w:rPr>
        <w:t>интелектуалне</w:t>
      </w:r>
      <w:proofErr w:type="spellEnd"/>
      <w:r w:rsidRPr="006D7B5B">
        <w:rPr>
          <w:rFonts w:eastAsia="TimesNewRomanPSMT"/>
          <w:bCs/>
          <w:iCs/>
          <w:color w:val="auto"/>
        </w:rPr>
        <w:t xml:space="preserve"> </w:t>
      </w:r>
      <w:proofErr w:type="spellStart"/>
      <w:r w:rsidRPr="006D7B5B">
        <w:rPr>
          <w:rFonts w:eastAsia="TimesNewRomanPSMT"/>
          <w:bCs/>
          <w:iCs/>
          <w:color w:val="auto"/>
        </w:rPr>
        <w:t>својине</w:t>
      </w:r>
      <w:proofErr w:type="spellEnd"/>
      <w:r w:rsidRPr="006D7B5B">
        <w:rPr>
          <w:rFonts w:eastAsia="TimesNewRomanPSMT"/>
          <w:bCs/>
          <w:iCs/>
          <w:color w:val="auto"/>
        </w:rPr>
        <w:t xml:space="preserve"> </w:t>
      </w:r>
      <w:proofErr w:type="spellStart"/>
      <w:r w:rsidRPr="006D7B5B">
        <w:rPr>
          <w:rFonts w:eastAsia="TimesNewRomanPSMT"/>
          <w:bCs/>
          <w:iCs/>
          <w:color w:val="auto"/>
        </w:rPr>
        <w:t>трећих</w:t>
      </w:r>
      <w:proofErr w:type="spellEnd"/>
      <w:r w:rsidRPr="006D7B5B">
        <w:rPr>
          <w:rFonts w:eastAsia="TimesNewRomanPSMT"/>
          <w:bCs/>
          <w:iCs/>
          <w:color w:val="auto"/>
        </w:rPr>
        <w:t xml:space="preserve"> </w:t>
      </w:r>
      <w:proofErr w:type="spellStart"/>
      <w:r w:rsidRPr="006D7B5B">
        <w:rPr>
          <w:rFonts w:eastAsia="TimesNewRomanPSMT"/>
          <w:bCs/>
          <w:iCs/>
          <w:color w:val="auto"/>
        </w:rPr>
        <w:t>лица</w:t>
      </w:r>
      <w:proofErr w:type="spellEnd"/>
      <w:r w:rsidRPr="006D7B5B">
        <w:rPr>
          <w:rFonts w:eastAsia="TimesNewRomanPSMT"/>
          <w:bCs/>
          <w:iCs/>
          <w:color w:val="auto"/>
        </w:rPr>
        <w:t xml:space="preserve"> </w:t>
      </w:r>
      <w:proofErr w:type="spellStart"/>
      <w:r w:rsidRPr="006D7B5B">
        <w:rPr>
          <w:rFonts w:eastAsia="TimesNewRomanPSMT"/>
          <w:bCs/>
          <w:iCs/>
          <w:color w:val="auto"/>
        </w:rPr>
        <w:t>сноси</w:t>
      </w:r>
      <w:proofErr w:type="spellEnd"/>
      <w:r w:rsidRPr="006D7B5B">
        <w:rPr>
          <w:rFonts w:eastAsia="TimesNewRomanPSMT"/>
          <w:bCs/>
          <w:iCs/>
          <w:color w:val="auto"/>
        </w:rPr>
        <w:t xml:space="preserve"> </w:t>
      </w:r>
      <w:proofErr w:type="spellStart"/>
      <w:r w:rsidRPr="006D7B5B">
        <w:rPr>
          <w:rFonts w:eastAsia="TimesNewRomanPSMT"/>
          <w:bCs/>
          <w:iCs/>
          <w:color w:val="auto"/>
        </w:rPr>
        <w:t>понуђач</w:t>
      </w:r>
      <w:proofErr w:type="spellEnd"/>
      <w:r w:rsidRPr="006D7B5B">
        <w:rPr>
          <w:rFonts w:eastAsia="TimesNewRomanPSMT"/>
          <w:bCs/>
          <w:iCs/>
          <w:color w:val="auto"/>
        </w:rPr>
        <w:t>.</w:t>
      </w:r>
    </w:p>
    <w:p w14:paraId="6E4C47E9" w14:textId="77777777" w:rsidR="00407622" w:rsidRPr="006D7B5B" w:rsidRDefault="00407622" w:rsidP="00407622">
      <w:pPr>
        <w:jc w:val="both"/>
        <w:rPr>
          <w:b/>
          <w:lang w:val="sr-Cyrl-RS"/>
        </w:rPr>
      </w:pPr>
    </w:p>
    <w:p w14:paraId="7A21C8DA" w14:textId="09480D8E" w:rsidR="0085281D" w:rsidRPr="006D7B5B" w:rsidRDefault="0033131D" w:rsidP="0085281D">
      <w:pPr>
        <w:jc w:val="both"/>
        <w:rPr>
          <w:b/>
          <w:bCs/>
          <w:color w:val="FF0000"/>
          <w:lang w:val="sr-Cyrl-RS"/>
        </w:rPr>
      </w:pPr>
      <w:r>
        <w:rPr>
          <w:b/>
          <w:bCs/>
          <w:lang w:val="sr-Cyrl-RS"/>
        </w:rPr>
        <w:t>1</w:t>
      </w:r>
      <w:r w:rsidR="0085613F">
        <w:rPr>
          <w:b/>
          <w:bCs/>
          <w:lang w:val="sr-Cyrl-RS"/>
        </w:rPr>
        <w:t>7</w:t>
      </w:r>
      <w:r w:rsidR="00A87C96" w:rsidRPr="006D7B5B">
        <w:rPr>
          <w:b/>
          <w:bCs/>
        </w:rPr>
        <w:t>. НАЧИН И РОК ЗА ПОДНОШЕЊЕ ЗАХТЕВА ЗА ЗАШТИТУ ПРАВА ПОНУЂАЧА</w:t>
      </w:r>
      <w:r w:rsidR="00A87C96" w:rsidRPr="006D7B5B">
        <w:rPr>
          <w:b/>
          <w:bCs/>
          <w:color w:val="auto"/>
        </w:rPr>
        <w:t xml:space="preserve"> </w:t>
      </w:r>
      <w:r w:rsidR="0085281D" w:rsidRPr="006D7B5B">
        <w:rPr>
          <w:b/>
          <w:bCs/>
          <w:color w:val="auto"/>
          <w:lang w:val="sr-Cyrl-RS"/>
        </w:rPr>
        <w:t xml:space="preserve">СА ДЕТАЉНИМ УПУТСТВОМ О САДРЖИНИ ПОТПУНОГ ЗАХТЕВА </w:t>
      </w:r>
    </w:p>
    <w:p w14:paraId="7D23459B" w14:textId="77777777" w:rsidR="0085281D" w:rsidRPr="006D7B5B" w:rsidRDefault="0085281D" w:rsidP="0085281D">
      <w:pPr>
        <w:jc w:val="both"/>
        <w:rPr>
          <w:b/>
          <w:bCs/>
          <w:color w:val="FF0000"/>
          <w:lang w:val="sr-Cyrl-RS"/>
        </w:rPr>
      </w:pPr>
    </w:p>
    <w:p w14:paraId="4D325999" w14:textId="09E44728" w:rsidR="004B6071" w:rsidRPr="004B6071" w:rsidRDefault="004B6071" w:rsidP="004B6071">
      <w:pPr>
        <w:suppressAutoHyphens w:val="0"/>
        <w:spacing w:line="240" w:lineRule="auto"/>
        <w:jc w:val="both"/>
        <w:rPr>
          <w:rFonts w:eastAsia="Times New Roman"/>
          <w:color w:val="auto"/>
          <w:kern w:val="0"/>
          <w:lang w:val="sr-Latn-CS" w:eastAsia="en-US"/>
        </w:rPr>
      </w:pPr>
      <w:r w:rsidRPr="004B6071">
        <w:rPr>
          <w:rFonts w:eastAsia="Times New Roman"/>
          <w:color w:val="auto"/>
          <w:kern w:val="0"/>
          <w:lang w:val="sr-Cyrl-CS" w:eastAsia="en-US"/>
        </w:rPr>
        <w:t>Захтев</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заштиту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права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може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да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поднесе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понуђач</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подносилац</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пријаве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кандидат</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односно</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заинтересовано</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лице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који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има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интерес</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доделу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уговора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конкретном</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поступку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јавне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набавке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који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је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претрпео</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или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би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могао</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претрпети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штету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због</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поступања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наручиоца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противно</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одредбама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Закона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даљем</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тексту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подносилац</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захтева</w:t>
      </w:r>
      <w:r w:rsidRPr="004B6071">
        <w:rPr>
          <w:rFonts w:eastAsia="Times New Roman"/>
          <w:color w:val="auto"/>
          <w:kern w:val="0"/>
          <w:lang w:val="sr-Latn-CS" w:eastAsia="en-US"/>
        </w:rPr>
        <w:t>).</w:t>
      </w:r>
      <w:r w:rsidRPr="004B6071">
        <w:rPr>
          <w:rFonts w:eastAsia="Times New Roman"/>
          <w:color w:val="auto"/>
          <w:kern w:val="0"/>
          <w:lang w:val="sr-Cyrl-CS" w:eastAsia="en-US"/>
        </w:rPr>
        <w:t xml:space="preserve"> </w:t>
      </w:r>
    </w:p>
    <w:p w14:paraId="1FA41A07" w14:textId="77777777" w:rsidR="004B6071" w:rsidRPr="004B6071" w:rsidRDefault="004B6071" w:rsidP="004B6071">
      <w:pPr>
        <w:suppressAutoHyphens w:val="0"/>
        <w:spacing w:line="240" w:lineRule="auto"/>
        <w:jc w:val="both"/>
        <w:rPr>
          <w:rFonts w:eastAsia="Times New Roman"/>
          <w:color w:val="auto"/>
          <w:kern w:val="0"/>
          <w:lang w:val="sr-Latn-CS" w:eastAsia="en-US"/>
        </w:rPr>
      </w:pPr>
      <w:r w:rsidRPr="004B6071">
        <w:rPr>
          <w:rFonts w:eastAsia="Times New Roman"/>
          <w:color w:val="auto"/>
          <w:kern w:val="0"/>
          <w:lang w:val="sr-Cyrl-CS" w:eastAsia="en-US"/>
        </w:rPr>
        <w:t>Захтев</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заштиту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права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може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да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поднесе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Управа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јавне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набавке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Државна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ревизорска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институција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јавни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правобранилац</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грађански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надзорник</w:t>
      </w:r>
      <w:r w:rsidRPr="004B6071">
        <w:rPr>
          <w:rFonts w:eastAsia="Times New Roman"/>
          <w:color w:val="auto"/>
          <w:kern w:val="0"/>
          <w:lang w:val="sr-Latn-CS" w:eastAsia="en-US"/>
        </w:rPr>
        <w:t>.</w:t>
      </w:r>
    </w:p>
    <w:p w14:paraId="7587310B" w14:textId="77777777" w:rsidR="004B6071" w:rsidRPr="004B6071" w:rsidRDefault="004B6071" w:rsidP="004B6071">
      <w:pPr>
        <w:suppressAutoHyphens w:val="0"/>
        <w:spacing w:line="240" w:lineRule="auto"/>
        <w:jc w:val="both"/>
        <w:rPr>
          <w:rFonts w:eastAsia="Times New Roman"/>
          <w:color w:val="auto"/>
          <w:kern w:val="0"/>
          <w:lang w:val="sr-Latn-CS" w:eastAsia="en-US"/>
        </w:rPr>
      </w:pPr>
      <w:r w:rsidRPr="004B6071">
        <w:rPr>
          <w:rFonts w:eastAsia="Times New Roman"/>
          <w:color w:val="auto"/>
          <w:kern w:val="0"/>
          <w:lang w:val="sr-Cyrl-CS" w:eastAsia="en-US"/>
        </w:rPr>
        <w:lastRenderedPageBreak/>
        <w:t>Захтев</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заштиту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права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подноси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се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наручиоцу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копија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се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истовремено</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доставља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Републичкој</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комисији</w:t>
      </w:r>
      <w:r w:rsidRPr="004B6071">
        <w:rPr>
          <w:rFonts w:eastAsia="Times New Roman"/>
          <w:color w:val="auto"/>
          <w:kern w:val="0"/>
          <w:lang w:val="sr-Latn-CS" w:eastAsia="en-US"/>
        </w:rPr>
        <w:t>.</w:t>
      </w:r>
    </w:p>
    <w:p w14:paraId="5E715D2B" w14:textId="77777777" w:rsidR="004B6071" w:rsidRPr="004B6071" w:rsidRDefault="004B6071" w:rsidP="004B6071">
      <w:pPr>
        <w:suppressAutoHyphens w:val="0"/>
        <w:spacing w:line="240" w:lineRule="auto"/>
        <w:jc w:val="both"/>
        <w:rPr>
          <w:rFonts w:eastAsia="Times New Roman"/>
          <w:bCs/>
          <w:color w:val="auto"/>
          <w:kern w:val="0"/>
          <w:lang w:val="sr-Latn-CS" w:eastAsia="en-US"/>
        </w:rPr>
      </w:pPr>
      <w:r w:rsidRPr="004B6071">
        <w:rPr>
          <w:rFonts w:eastAsia="Times New Roman"/>
          <w:bCs/>
          <w:color w:val="auto"/>
          <w:kern w:val="0"/>
          <w:lang w:val="sr-Cyrl-CS" w:eastAsia="en-US"/>
        </w:rPr>
        <w:t>Захтев</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заштиту</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права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може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се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поднети</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у</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току</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целог</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поступка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јавне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набавке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против</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сваке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радње наручиоца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осим</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ако</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Законом</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није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другачије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одређено</w:t>
      </w:r>
      <w:r w:rsidRPr="004B6071">
        <w:rPr>
          <w:rFonts w:eastAsia="Times New Roman"/>
          <w:bCs/>
          <w:color w:val="auto"/>
          <w:kern w:val="0"/>
          <w:lang w:val="sr-Latn-CS" w:eastAsia="en-US"/>
        </w:rPr>
        <w:t>.</w:t>
      </w:r>
    </w:p>
    <w:p w14:paraId="3E10234C" w14:textId="77777777" w:rsidR="004B6071" w:rsidRPr="004B6071" w:rsidRDefault="004B6071" w:rsidP="004B6071">
      <w:pPr>
        <w:suppressAutoHyphens w:val="0"/>
        <w:spacing w:line="240" w:lineRule="auto"/>
        <w:jc w:val="both"/>
        <w:rPr>
          <w:rFonts w:eastAsia="Times New Roman"/>
          <w:color w:val="auto"/>
          <w:kern w:val="0"/>
          <w:lang w:val="sr-Latn-CS" w:eastAsia="en-US"/>
        </w:rPr>
      </w:pPr>
      <w:r w:rsidRPr="004B6071">
        <w:rPr>
          <w:rFonts w:eastAsia="Times New Roman"/>
          <w:bCs/>
          <w:color w:val="auto"/>
          <w:kern w:val="0"/>
          <w:lang w:val="sr-Cyrl-CS" w:eastAsia="en-US"/>
        </w:rPr>
        <w:t>Захтев</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заштиту</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права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којим</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се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оспорава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врста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поступка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садржина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позива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подношење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понуда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или</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конкурсне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документације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сматраће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се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благовременим</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уколико</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је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примљен</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од</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стране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наручиоца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најкасније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седам</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дана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пре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истека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рока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подношење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понуда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у</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поступку</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јавне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набавке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мале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вредности</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и</w:t>
      </w:r>
      <w:r w:rsidRPr="004B6071">
        <w:rPr>
          <w:rFonts w:eastAsia="Times New Roman"/>
          <w:bCs/>
          <w:color w:val="auto"/>
          <w:kern w:val="0"/>
          <w:lang w:val="sr-Latn-CS" w:eastAsia="en-US"/>
        </w:rPr>
        <w:t xml:space="preserve"> </w:t>
      </w:r>
      <w:proofErr w:type="spellStart"/>
      <w:r w:rsidRPr="004B6071">
        <w:rPr>
          <w:rFonts w:eastAsia="Times New Roman"/>
          <w:bCs/>
          <w:color w:val="auto"/>
          <w:kern w:val="0"/>
          <w:lang w:val="sr-Cyrl-CS" w:eastAsia="en-US"/>
        </w:rPr>
        <w:t>квалифокационом</w:t>
      </w:r>
      <w:proofErr w:type="spellEnd"/>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поступку</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ако</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је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примљен</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од</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стране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наручиоца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три</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дана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пре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истека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рока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подношење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понуда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без</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обзира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на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начин</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достављања</w:t>
      </w:r>
      <w:r w:rsidRPr="004B6071">
        <w:rPr>
          <w:rFonts w:eastAsia="Times New Roman"/>
          <w:bCs/>
          <w:color w:val="auto"/>
          <w:kern w:val="0"/>
          <w:lang w:val="sr-Latn-CS" w:eastAsia="en-US"/>
        </w:rPr>
        <w:t>.</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уколико</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је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подносилац</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захтева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складу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са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чланом</w:t>
      </w:r>
      <w:r w:rsidRPr="004B6071">
        <w:rPr>
          <w:rFonts w:eastAsia="Times New Roman"/>
          <w:color w:val="auto"/>
          <w:kern w:val="0"/>
          <w:lang w:val="sr-Latn-CS" w:eastAsia="en-US"/>
        </w:rPr>
        <w:t xml:space="preserve"> 63. </w:t>
      </w:r>
      <w:r w:rsidRPr="004B6071">
        <w:rPr>
          <w:rFonts w:eastAsia="Times New Roman"/>
          <w:color w:val="auto"/>
          <w:kern w:val="0"/>
          <w:lang w:val="sr-Cyrl-CS" w:eastAsia="en-US"/>
        </w:rPr>
        <w:t>став</w:t>
      </w:r>
      <w:r w:rsidRPr="004B6071">
        <w:rPr>
          <w:rFonts w:eastAsia="Times New Roman"/>
          <w:color w:val="auto"/>
          <w:kern w:val="0"/>
          <w:lang w:val="sr-Latn-CS" w:eastAsia="en-US"/>
        </w:rPr>
        <w:t xml:space="preserve"> 2. </w:t>
      </w:r>
      <w:proofErr w:type="spellStart"/>
      <w:r w:rsidRPr="004B6071">
        <w:rPr>
          <w:rFonts w:eastAsia="Times New Roman"/>
          <w:color w:val="auto"/>
          <w:kern w:val="0"/>
          <w:lang w:eastAsia="en-US"/>
        </w:rPr>
        <w:t>Закона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указао</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наручиоцу</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на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евентуалне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недостатке</w:t>
      </w:r>
      <w:proofErr w:type="spellEnd"/>
      <w:r w:rsidRPr="004B6071">
        <w:rPr>
          <w:rFonts w:eastAsia="Times New Roman"/>
          <w:color w:val="auto"/>
          <w:kern w:val="0"/>
          <w:lang w:val="sr-Latn-CS" w:eastAsia="en-US"/>
        </w:rPr>
        <w:t xml:space="preserve"> </w:t>
      </w:r>
      <w:r w:rsidRPr="004B6071">
        <w:rPr>
          <w:rFonts w:eastAsia="Times New Roman"/>
          <w:color w:val="auto"/>
          <w:kern w:val="0"/>
          <w:lang w:eastAsia="en-US"/>
        </w:rPr>
        <w:t>и</w:t>
      </w:r>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неправилности</w:t>
      </w:r>
      <w:proofErr w:type="spellEnd"/>
      <w:r w:rsidRPr="004B6071">
        <w:rPr>
          <w:rFonts w:eastAsia="Times New Roman"/>
          <w:color w:val="auto"/>
          <w:kern w:val="0"/>
          <w:lang w:val="sr-Latn-CS" w:eastAsia="en-US"/>
        </w:rPr>
        <w:t xml:space="preserve">, </w:t>
      </w:r>
      <w:r w:rsidRPr="004B6071">
        <w:rPr>
          <w:rFonts w:eastAsia="Times New Roman"/>
          <w:color w:val="auto"/>
          <w:kern w:val="0"/>
          <w:lang w:eastAsia="en-US"/>
        </w:rPr>
        <w:t>а</w:t>
      </w:r>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наручилац</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исте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није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отклонио</w:t>
      </w:r>
      <w:proofErr w:type="spellEnd"/>
      <w:r w:rsidRPr="004B6071">
        <w:rPr>
          <w:rFonts w:eastAsia="Times New Roman"/>
          <w:color w:val="auto"/>
          <w:kern w:val="0"/>
          <w:lang w:val="sr-Cyrl-CS" w:eastAsia="en-US"/>
        </w:rPr>
        <w:t>.</w:t>
      </w:r>
    </w:p>
    <w:p w14:paraId="0C26EAF0" w14:textId="77777777" w:rsidR="004B6071" w:rsidRPr="004B6071" w:rsidRDefault="004B6071" w:rsidP="004B6071">
      <w:pPr>
        <w:suppressAutoHyphens w:val="0"/>
        <w:spacing w:line="240" w:lineRule="auto"/>
        <w:jc w:val="both"/>
        <w:rPr>
          <w:rFonts w:eastAsia="Times New Roman"/>
          <w:color w:val="auto"/>
          <w:kern w:val="0"/>
          <w:lang w:val="sr-Latn-CS" w:eastAsia="en-US"/>
        </w:rPr>
      </w:pPr>
      <w:r w:rsidRPr="004B6071">
        <w:rPr>
          <w:rFonts w:eastAsia="Times New Roman"/>
          <w:color w:val="auto"/>
          <w:kern w:val="0"/>
          <w:lang w:val="sr-Cyrl-CS" w:eastAsia="en-US"/>
        </w:rPr>
        <w:t>Захтев</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заштиту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права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којим</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се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оспоравају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радње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које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наручилац</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предузме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пре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истека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рока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подношење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понуда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након</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истека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рока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из</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члана</w:t>
      </w:r>
      <w:r w:rsidRPr="004B6071">
        <w:rPr>
          <w:rFonts w:eastAsia="Times New Roman"/>
          <w:color w:val="auto"/>
          <w:kern w:val="0"/>
          <w:lang w:val="sr-Latn-CS" w:eastAsia="en-US"/>
        </w:rPr>
        <w:t xml:space="preserve"> 149. </w:t>
      </w:r>
      <w:r w:rsidRPr="004B6071">
        <w:rPr>
          <w:rFonts w:eastAsia="Times New Roman"/>
          <w:color w:val="auto"/>
          <w:kern w:val="0"/>
          <w:lang w:val="sr-Cyrl-CS" w:eastAsia="en-US"/>
        </w:rPr>
        <w:t>став</w:t>
      </w:r>
      <w:r w:rsidRPr="004B6071">
        <w:rPr>
          <w:rFonts w:eastAsia="Times New Roman"/>
          <w:color w:val="auto"/>
          <w:kern w:val="0"/>
          <w:lang w:val="sr-Latn-CS" w:eastAsia="en-US"/>
        </w:rPr>
        <w:t xml:space="preserve"> 3. </w:t>
      </w:r>
      <w:proofErr w:type="spellStart"/>
      <w:r w:rsidRPr="004B6071">
        <w:rPr>
          <w:rFonts w:eastAsia="Times New Roman"/>
          <w:color w:val="auto"/>
          <w:kern w:val="0"/>
          <w:lang w:eastAsia="en-US"/>
        </w:rPr>
        <w:t>Закона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сматраће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се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благовременим</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уколико</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је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поднет</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најкасније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до</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истека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рока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за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подношење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понуда</w:t>
      </w:r>
      <w:proofErr w:type="spellEnd"/>
      <w:r w:rsidRPr="004B6071">
        <w:rPr>
          <w:rFonts w:eastAsia="Times New Roman"/>
          <w:color w:val="auto"/>
          <w:kern w:val="0"/>
          <w:lang w:val="sr-Latn-CS" w:eastAsia="en-US"/>
        </w:rPr>
        <w:t xml:space="preserve">. </w:t>
      </w:r>
    </w:p>
    <w:p w14:paraId="4C0FA1E0" w14:textId="77777777" w:rsidR="004B6071" w:rsidRPr="004B6071" w:rsidRDefault="004B6071" w:rsidP="004B6071">
      <w:pPr>
        <w:suppressAutoHyphens w:val="0"/>
        <w:spacing w:line="240" w:lineRule="auto"/>
        <w:jc w:val="both"/>
        <w:rPr>
          <w:rFonts w:eastAsia="Times New Roman"/>
          <w:color w:val="auto"/>
          <w:kern w:val="0"/>
          <w:lang w:val="sr-Latn-CS" w:eastAsia="en-US"/>
        </w:rPr>
      </w:pPr>
      <w:r w:rsidRPr="004B6071">
        <w:rPr>
          <w:rFonts w:eastAsia="Times New Roman"/>
          <w:bCs/>
          <w:color w:val="auto"/>
          <w:kern w:val="0"/>
          <w:lang w:val="sr-Cyrl-CS" w:eastAsia="en-US"/>
        </w:rPr>
        <w:t>После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доношења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Одлуке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о</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додели</w:t>
      </w:r>
      <w:r w:rsidRPr="004B6071">
        <w:rPr>
          <w:rFonts w:eastAsia="Times New Roman"/>
          <w:bCs/>
          <w:color w:val="auto"/>
          <w:kern w:val="0"/>
          <w:lang w:val="sr-Latn-CS" w:eastAsia="en-US"/>
        </w:rPr>
        <w:t>/</w:t>
      </w:r>
      <w:r w:rsidRPr="004B6071">
        <w:rPr>
          <w:rFonts w:eastAsia="Times New Roman"/>
          <w:bCs/>
          <w:color w:val="auto"/>
          <w:kern w:val="0"/>
          <w:lang w:val="sr-Cyrl-CS" w:eastAsia="en-US"/>
        </w:rPr>
        <w:t>Одлуке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о</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обустави</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рок</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подношење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захтева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заштиту</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права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је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пет</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дана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од</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дана</w:t>
      </w:r>
      <w:r w:rsidRPr="004B6071">
        <w:rPr>
          <w:rFonts w:eastAsia="Times New Roman"/>
          <w:bCs/>
          <w:color w:val="auto"/>
          <w:kern w:val="0"/>
          <w:lang w:val="sr-Latn-CS" w:eastAsia="en-US"/>
        </w:rPr>
        <w:t xml:space="preserve"> </w:t>
      </w:r>
      <w:r w:rsidRPr="004B6071">
        <w:rPr>
          <w:rFonts w:eastAsia="Times New Roman"/>
          <w:color w:val="auto"/>
          <w:kern w:val="0"/>
          <w:lang w:val="sr-Cyrl-CS" w:eastAsia="en-US"/>
        </w:rPr>
        <w:t>објављивања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Одлуке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на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Порталу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јавних</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набавки</w:t>
      </w:r>
      <w:r w:rsidRPr="004B6071">
        <w:rPr>
          <w:rFonts w:eastAsia="Times New Roman"/>
          <w:color w:val="auto"/>
          <w:kern w:val="0"/>
          <w:lang w:val="sr-Latn-CS" w:eastAsia="en-US"/>
        </w:rPr>
        <w:t xml:space="preserve">. </w:t>
      </w:r>
    </w:p>
    <w:p w14:paraId="0EC1DA0E" w14:textId="77777777" w:rsidR="004B6071" w:rsidRPr="004B6071" w:rsidRDefault="004B6071" w:rsidP="004B6071">
      <w:pPr>
        <w:jc w:val="both"/>
        <w:rPr>
          <w:lang w:val="sr-Cyrl-CS"/>
        </w:rPr>
      </w:pPr>
      <w:proofErr w:type="spellStart"/>
      <w:r w:rsidRPr="004B6071">
        <w:rPr>
          <w:rFonts w:eastAsia="TimesNewRomanPSMT"/>
          <w:bCs/>
          <w:color w:val="auto"/>
        </w:rPr>
        <w:t>Захтев</w:t>
      </w:r>
      <w:proofErr w:type="spellEnd"/>
      <w:r w:rsidRPr="004B6071">
        <w:rPr>
          <w:rFonts w:eastAsia="TimesNewRomanPSMT"/>
          <w:bCs/>
          <w:color w:val="auto"/>
        </w:rPr>
        <w:t xml:space="preserve"> </w:t>
      </w:r>
      <w:proofErr w:type="spellStart"/>
      <w:r w:rsidRPr="004B6071">
        <w:rPr>
          <w:rFonts w:eastAsia="TimesNewRomanPSMT"/>
          <w:bCs/>
          <w:color w:val="auto"/>
        </w:rPr>
        <w:t>за</w:t>
      </w:r>
      <w:proofErr w:type="spellEnd"/>
      <w:r w:rsidRPr="004B6071">
        <w:rPr>
          <w:rFonts w:eastAsia="TimesNewRomanPSMT"/>
          <w:bCs/>
          <w:color w:val="auto"/>
        </w:rPr>
        <w:t xml:space="preserve"> </w:t>
      </w:r>
      <w:proofErr w:type="spellStart"/>
      <w:r w:rsidRPr="004B6071">
        <w:rPr>
          <w:rFonts w:eastAsia="TimesNewRomanPSMT"/>
          <w:bCs/>
          <w:color w:val="auto"/>
        </w:rPr>
        <w:t>заштиту</w:t>
      </w:r>
      <w:proofErr w:type="spellEnd"/>
      <w:r w:rsidRPr="004B6071">
        <w:rPr>
          <w:rFonts w:eastAsia="TimesNewRomanPSMT"/>
          <w:bCs/>
          <w:color w:val="auto"/>
        </w:rPr>
        <w:t xml:space="preserve"> </w:t>
      </w:r>
      <w:proofErr w:type="spellStart"/>
      <w:r w:rsidRPr="004B6071">
        <w:rPr>
          <w:rFonts w:eastAsia="TimesNewRomanPSMT"/>
          <w:bCs/>
          <w:color w:val="auto"/>
        </w:rPr>
        <w:t>права</w:t>
      </w:r>
      <w:proofErr w:type="spellEnd"/>
      <w:r w:rsidRPr="004B6071">
        <w:rPr>
          <w:rFonts w:eastAsia="TimesNewRomanPSMT"/>
          <w:bCs/>
          <w:color w:val="auto"/>
        </w:rPr>
        <w:t xml:space="preserve"> </w:t>
      </w:r>
      <w:proofErr w:type="spellStart"/>
      <w:r w:rsidRPr="004B6071">
        <w:rPr>
          <w:rFonts w:eastAsia="TimesNewRomanPSMT"/>
          <w:bCs/>
          <w:color w:val="auto"/>
        </w:rPr>
        <w:t>се</w:t>
      </w:r>
      <w:proofErr w:type="spellEnd"/>
      <w:r w:rsidRPr="004B6071">
        <w:rPr>
          <w:rFonts w:eastAsia="TimesNewRomanPSMT"/>
          <w:bCs/>
          <w:color w:val="auto"/>
        </w:rPr>
        <w:t xml:space="preserve"> </w:t>
      </w:r>
      <w:proofErr w:type="spellStart"/>
      <w:r w:rsidRPr="004B6071">
        <w:rPr>
          <w:rFonts w:eastAsia="TimesNewRomanPSMT"/>
          <w:bCs/>
          <w:color w:val="auto"/>
        </w:rPr>
        <w:t>доставља</w:t>
      </w:r>
      <w:proofErr w:type="spellEnd"/>
      <w:r w:rsidRPr="004B6071">
        <w:rPr>
          <w:rFonts w:eastAsia="TimesNewRomanPSMT"/>
          <w:bCs/>
          <w:color w:val="FF0000"/>
          <w:lang w:val="sr-Cyrl-RS"/>
        </w:rPr>
        <w:t xml:space="preserve"> </w:t>
      </w:r>
      <w:r w:rsidRPr="004B6071">
        <w:rPr>
          <w:rFonts w:eastAsia="TimesNewRomanPSMT"/>
          <w:bCs/>
          <w:color w:val="auto"/>
          <w:lang w:val="sr-Cyrl-RS"/>
        </w:rPr>
        <w:t>наручиоцу</w:t>
      </w:r>
      <w:r w:rsidRPr="004B6071">
        <w:rPr>
          <w:rFonts w:eastAsia="TimesNewRomanPSMT"/>
          <w:bCs/>
          <w:color w:val="auto"/>
        </w:rPr>
        <w:t xml:space="preserve"> </w:t>
      </w:r>
      <w:proofErr w:type="spellStart"/>
      <w:r w:rsidRPr="004B6071">
        <w:rPr>
          <w:rFonts w:eastAsia="TimesNewRomanPSMT"/>
          <w:bCs/>
          <w:color w:val="auto"/>
        </w:rPr>
        <w:t>непосредно</w:t>
      </w:r>
      <w:proofErr w:type="spellEnd"/>
      <w:r w:rsidRPr="004B6071">
        <w:rPr>
          <w:rFonts w:eastAsia="TimesNewRomanPSMT"/>
          <w:bCs/>
          <w:color w:val="auto"/>
        </w:rPr>
        <w:t xml:space="preserve">, </w:t>
      </w:r>
      <w:proofErr w:type="spellStart"/>
      <w:r w:rsidRPr="004B6071">
        <w:rPr>
          <w:rFonts w:eastAsia="TimesNewRomanPSMT"/>
          <w:bCs/>
          <w:color w:val="auto"/>
        </w:rPr>
        <w:t>електронском</w:t>
      </w:r>
      <w:proofErr w:type="spellEnd"/>
      <w:r w:rsidRPr="004B6071">
        <w:rPr>
          <w:rFonts w:eastAsia="TimesNewRomanPSMT"/>
          <w:bCs/>
          <w:color w:val="auto"/>
        </w:rPr>
        <w:t xml:space="preserve"> </w:t>
      </w:r>
      <w:proofErr w:type="spellStart"/>
      <w:r w:rsidRPr="004B6071">
        <w:rPr>
          <w:rFonts w:eastAsia="TimesNewRomanPSMT"/>
          <w:bCs/>
          <w:color w:val="auto"/>
        </w:rPr>
        <w:t>поштом</w:t>
      </w:r>
      <w:proofErr w:type="spellEnd"/>
      <w:r w:rsidRPr="004B6071">
        <w:rPr>
          <w:color w:val="auto"/>
          <w:lang w:val="sr-Cyrl-CS"/>
        </w:rPr>
        <w:t xml:space="preserve"> на </w:t>
      </w:r>
      <w:r w:rsidRPr="004B6071">
        <w:rPr>
          <w:iCs/>
          <w:color w:val="auto"/>
        </w:rPr>
        <w:t>e</w:t>
      </w:r>
      <w:r w:rsidRPr="004B6071">
        <w:rPr>
          <w:iCs/>
          <w:color w:val="auto"/>
          <w:lang w:val="ru-RU"/>
        </w:rPr>
        <w:t>-</w:t>
      </w:r>
      <w:r w:rsidRPr="004B6071">
        <w:rPr>
          <w:iCs/>
          <w:color w:val="auto"/>
        </w:rPr>
        <w:t>mail</w:t>
      </w:r>
      <w:r w:rsidRPr="004B6071">
        <w:rPr>
          <w:iCs/>
          <w:color w:val="auto"/>
          <w:lang w:val="sr-Cyrl-RS"/>
        </w:rPr>
        <w:t xml:space="preserve"> </w:t>
      </w:r>
      <w:r w:rsidRPr="004B6071">
        <w:t>public.procurement@eug2020.eu</w:t>
      </w:r>
      <w:r w:rsidRPr="004B6071">
        <w:rPr>
          <w:rFonts w:eastAsia="TimesNewRomanPSMT"/>
          <w:bCs/>
          <w:i/>
          <w:color w:val="auto"/>
        </w:rPr>
        <w:t>,</w:t>
      </w:r>
      <w:r w:rsidRPr="004B6071">
        <w:rPr>
          <w:rFonts w:eastAsia="TimesNewRomanPSMT"/>
          <w:bCs/>
          <w:color w:val="auto"/>
        </w:rPr>
        <w:t xml:space="preserve"> </w:t>
      </w:r>
      <w:proofErr w:type="spellStart"/>
      <w:r w:rsidRPr="004B6071">
        <w:rPr>
          <w:rFonts w:eastAsia="TimesNewRomanPSMT"/>
          <w:bCs/>
          <w:color w:val="auto"/>
        </w:rPr>
        <w:t>или</w:t>
      </w:r>
      <w:proofErr w:type="spellEnd"/>
      <w:r w:rsidRPr="004B6071">
        <w:rPr>
          <w:rFonts w:eastAsia="TimesNewRomanPSMT"/>
          <w:bCs/>
          <w:color w:val="auto"/>
        </w:rPr>
        <w:t xml:space="preserve"> </w:t>
      </w:r>
      <w:proofErr w:type="spellStart"/>
      <w:r w:rsidRPr="004B6071">
        <w:rPr>
          <w:rFonts w:eastAsia="TimesNewRomanPSMT"/>
          <w:bCs/>
          <w:color w:val="auto"/>
        </w:rPr>
        <w:t>препорученом</w:t>
      </w:r>
      <w:proofErr w:type="spellEnd"/>
      <w:r w:rsidRPr="004B6071">
        <w:rPr>
          <w:rFonts w:eastAsia="TimesNewRomanPSMT"/>
          <w:bCs/>
          <w:color w:val="auto"/>
        </w:rPr>
        <w:t xml:space="preserve"> </w:t>
      </w:r>
      <w:proofErr w:type="spellStart"/>
      <w:r w:rsidRPr="004B6071">
        <w:rPr>
          <w:rFonts w:eastAsia="TimesNewRomanPSMT"/>
          <w:bCs/>
          <w:color w:val="auto"/>
        </w:rPr>
        <w:t>пошиљком</w:t>
      </w:r>
      <w:proofErr w:type="spellEnd"/>
      <w:r w:rsidRPr="004B6071">
        <w:rPr>
          <w:rFonts w:eastAsia="TimesNewRomanPSMT"/>
          <w:bCs/>
          <w:color w:val="auto"/>
        </w:rPr>
        <w:t xml:space="preserve"> </w:t>
      </w:r>
      <w:proofErr w:type="spellStart"/>
      <w:r w:rsidRPr="004B6071">
        <w:rPr>
          <w:rFonts w:eastAsia="TimesNewRomanPSMT"/>
          <w:bCs/>
          <w:color w:val="auto"/>
        </w:rPr>
        <w:t>са</w:t>
      </w:r>
      <w:proofErr w:type="spellEnd"/>
      <w:r w:rsidRPr="004B6071">
        <w:rPr>
          <w:rFonts w:eastAsia="TimesNewRomanPSMT"/>
          <w:bCs/>
          <w:color w:val="auto"/>
        </w:rPr>
        <w:t xml:space="preserve"> </w:t>
      </w:r>
      <w:proofErr w:type="spellStart"/>
      <w:r w:rsidRPr="004B6071">
        <w:rPr>
          <w:rFonts w:eastAsia="TimesNewRomanPSMT"/>
          <w:bCs/>
          <w:color w:val="auto"/>
        </w:rPr>
        <w:t>повратницом</w:t>
      </w:r>
      <w:proofErr w:type="spellEnd"/>
      <w:r w:rsidRPr="004B6071">
        <w:rPr>
          <w:rFonts w:eastAsia="TimesNewRomanPSMT"/>
          <w:bCs/>
          <w:color w:val="auto"/>
        </w:rPr>
        <w:t>.</w:t>
      </w:r>
      <w:r w:rsidRPr="004B6071">
        <w:rPr>
          <w:rFonts w:eastAsia="TimesNewRomanPSMT"/>
          <w:bCs/>
          <w:lang w:val="sr-Cyrl-CS"/>
        </w:rPr>
        <w:t xml:space="preserve"> </w:t>
      </w:r>
    </w:p>
    <w:p w14:paraId="3DD71018" w14:textId="77777777" w:rsidR="004B6071" w:rsidRPr="004B6071" w:rsidRDefault="004B6071" w:rsidP="004B6071">
      <w:pPr>
        <w:suppressAutoHyphens w:val="0"/>
        <w:spacing w:line="240" w:lineRule="auto"/>
        <w:jc w:val="both"/>
        <w:rPr>
          <w:rFonts w:eastAsia="Times New Roman"/>
          <w:color w:val="auto"/>
          <w:kern w:val="0"/>
          <w:sz w:val="22"/>
          <w:szCs w:val="22"/>
          <w:lang w:val="sr-Latn-CS" w:eastAsia="en-US"/>
        </w:rPr>
      </w:pPr>
      <w:r w:rsidRPr="004B6071">
        <w:rPr>
          <w:lang w:val="sr-Cyrl-RS"/>
        </w:rPr>
        <w:t>Захтев за заштиту права који се доставља путем електронске поште, мора да буде примљен од стране Наручиоца најкасније до 16</w:t>
      </w:r>
      <w:r w:rsidRPr="004B6071">
        <w:t xml:space="preserve">h, </w:t>
      </w:r>
      <w:r w:rsidRPr="004B6071">
        <w:rPr>
          <w:lang w:val="sr-Cyrl-RS"/>
        </w:rPr>
        <w:t>у супротном сматраће се да је предат наредног радног дана</w:t>
      </w:r>
    </w:p>
    <w:p w14:paraId="7E914DB8" w14:textId="77777777" w:rsidR="004B6071" w:rsidRPr="004B6071" w:rsidRDefault="004B6071" w:rsidP="004B6071">
      <w:pPr>
        <w:suppressAutoHyphens w:val="0"/>
        <w:spacing w:line="240" w:lineRule="auto"/>
        <w:jc w:val="both"/>
        <w:rPr>
          <w:rFonts w:eastAsia="Times New Roman"/>
          <w:color w:val="auto"/>
          <w:kern w:val="0"/>
          <w:lang w:val="sr-Latn-CS" w:eastAsia="en-US"/>
        </w:rPr>
      </w:pPr>
      <w:r w:rsidRPr="004B6071">
        <w:rPr>
          <w:rFonts w:eastAsia="Times New Roman"/>
          <w:bCs/>
          <w:color w:val="auto"/>
          <w:kern w:val="0"/>
          <w:lang w:val="sr-Cyrl-CS" w:eastAsia="en-US"/>
        </w:rPr>
        <w:t>Захтевом</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заштиту</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права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не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могу</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се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оспоравати</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радње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наручиоца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предузете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у</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поступку</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јавне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набавке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ако</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су</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подносиоцу</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захтева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били</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или</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могли</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бити</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познати</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разлози</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његово</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подношење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пре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истека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рока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подношење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захтева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подносилац</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захтева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га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није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поднео</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пре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истека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тог</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рока</w:t>
      </w:r>
      <w:r w:rsidRPr="004B6071">
        <w:rPr>
          <w:rFonts w:eastAsia="Times New Roman"/>
          <w:bCs/>
          <w:color w:val="auto"/>
          <w:kern w:val="0"/>
          <w:lang w:val="sr-Latn-CS" w:eastAsia="en-US"/>
        </w:rPr>
        <w:t>.</w:t>
      </w:r>
    </w:p>
    <w:p w14:paraId="275F865A" w14:textId="77777777" w:rsidR="004B6071" w:rsidRPr="004B6071" w:rsidRDefault="004B6071" w:rsidP="004B6071">
      <w:pPr>
        <w:suppressAutoHyphens w:val="0"/>
        <w:spacing w:line="240" w:lineRule="auto"/>
        <w:jc w:val="both"/>
        <w:rPr>
          <w:rFonts w:eastAsia="Times New Roman"/>
          <w:color w:val="auto"/>
          <w:kern w:val="0"/>
          <w:lang w:val="sr-Latn-CS" w:eastAsia="en-US"/>
        </w:rPr>
      </w:pPr>
      <w:r w:rsidRPr="004B6071">
        <w:rPr>
          <w:rFonts w:eastAsia="Times New Roman"/>
          <w:bCs/>
          <w:color w:val="auto"/>
          <w:kern w:val="0"/>
          <w:lang w:val="sr-Cyrl-CS" w:eastAsia="en-US"/>
        </w:rPr>
        <w:t>Уколико</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је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у</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истом</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поступку</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јавне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набавке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поново</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поднет</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захтев</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заштиту</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права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од</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стране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истог</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подносиоца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захтева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у</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том</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захтеву</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се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не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могу</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оспоравати</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радње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наручиоца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које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је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подносилац</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захтева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знао</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или</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могао</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знати</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приликом</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подношења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претходног</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захтева</w:t>
      </w:r>
      <w:r w:rsidRPr="004B6071">
        <w:rPr>
          <w:rFonts w:eastAsia="Times New Roman"/>
          <w:bCs/>
          <w:color w:val="auto"/>
          <w:kern w:val="0"/>
          <w:lang w:val="sr-Latn-CS" w:eastAsia="en-US"/>
        </w:rPr>
        <w:t>.</w:t>
      </w:r>
    </w:p>
    <w:p w14:paraId="16B203F0" w14:textId="77777777" w:rsidR="004B6071" w:rsidRPr="004B6071" w:rsidRDefault="004B6071" w:rsidP="004B6071">
      <w:pPr>
        <w:suppressAutoHyphens w:val="0"/>
        <w:spacing w:line="240" w:lineRule="auto"/>
        <w:jc w:val="both"/>
        <w:rPr>
          <w:rFonts w:eastAsia="Times New Roman"/>
          <w:color w:val="auto"/>
          <w:kern w:val="0"/>
          <w:lang w:val="sr-Latn-CS" w:eastAsia="en-US"/>
        </w:rPr>
      </w:pPr>
      <w:r w:rsidRPr="004B6071">
        <w:rPr>
          <w:rFonts w:eastAsia="Times New Roman"/>
          <w:color w:val="auto"/>
          <w:kern w:val="0"/>
          <w:lang w:val="sr-Cyrl-CS" w:eastAsia="en-US"/>
        </w:rPr>
        <w:t>О</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поднетом</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захтеву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заштиту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права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наручилац</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објављује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обавештење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поднетом</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захтеву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на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Порталу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јавних</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набавки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најкасније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року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од</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два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дана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од</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дана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пријема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захтева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заштиту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права</w:t>
      </w:r>
      <w:r w:rsidRPr="004B6071">
        <w:rPr>
          <w:rFonts w:eastAsia="Times New Roman"/>
          <w:color w:val="auto"/>
          <w:kern w:val="0"/>
          <w:lang w:val="sr-Latn-CS" w:eastAsia="en-US"/>
        </w:rPr>
        <w:t>.</w:t>
      </w:r>
    </w:p>
    <w:p w14:paraId="464DCE7A" w14:textId="7065BBD8" w:rsidR="004B6071" w:rsidRPr="004B6071" w:rsidRDefault="004B6071" w:rsidP="004B6071">
      <w:pPr>
        <w:suppressAutoHyphens w:val="0"/>
        <w:spacing w:line="240" w:lineRule="auto"/>
        <w:jc w:val="both"/>
        <w:rPr>
          <w:rFonts w:eastAsia="Times New Roman"/>
          <w:color w:val="auto"/>
          <w:kern w:val="0"/>
          <w:lang w:val="sr-Latn-CS" w:eastAsia="en-US"/>
        </w:rPr>
      </w:pPr>
      <w:r w:rsidRPr="004B6071">
        <w:rPr>
          <w:rFonts w:eastAsia="Times New Roman"/>
          <w:color w:val="auto"/>
          <w:kern w:val="0"/>
          <w:lang w:val="sr-Cyrl-CS" w:eastAsia="en-US"/>
        </w:rPr>
        <w:t>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случају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поднетог</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захтева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заштиту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права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наручилац</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не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може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донети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Одлуку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додели</w:t>
      </w:r>
      <w:r w:rsidRPr="004B6071">
        <w:rPr>
          <w:rFonts w:eastAsia="Times New Roman"/>
          <w:color w:val="auto"/>
          <w:kern w:val="0"/>
          <w:lang w:val="sr-Latn-CS" w:eastAsia="en-US"/>
        </w:rPr>
        <w:t xml:space="preserve"> / </w:t>
      </w:r>
      <w:r w:rsidRPr="004B6071">
        <w:rPr>
          <w:rFonts w:eastAsia="Times New Roman"/>
          <w:color w:val="auto"/>
          <w:kern w:val="0"/>
          <w:lang w:val="sr-Cyrl-CS" w:eastAsia="en-US"/>
        </w:rPr>
        <w:t>Одлуку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обустави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поступка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нити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може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закључити</w:t>
      </w:r>
      <w:r w:rsidRPr="004B6071">
        <w:rPr>
          <w:rFonts w:eastAsia="Times New Roman"/>
          <w:color w:val="auto"/>
          <w:kern w:val="0"/>
          <w:lang w:val="sr-Latn-CS" w:eastAsia="en-US"/>
        </w:rPr>
        <w:t xml:space="preserve"> </w:t>
      </w:r>
      <w:r w:rsidR="002D3C3E">
        <w:rPr>
          <w:rFonts w:eastAsia="Times New Roman"/>
          <w:color w:val="auto"/>
          <w:kern w:val="0"/>
          <w:lang w:val="sr-Cyrl-CS" w:eastAsia="en-US"/>
        </w:rPr>
        <w:t>уговор</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пре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доношења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одлуке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поднетом</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захтеву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заштиту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права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осим</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случају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преговарачког</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поступка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из</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члана</w:t>
      </w:r>
      <w:r w:rsidRPr="004B6071">
        <w:rPr>
          <w:rFonts w:eastAsia="Times New Roman"/>
          <w:color w:val="auto"/>
          <w:kern w:val="0"/>
          <w:lang w:val="sr-Latn-CS" w:eastAsia="en-US"/>
        </w:rPr>
        <w:t xml:space="preserve"> 36. </w:t>
      </w:r>
      <w:r w:rsidRPr="004B6071">
        <w:rPr>
          <w:rFonts w:eastAsia="Times New Roman"/>
          <w:color w:val="auto"/>
          <w:kern w:val="0"/>
          <w:lang w:val="sr-Cyrl-CS" w:eastAsia="en-US"/>
        </w:rPr>
        <w:t>став</w:t>
      </w:r>
      <w:r w:rsidRPr="004B6071">
        <w:rPr>
          <w:rFonts w:eastAsia="Times New Roman"/>
          <w:color w:val="auto"/>
          <w:kern w:val="0"/>
          <w:lang w:val="sr-Latn-CS" w:eastAsia="en-US"/>
        </w:rPr>
        <w:t xml:space="preserve"> 1. </w:t>
      </w:r>
      <w:r w:rsidRPr="004B6071">
        <w:rPr>
          <w:rFonts w:eastAsia="Times New Roman"/>
          <w:color w:val="auto"/>
          <w:kern w:val="0"/>
          <w:lang w:val="sr-Cyrl-CS" w:eastAsia="en-US"/>
        </w:rPr>
        <w:t>тачка</w:t>
      </w:r>
      <w:r w:rsidRPr="004B6071">
        <w:rPr>
          <w:rFonts w:eastAsia="Times New Roman"/>
          <w:color w:val="auto"/>
          <w:kern w:val="0"/>
          <w:lang w:val="sr-Latn-CS" w:eastAsia="en-US"/>
        </w:rPr>
        <w:t xml:space="preserve"> 3) </w:t>
      </w:r>
      <w:r w:rsidRPr="004B6071">
        <w:rPr>
          <w:rFonts w:eastAsia="Times New Roman"/>
          <w:color w:val="auto"/>
          <w:kern w:val="0"/>
          <w:lang w:val="sr-Cyrl-CS" w:eastAsia="en-US"/>
        </w:rPr>
        <w:t>Закона</w:t>
      </w:r>
      <w:r w:rsidRPr="004B6071">
        <w:rPr>
          <w:rFonts w:eastAsia="Times New Roman"/>
          <w:color w:val="auto"/>
          <w:kern w:val="0"/>
          <w:lang w:val="sr-Latn-CS" w:eastAsia="en-US"/>
        </w:rPr>
        <w:t xml:space="preserve">. </w:t>
      </w:r>
    </w:p>
    <w:p w14:paraId="31F6F251" w14:textId="77777777" w:rsidR="004B6071" w:rsidRPr="004B6071" w:rsidRDefault="004B6071" w:rsidP="004B6071">
      <w:pPr>
        <w:suppressAutoHyphens w:val="0"/>
        <w:spacing w:line="240" w:lineRule="auto"/>
        <w:jc w:val="both"/>
        <w:rPr>
          <w:rFonts w:eastAsia="Times New Roman"/>
          <w:color w:val="auto"/>
          <w:kern w:val="0"/>
          <w:lang w:val="sr-Latn-CS" w:eastAsia="en-US"/>
        </w:rPr>
      </w:pPr>
      <w:r w:rsidRPr="004B6071">
        <w:rPr>
          <w:rFonts w:eastAsia="Times New Roman"/>
          <w:color w:val="auto"/>
          <w:kern w:val="0"/>
          <w:lang w:val="sr-Cyrl-CS" w:eastAsia="en-US"/>
        </w:rPr>
        <w:t>Одговорно</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лице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наручиоца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може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донети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одлуку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да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наручилац</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предузме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активности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из</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члана</w:t>
      </w:r>
      <w:r w:rsidRPr="004B6071">
        <w:rPr>
          <w:rFonts w:eastAsia="Times New Roman"/>
          <w:color w:val="auto"/>
          <w:kern w:val="0"/>
          <w:lang w:val="sr-Latn-CS" w:eastAsia="en-US"/>
        </w:rPr>
        <w:t xml:space="preserve"> 150. </w:t>
      </w:r>
      <w:r w:rsidRPr="004B6071">
        <w:rPr>
          <w:rFonts w:eastAsia="Times New Roman"/>
          <w:color w:val="auto"/>
          <w:kern w:val="0"/>
          <w:lang w:val="sr-Cyrl-CS" w:eastAsia="en-US"/>
        </w:rPr>
        <w:t>став</w:t>
      </w:r>
      <w:r w:rsidRPr="004B6071">
        <w:rPr>
          <w:rFonts w:eastAsia="Times New Roman"/>
          <w:color w:val="auto"/>
          <w:kern w:val="0"/>
          <w:lang w:val="sr-Latn-CS" w:eastAsia="en-US"/>
        </w:rPr>
        <w:t xml:space="preserve"> 1. </w:t>
      </w:r>
      <w:proofErr w:type="spellStart"/>
      <w:r w:rsidRPr="004B6071">
        <w:rPr>
          <w:rFonts w:eastAsia="Times New Roman"/>
          <w:color w:val="auto"/>
          <w:kern w:val="0"/>
          <w:lang w:eastAsia="en-US"/>
        </w:rPr>
        <w:t>Закона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пре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доношења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одлуке</w:t>
      </w:r>
      <w:proofErr w:type="spellEnd"/>
      <w:r w:rsidRPr="004B6071">
        <w:rPr>
          <w:rFonts w:eastAsia="Times New Roman"/>
          <w:color w:val="auto"/>
          <w:kern w:val="0"/>
          <w:lang w:val="sr-Latn-CS" w:eastAsia="en-US"/>
        </w:rPr>
        <w:t xml:space="preserve"> </w:t>
      </w:r>
      <w:r w:rsidRPr="004B6071">
        <w:rPr>
          <w:rFonts w:eastAsia="Times New Roman"/>
          <w:color w:val="auto"/>
          <w:kern w:val="0"/>
          <w:lang w:eastAsia="en-US"/>
        </w:rPr>
        <w:t>о</w:t>
      </w:r>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поднетом</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захтеву</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за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заштиту</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права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када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би</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задржавање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активности</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наручиоца</w:t>
      </w:r>
      <w:proofErr w:type="spellEnd"/>
      <w:r w:rsidRPr="004B6071">
        <w:rPr>
          <w:rFonts w:eastAsia="Times New Roman"/>
          <w:color w:val="auto"/>
          <w:kern w:val="0"/>
          <w:lang w:val="sr-Latn-CS" w:eastAsia="en-US"/>
        </w:rPr>
        <w:t xml:space="preserve"> </w:t>
      </w:r>
      <w:r w:rsidRPr="004B6071">
        <w:rPr>
          <w:rFonts w:eastAsia="Times New Roman"/>
          <w:color w:val="auto"/>
          <w:kern w:val="0"/>
          <w:lang w:eastAsia="en-US"/>
        </w:rPr>
        <w:t>у</w:t>
      </w:r>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поступку</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јавне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набавке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односно</w:t>
      </w:r>
      <w:proofErr w:type="spellEnd"/>
      <w:r w:rsidRPr="004B6071">
        <w:rPr>
          <w:rFonts w:eastAsia="Times New Roman"/>
          <w:color w:val="auto"/>
          <w:kern w:val="0"/>
          <w:lang w:val="sr-Latn-CS" w:eastAsia="en-US"/>
        </w:rPr>
        <w:t xml:space="preserve"> </w:t>
      </w:r>
      <w:r w:rsidRPr="004B6071">
        <w:rPr>
          <w:rFonts w:eastAsia="Times New Roman"/>
          <w:color w:val="auto"/>
          <w:kern w:val="0"/>
          <w:lang w:eastAsia="en-US"/>
        </w:rPr>
        <w:t>у</w:t>
      </w:r>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извршењу</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уговора</w:t>
      </w:r>
      <w:proofErr w:type="spellEnd"/>
      <w:r w:rsidRPr="004B6071">
        <w:rPr>
          <w:rFonts w:eastAsia="Times New Roman"/>
          <w:color w:val="auto"/>
          <w:kern w:val="0"/>
          <w:lang w:val="sr-Latn-CS" w:eastAsia="en-US"/>
        </w:rPr>
        <w:t xml:space="preserve"> </w:t>
      </w:r>
      <w:r w:rsidRPr="004B6071">
        <w:rPr>
          <w:rFonts w:eastAsia="Times New Roman"/>
          <w:color w:val="auto"/>
          <w:kern w:val="0"/>
          <w:lang w:eastAsia="en-US"/>
        </w:rPr>
        <w:t>о</w:t>
      </w:r>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јавној</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набавци</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проузроковало</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велике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тешкоће</w:t>
      </w:r>
      <w:proofErr w:type="spellEnd"/>
      <w:r w:rsidRPr="004B6071">
        <w:rPr>
          <w:rFonts w:eastAsia="Times New Roman"/>
          <w:color w:val="auto"/>
          <w:kern w:val="0"/>
          <w:lang w:val="sr-Latn-CS" w:eastAsia="en-US"/>
        </w:rPr>
        <w:t xml:space="preserve"> </w:t>
      </w:r>
      <w:r w:rsidRPr="004B6071">
        <w:rPr>
          <w:rFonts w:eastAsia="Times New Roman"/>
          <w:color w:val="auto"/>
          <w:kern w:val="0"/>
          <w:lang w:eastAsia="en-US"/>
        </w:rPr>
        <w:t>у</w:t>
      </w:r>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раду</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или</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пословању</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наручиоца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које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су</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несразмерне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вредности</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јавне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набавке</w:t>
      </w:r>
      <w:proofErr w:type="spellEnd"/>
      <w:r w:rsidRPr="004B6071">
        <w:rPr>
          <w:rFonts w:eastAsia="Times New Roman"/>
          <w:color w:val="auto"/>
          <w:kern w:val="0"/>
          <w:lang w:val="sr-Latn-CS" w:eastAsia="en-US"/>
        </w:rPr>
        <w:t xml:space="preserve">, </w:t>
      </w:r>
      <w:r w:rsidRPr="004B6071">
        <w:rPr>
          <w:rFonts w:eastAsia="Times New Roman"/>
          <w:color w:val="auto"/>
          <w:kern w:val="0"/>
          <w:lang w:eastAsia="en-US"/>
        </w:rPr>
        <w:t>а</w:t>
      </w:r>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која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мора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бити</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образложена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Одлуку</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наручилац</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без</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одлагања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доставља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Републичкој</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комисији</w:t>
      </w:r>
      <w:proofErr w:type="spellEnd"/>
      <w:r w:rsidRPr="004B6071">
        <w:rPr>
          <w:rFonts w:eastAsia="Times New Roman"/>
          <w:color w:val="auto"/>
          <w:kern w:val="0"/>
          <w:lang w:val="sr-Latn-CS" w:eastAsia="en-US"/>
        </w:rPr>
        <w:t xml:space="preserve"> </w:t>
      </w:r>
      <w:r w:rsidRPr="004B6071">
        <w:rPr>
          <w:rFonts w:eastAsia="Times New Roman"/>
          <w:color w:val="auto"/>
          <w:kern w:val="0"/>
          <w:lang w:eastAsia="en-US"/>
        </w:rPr>
        <w:t>и</w:t>
      </w:r>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објављује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је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на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Порталу</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јавних</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набавки</w:t>
      </w:r>
      <w:proofErr w:type="spellEnd"/>
      <w:r w:rsidRPr="004B6071">
        <w:rPr>
          <w:rFonts w:eastAsia="Times New Roman"/>
          <w:color w:val="auto"/>
          <w:kern w:val="0"/>
          <w:lang w:val="sr-Latn-CS" w:eastAsia="en-US"/>
        </w:rPr>
        <w:t xml:space="preserve"> </w:t>
      </w:r>
      <w:r w:rsidRPr="004B6071">
        <w:rPr>
          <w:rFonts w:eastAsia="Times New Roman"/>
          <w:color w:val="auto"/>
          <w:kern w:val="0"/>
          <w:lang w:eastAsia="en-US"/>
        </w:rPr>
        <w:t>и</w:t>
      </w:r>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на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својој</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интернет</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страници</w:t>
      </w:r>
      <w:proofErr w:type="spellEnd"/>
      <w:r w:rsidRPr="004B6071">
        <w:rPr>
          <w:rFonts w:eastAsia="Times New Roman"/>
          <w:color w:val="auto"/>
          <w:kern w:val="0"/>
          <w:lang w:val="sr-Latn-CS" w:eastAsia="en-US"/>
        </w:rPr>
        <w:t>.</w:t>
      </w:r>
    </w:p>
    <w:p w14:paraId="69BAD8A7" w14:textId="77777777" w:rsidR="004B6071" w:rsidRPr="004B6071" w:rsidRDefault="004B6071" w:rsidP="004B6071">
      <w:pPr>
        <w:suppressAutoHyphens w:val="0"/>
        <w:spacing w:line="240" w:lineRule="auto"/>
        <w:jc w:val="both"/>
        <w:rPr>
          <w:rFonts w:eastAsia="Times New Roman"/>
          <w:color w:val="auto"/>
          <w:kern w:val="0"/>
          <w:lang w:val="sr-Latn-CS" w:eastAsia="en-US"/>
        </w:rPr>
      </w:pPr>
    </w:p>
    <w:p w14:paraId="40166698" w14:textId="77777777" w:rsidR="004B6071" w:rsidRPr="004B6071" w:rsidRDefault="004B6071" w:rsidP="004B6071">
      <w:pPr>
        <w:suppressAutoHyphens w:val="0"/>
        <w:spacing w:line="240" w:lineRule="auto"/>
        <w:jc w:val="both"/>
        <w:rPr>
          <w:rFonts w:eastAsia="Times New Roman"/>
          <w:b/>
          <w:bCs/>
          <w:color w:val="auto"/>
          <w:kern w:val="0"/>
          <w:lang w:val="sr-Latn-CS" w:eastAsia="en-US"/>
        </w:rPr>
      </w:pPr>
      <w:r w:rsidRPr="004B6071">
        <w:rPr>
          <w:rFonts w:eastAsia="Times New Roman"/>
          <w:b/>
          <w:bCs/>
          <w:color w:val="auto"/>
          <w:kern w:val="0"/>
          <w:lang w:val="sr-Cyrl-CS" w:eastAsia="en-US"/>
        </w:rPr>
        <w:t xml:space="preserve">Детаљно упутство о садржини потпуног захтева за заштиту права у складу са чланом 151. став 1. тачке 1)-7) Закона: </w:t>
      </w:r>
    </w:p>
    <w:p w14:paraId="366AAC96" w14:textId="77777777" w:rsidR="004B6071" w:rsidRPr="004B6071" w:rsidRDefault="004B6071" w:rsidP="004B6071">
      <w:pPr>
        <w:suppressAutoHyphens w:val="0"/>
        <w:spacing w:line="240" w:lineRule="auto"/>
        <w:jc w:val="both"/>
        <w:rPr>
          <w:rFonts w:eastAsia="Times New Roman"/>
          <w:color w:val="auto"/>
          <w:kern w:val="0"/>
          <w:lang w:val="sr-Cyrl-CS" w:eastAsia="en-US"/>
        </w:rPr>
      </w:pPr>
      <w:r w:rsidRPr="004B6071">
        <w:rPr>
          <w:rFonts w:eastAsia="Times New Roman"/>
          <w:color w:val="auto"/>
          <w:kern w:val="0"/>
          <w:lang w:val="sr-Cyrl-CS" w:eastAsia="en-US"/>
        </w:rPr>
        <w:t xml:space="preserve">Захтев за заштиту права садржи: </w:t>
      </w:r>
    </w:p>
    <w:p w14:paraId="356BC864" w14:textId="77777777" w:rsidR="004B6071" w:rsidRPr="004B6071" w:rsidRDefault="004B6071" w:rsidP="004B6071">
      <w:pPr>
        <w:suppressAutoHyphens w:val="0"/>
        <w:autoSpaceDE w:val="0"/>
        <w:autoSpaceDN w:val="0"/>
        <w:adjustRightInd w:val="0"/>
        <w:spacing w:line="240" w:lineRule="auto"/>
        <w:ind w:left="748"/>
        <w:rPr>
          <w:rFonts w:eastAsia="Times New Roman"/>
          <w:color w:val="auto"/>
          <w:kern w:val="0"/>
          <w:lang w:val="sr-Latn-CS" w:eastAsia="sr-Latn-CS"/>
        </w:rPr>
      </w:pPr>
      <w:r w:rsidRPr="004B6071">
        <w:rPr>
          <w:rFonts w:eastAsia="Times New Roman"/>
          <w:color w:val="auto"/>
          <w:kern w:val="0"/>
          <w:lang w:val="sr-Latn-CS" w:eastAsia="sr-Latn-CS"/>
        </w:rPr>
        <w:t xml:space="preserve">1) </w:t>
      </w:r>
      <w:proofErr w:type="spellStart"/>
      <w:r w:rsidRPr="004B6071">
        <w:rPr>
          <w:rFonts w:eastAsia="Times New Roman"/>
          <w:color w:val="auto"/>
          <w:kern w:val="0"/>
          <w:lang w:val="sr-Latn-CS" w:eastAsia="sr-Latn-CS"/>
        </w:rPr>
        <w:t>назив</w:t>
      </w:r>
      <w:proofErr w:type="spellEnd"/>
      <w:r w:rsidRPr="004B6071">
        <w:rPr>
          <w:rFonts w:eastAsia="Times New Roman"/>
          <w:color w:val="auto"/>
          <w:kern w:val="0"/>
          <w:lang w:val="sr-Latn-CS" w:eastAsia="sr-Latn-CS"/>
        </w:rPr>
        <w:t xml:space="preserve"> и </w:t>
      </w:r>
      <w:proofErr w:type="spellStart"/>
      <w:r w:rsidRPr="004B6071">
        <w:rPr>
          <w:rFonts w:eastAsia="Times New Roman"/>
          <w:color w:val="auto"/>
          <w:kern w:val="0"/>
          <w:lang w:val="sr-Latn-CS" w:eastAsia="sr-Latn-CS"/>
        </w:rPr>
        <w:t>адресу</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подносиоца</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захтева</w:t>
      </w:r>
      <w:proofErr w:type="spellEnd"/>
      <w:r w:rsidRPr="004B6071">
        <w:rPr>
          <w:rFonts w:eastAsia="Times New Roman"/>
          <w:color w:val="auto"/>
          <w:kern w:val="0"/>
          <w:lang w:val="sr-Latn-CS" w:eastAsia="sr-Latn-CS"/>
        </w:rPr>
        <w:t xml:space="preserve"> и </w:t>
      </w:r>
      <w:proofErr w:type="spellStart"/>
      <w:r w:rsidRPr="004B6071">
        <w:rPr>
          <w:rFonts w:eastAsia="Times New Roman"/>
          <w:color w:val="auto"/>
          <w:kern w:val="0"/>
          <w:lang w:val="sr-Latn-CS" w:eastAsia="sr-Latn-CS"/>
        </w:rPr>
        <w:t>лице</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за</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контакт</w:t>
      </w:r>
      <w:proofErr w:type="spellEnd"/>
      <w:r w:rsidRPr="004B6071">
        <w:rPr>
          <w:rFonts w:eastAsia="Times New Roman"/>
          <w:color w:val="auto"/>
          <w:kern w:val="0"/>
          <w:lang w:val="sr-Latn-CS" w:eastAsia="sr-Latn-CS"/>
        </w:rPr>
        <w:t>;</w:t>
      </w:r>
    </w:p>
    <w:p w14:paraId="02F36C43" w14:textId="77777777" w:rsidR="004B6071" w:rsidRPr="004B6071" w:rsidRDefault="004B6071" w:rsidP="004B6071">
      <w:pPr>
        <w:suppressAutoHyphens w:val="0"/>
        <w:autoSpaceDE w:val="0"/>
        <w:autoSpaceDN w:val="0"/>
        <w:adjustRightInd w:val="0"/>
        <w:spacing w:line="240" w:lineRule="auto"/>
        <w:ind w:left="748"/>
        <w:rPr>
          <w:rFonts w:eastAsia="Times New Roman"/>
          <w:color w:val="auto"/>
          <w:kern w:val="0"/>
          <w:lang w:val="sr-Latn-CS" w:eastAsia="sr-Latn-CS"/>
        </w:rPr>
      </w:pPr>
      <w:r w:rsidRPr="004B6071">
        <w:rPr>
          <w:rFonts w:eastAsia="Times New Roman"/>
          <w:color w:val="auto"/>
          <w:kern w:val="0"/>
          <w:lang w:val="sr-Latn-CS" w:eastAsia="sr-Latn-CS"/>
        </w:rPr>
        <w:t xml:space="preserve">2) </w:t>
      </w:r>
      <w:proofErr w:type="spellStart"/>
      <w:r w:rsidRPr="004B6071">
        <w:rPr>
          <w:rFonts w:eastAsia="Times New Roman"/>
          <w:color w:val="auto"/>
          <w:kern w:val="0"/>
          <w:lang w:val="sr-Latn-CS" w:eastAsia="sr-Latn-CS"/>
        </w:rPr>
        <w:t>назив</w:t>
      </w:r>
      <w:proofErr w:type="spellEnd"/>
      <w:r w:rsidRPr="004B6071">
        <w:rPr>
          <w:rFonts w:eastAsia="Times New Roman"/>
          <w:color w:val="auto"/>
          <w:kern w:val="0"/>
          <w:lang w:val="sr-Latn-CS" w:eastAsia="sr-Latn-CS"/>
        </w:rPr>
        <w:t xml:space="preserve"> и </w:t>
      </w:r>
      <w:proofErr w:type="spellStart"/>
      <w:r w:rsidRPr="004B6071">
        <w:rPr>
          <w:rFonts w:eastAsia="Times New Roman"/>
          <w:color w:val="auto"/>
          <w:kern w:val="0"/>
          <w:lang w:val="sr-Latn-CS" w:eastAsia="sr-Latn-CS"/>
        </w:rPr>
        <w:t>адресу</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наручиоца</w:t>
      </w:r>
      <w:proofErr w:type="spellEnd"/>
      <w:r w:rsidRPr="004B6071">
        <w:rPr>
          <w:rFonts w:eastAsia="Times New Roman"/>
          <w:color w:val="auto"/>
          <w:kern w:val="0"/>
          <w:lang w:val="sr-Latn-CS" w:eastAsia="sr-Latn-CS"/>
        </w:rPr>
        <w:t>;</w:t>
      </w:r>
    </w:p>
    <w:p w14:paraId="4F8D0834" w14:textId="77777777" w:rsidR="004B6071" w:rsidRPr="004B6071" w:rsidRDefault="004B6071" w:rsidP="004B6071">
      <w:pPr>
        <w:suppressAutoHyphens w:val="0"/>
        <w:autoSpaceDE w:val="0"/>
        <w:autoSpaceDN w:val="0"/>
        <w:adjustRightInd w:val="0"/>
        <w:spacing w:line="240" w:lineRule="auto"/>
        <w:ind w:left="748"/>
        <w:rPr>
          <w:rFonts w:eastAsia="Times New Roman"/>
          <w:color w:val="auto"/>
          <w:kern w:val="0"/>
          <w:lang w:val="sr-Latn-CS" w:eastAsia="sr-Latn-CS"/>
        </w:rPr>
      </w:pPr>
      <w:r w:rsidRPr="004B6071">
        <w:rPr>
          <w:rFonts w:eastAsia="Times New Roman"/>
          <w:color w:val="auto"/>
          <w:kern w:val="0"/>
          <w:lang w:val="sr-Latn-CS" w:eastAsia="sr-Latn-CS"/>
        </w:rPr>
        <w:lastRenderedPageBreak/>
        <w:t xml:space="preserve">3) </w:t>
      </w:r>
      <w:proofErr w:type="spellStart"/>
      <w:r w:rsidRPr="004B6071">
        <w:rPr>
          <w:rFonts w:eastAsia="Times New Roman"/>
          <w:color w:val="auto"/>
          <w:kern w:val="0"/>
          <w:lang w:val="sr-Latn-CS" w:eastAsia="sr-Latn-CS"/>
        </w:rPr>
        <w:t>податке</w:t>
      </w:r>
      <w:proofErr w:type="spellEnd"/>
      <w:r w:rsidRPr="004B6071">
        <w:rPr>
          <w:rFonts w:eastAsia="Times New Roman"/>
          <w:color w:val="auto"/>
          <w:kern w:val="0"/>
          <w:lang w:val="sr-Latn-CS" w:eastAsia="sr-Latn-CS"/>
        </w:rPr>
        <w:t xml:space="preserve"> о </w:t>
      </w:r>
      <w:proofErr w:type="spellStart"/>
      <w:r w:rsidRPr="004B6071">
        <w:rPr>
          <w:rFonts w:eastAsia="Times New Roman"/>
          <w:color w:val="auto"/>
          <w:kern w:val="0"/>
          <w:lang w:val="sr-Latn-CS" w:eastAsia="sr-Latn-CS"/>
        </w:rPr>
        <w:t>јавној</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набавци</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која</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је</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предмет</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захтева</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односно</w:t>
      </w:r>
      <w:proofErr w:type="spellEnd"/>
      <w:r w:rsidRPr="004B6071">
        <w:rPr>
          <w:rFonts w:eastAsia="Times New Roman"/>
          <w:color w:val="auto"/>
          <w:kern w:val="0"/>
          <w:lang w:val="sr-Latn-CS" w:eastAsia="sr-Latn-CS"/>
        </w:rPr>
        <w:t xml:space="preserve"> о </w:t>
      </w:r>
      <w:proofErr w:type="spellStart"/>
      <w:r w:rsidRPr="004B6071">
        <w:rPr>
          <w:rFonts w:eastAsia="Times New Roman"/>
          <w:color w:val="auto"/>
          <w:kern w:val="0"/>
          <w:lang w:val="sr-Latn-CS" w:eastAsia="sr-Latn-CS"/>
        </w:rPr>
        <w:t>одлуци</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наручиоца</w:t>
      </w:r>
      <w:proofErr w:type="spellEnd"/>
      <w:r w:rsidRPr="004B6071">
        <w:rPr>
          <w:rFonts w:eastAsia="Times New Roman"/>
          <w:color w:val="auto"/>
          <w:kern w:val="0"/>
          <w:lang w:val="sr-Latn-CS" w:eastAsia="sr-Latn-CS"/>
        </w:rPr>
        <w:t>;</w:t>
      </w:r>
    </w:p>
    <w:p w14:paraId="70807FC4" w14:textId="77777777" w:rsidR="004B6071" w:rsidRPr="004B6071" w:rsidRDefault="004B6071" w:rsidP="004B6071">
      <w:pPr>
        <w:suppressAutoHyphens w:val="0"/>
        <w:autoSpaceDE w:val="0"/>
        <w:autoSpaceDN w:val="0"/>
        <w:adjustRightInd w:val="0"/>
        <w:spacing w:line="240" w:lineRule="auto"/>
        <w:ind w:left="748"/>
        <w:rPr>
          <w:rFonts w:eastAsia="Times New Roman"/>
          <w:color w:val="auto"/>
          <w:kern w:val="0"/>
          <w:lang w:val="sr-Latn-CS" w:eastAsia="sr-Latn-CS"/>
        </w:rPr>
      </w:pPr>
      <w:r w:rsidRPr="004B6071">
        <w:rPr>
          <w:rFonts w:eastAsia="Times New Roman"/>
          <w:color w:val="auto"/>
          <w:kern w:val="0"/>
          <w:lang w:val="sr-Latn-CS" w:eastAsia="sr-Latn-CS"/>
        </w:rPr>
        <w:t xml:space="preserve">4) </w:t>
      </w:r>
      <w:proofErr w:type="spellStart"/>
      <w:r w:rsidRPr="004B6071">
        <w:rPr>
          <w:rFonts w:eastAsia="Times New Roman"/>
          <w:color w:val="auto"/>
          <w:kern w:val="0"/>
          <w:lang w:val="sr-Latn-CS" w:eastAsia="sr-Latn-CS"/>
        </w:rPr>
        <w:t>повреде</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прописа</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којима</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се</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уређује</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поступак</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јавне</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набавке</w:t>
      </w:r>
      <w:proofErr w:type="spellEnd"/>
      <w:r w:rsidRPr="004B6071">
        <w:rPr>
          <w:rFonts w:eastAsia="Times New Roman"/>
          <w:color w:val="auto"/>
          <w:kern w:val="0"/>
          <w:lang w:val="sr-Latn-CS" w:eastAsia="sr-Latn-CS"/>
        </w:rPr>
        <w:t>;</w:t>
      </w:r>
    </w:p>
    <w:p w14:paraId="0CB280FC" w14:textId="77777777" w:rsidR="004B6071" w:rsidRPr="004B6071" w:rsidRDefault="004B6071" w:rsidP="004B6071">
      <w:pPr>
        <w:suppressAutoHyphens w:val="0"/>
        <w:autoSpaceDE w:val="0"/>
        <w:autoSpaceDN w:val="0"/>
        <w:adjustRightInd w:val="0"/>
        <w:spacing w:line="240" w:lineRule="auto"/>
        <w:ind w:left="748"/>
        <w:rPr>
          <w:rFonts w:eastAsia="Times New Roman"/>
          <w:color w:val="auto"/>
          <w:kern w:val="0"/>
          <w:lang w:val="sr-Latn-CS" w:eastAsia="sr-Latn-CS"/>
        </w:rPr>
      </w:pPr>
      <w:r w:rsidRPr="004B6071">
        <w:rPr>
          <w:rFonts w:eastAsia="Times New Roman"/>
          <w:color w:val="auto"/>
          <w:kern w:val="0"/>
          <w:lang w:val="sr-Latn-CS" w:eastAsia="sr-Latn-CS"/>
        </w:rPr>
        <w:t xml:space="preserve">5) </w:t>
      </w:r>
      <w:proofErr w:type="spellStart"/>
      <w:r w:rsidRPr="004B6071">
        <w:rPr>
          <w:rFonts w:eastAsia="Times New Roman"/>
          <w:color w:val="auto"/>
          <w:kern w:val="0"/>
          <w:lang w:val="sr-Latn-CS" w:eastAsia="sr-Latn-CS"/>
        </w:rPr>
        <w:t>чињенице</w:t>
      </w:r>
      <w:proofErr w:type="spellEnd"/>
      <w:r w:rsidRPr="004B6071">
        <w:rPr>
          <w:rFonts w:eastAsia="Times New Roman"/>
          <w:color w:val="auto"/>
          <w:kern w:val="0"/>
          <w:lang w:val="sr-Latn-CS" w:eastAsia="sr-Latn-CS"/>
        </w:rPr>
        <w:t xml:space="preserve"> и </w:t>
      </w:r>
      <w:proofErr w:type="spellStart"/>
      <w:r w:rsidRPr="004B6071">
        <w:rPr>
          <w:rFonts w:eastAsia="Times New Roman"/>
          <w:color w:val="auto"/>
          <w:kern w:val="0"/>
          <w:lang w:val="sr-Latn-CS" w:eastAsia="sr-Latn-CS"/>
        </w:rPr>
        <w:t>доказе</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којима</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се</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повреде</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доказују</w:t>
      </w:r>
      <w:proofErr w:type="spellEnd"/>
      <w:r w:rsidRPr="004B6071">
        <w:rPr>
          <w:rFonts w:eastAsia="Times New Roman"/>
          <w:color w:val="auto"/>
          <w:kern w:val="0"/>
          <w:lang w:val="sr-Latn-CS" w:eastAsia="sr-Latn-CS"/>
        </w:rPr>
        <w:t>;</w:t>
      </w:r>
    </w:p>
    <w:p w14:paraId="370B03E9" w14:textId="77777777" w:rsidR="004B6071" w:rsidRPr="004B6071" w:rsidRDefault="004B6071" w:rsidP="004B6071">
      <w:pPr>
        <w:suppressAutoHyphens w:val="0"/>
        <w:autoSpaceDE w:val="0"/>
        <w:autoSpaceDN w:val="0"/>
        <w:adjustRightInd w:val="0"/>
        <w:spacing w:line="240" w:lineRule="auto"/>
        <w:ind w:left="748"/>
        <w:rPr>
          <w:rFonts w:eastAsia="Times New Roman"/>
          <w:color w:val="auto"/>
          <w:kern w:val="0"/>
          <w:lang w:val="sr-Latn-CS" w:eastAsia="sr-Latn-CS"/>
        </w:rPr>
      </w:pPr>
      <w:r w:rsidRPr="004B6071">
        <w:rPr>
          <w:rFonts w:eastAsia="Times New Roman"/>
          <w:color w:val="auto"/>
          <w:kern w:val="0"/>
          <w:lang w:val="sr-Latn-CS" w:eastAsia="sr-Latn-CS"/>
        </w:rPr>
        <w:t xml:space="preserve">6) </w:t>
      </w:r>
      <w:proofErr w:type="spellStart"/>
      <w:r w:rsidRPr="004B6071">
        <w:rPr>
          <w:rFonts w:eastAsia="Times New Roman"/>
          <w:color w:val="auto"/>
          <w:kern w:val="0"/>
          <w:lang w:val="sr-Latn-CS" w:eastAsia="sr-Latn-CS"/>
        </w:rPr>
        <w:t>потврду</w:t>
      </w:r>
      <w:proofErr w:type="spellEnd"/>
      <w:r w:rsidRPr="004B6071">
        <w:rPr>
          <w:rFonts w:eastAsia="Times New Roman"/>
          <w:color w:val="auto"/>
          <w:kern w:val="0"/>
          <w:lang w:val="sr-Latn-CS" w:eastAsia="sr-Latn-CS"/>
        </w:rPr>
        <w:t xml:space="preserve"> о </w:t>
      </w:r>
      <w:proofErr w:type="spellStart"/>
      <w:r w:rsidRPr="004B6071">
        <w:rPr>
          <w:rFonts w:eastAsia="Times New Roman"/>
          <w:color w:val="auto"/>
          <w:kern w:val="0"/>
          <w:lang w:val="sr-Latn-CS" w:eastAsia="sr-Latn-CS"/>
        </w:rPr>
        <w:t>уплати</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таксе</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из</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члана</w:t>
      </w:r>
      <w:proofErr w:type="spellEnd"/>
      <w:r w:rsidRPr="004B6071">
        <w:rPr>
          <w:rFonts w:eastAsia="Times New Roman"/>
          <w:color w:val="auto"/>
          <w:kern w:val="0"/>
          <w:lang w:val="sr-Latn-CS" w:eastAsia="sr-Latn-CS"/>
        </w:rPr>
        <w:t xml:space="preserve"> 156. </w:t>
      </w:r>
      <w:proofErr w:type="spellStart"/>
      <w:r w:rsidRPr="004B6071">
        <w:rPr>
          <w:rFonts w:eastAsia="Times New Roman"/>
          <w:color w:val="auto"/>
          <w:kern w:val="0"/>
          <w:lang w:val="sr-Latn-CS" w:eastAsia="sr-Latn-CS"/>
        </w:rPr>
        <w:t>овог</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закона</w:t>
      </w:r>
      <w:proofErr w:type="spellEnd"/>
      <w:r w:rsidRPr="004B6071">
        <w:rPr>
          <w:rFonts w:eastAsia="Times New Roman"/>
          <w:color w:val="auto"/>
          <w:kern w:val="0"/>
          <w:lang w:val="sr-Latn-CS" w:eastAsia="sr-Latn-CS"/>
        </w:rPr>
        <w:t>;</w:t>
      </w:r>
    </w:p>
    <w:p w14:paraId="3CA1DC9C" w14:textId="77777777" w:rsidR="004B6071" w:rsidRPr="004B6071" w:rsidRDefault="004B6071" w:rsidP="004B6071">
      <w:pPr>
        <w:suppressAutoHyphens w:val="0"/>
        <w:autoSpaceDE w:val="0"/>
        <w:autoSpaceDN w:val="0"/>
        <w:adjustRightInd w:val="0"/>
        <w:spacing w:line="240" w:lineRule="auto"/>
        <w:ind w:left="748"/>
        <w:rPr>
          <w:rFonts w:eastAsia="Times New Roman"/>
          <w:color w:val="auto"/>
          <w:kern w:val="0"/>
          <w:lang w:val="sr-Cyrl-CS" w:eastAsia="sr-Latn-CS"/>
        </w:rPr>
      </w:pPr>
      <w:r w:rsidRPr="004B6071">
        <w:rPr>
          <w:rFonts w:eastAsia="Times New Roman"/>
          <w:color w:val="auto"/>
          <w:kern w:val="0"/>
          <w:lang w:val="sr-Latn-CS" w:eastAsia="sr-Latn-CS"/>
        </w:rPr>
        <w:t xml:space="preserve">7) </w:t>
      </w:r>
      <w:proofErr w:type="spellStart"/>
      <w:r w:rsidRPr="004B6071">
        <w:rPr>
          <w:rFonts w:eastAsia="Times New Roman"/>
          <w:color w:val="auto"/>
          <w:kern w:val="0"/>
          <w:lang w:val="sr-Latn-CS" w:eastAsia="sr-Latn-CS"/>
        </w:rPr>
        <w:t>потпис</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подносиоца</w:t>
      </w:r>
      <w:proofErr w:type="spellEnd"/>
      <w:r w:rsidRPr="004B6071">
        <w:rPr>
          <w:rFonts w:eastAsia="Times New Roman"/>
          <w:color w:val="auto"/>
          <w:kern w:val="0"/>
          <w:lang w:val="sr-Latn-CS" w:eastAsia="sr-Latn-CS"/>
        </w:rPr>
        <w:t>.</w:t>
      </w:r>
    </w:p>
    <w:p w14:paraId="289913C8" w14:textId="77777777" w:rsidR="004B6071" w:rsidRPr="004B6071" w:rsidRDefault="004B6071" w:rsidP="004B6071">
      <w:pPr>
        <w:suppressAutoHyphens w:val="0"/>
        <w:autoSpaceDE w:val="0"/>
        <w:autoSpaceDN w:val="0"/>
        <w:adjustRightInd w:val="0"/>
        <w:spacing w:line="240" w:lineRule="auto"/>
        <w:ind w:left="748"/>
        <w:rPr>
          <w:rFonts w:eastAsia="Times New Roman"/>
          <w:color w:val="auto"/>
          <w:kern w:val="0"/>
          <w:lang w:val="sr-Cyrl-CS" w:eastAsia="sr-Latn-CS"/>
        </w:rPr>
      </w:pPr>
    </w:p>
    <w:p w14:paraId="1398A199" w14:textId="77777777" w:rsidR="004B6071" w:rsidRPr="004B6071" w:rsidRDefault="004B6071" w:rsidP="004B6071">
      <w:pPr>
        <w:suppressAutoHyphens w:val="0"/>
        <w:autoSpaceDE w:val="0"/>
        <w:autoSpaceDN w:val="0"/>
        <w:adjustRightInd w:val="0"/>
        <w:spacing w:line="240" w:lineRule="auto"/>
        <w:jc w:val="both"/>
        <w:rPr>
          <w:rFonts w:eastAsia="Times New Roman"/>
          <w:color w:val="auto"/>
          <w:kern w:val="0"/>
          <w:lang w:val="sr-Cyrl-CS" w:eastAsia="sr-Latn-CS"/>
        </w:rPr>
      </w:pPr>
      <w:proofErr w:type="spellStart"/>
      <w:r w:rsidRPr="004B6071">
        <w:rPr>
          <w:rFonts w:eastAsia="Times New Roman"/>
          <w:color w:val="auto"/>
          <w:kern w:val="0"/>
          <w:lang w:val="sr-Latn-CS" w:eastAsia="sr-Latn-CS"/>
        </w:rPr>
        <w:t>Ако</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поднети</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захтев</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за</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заштиту</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права</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не</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садржи</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све</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обавезне</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елементе</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из</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става</w:t>
      </w:r>
      <w:proofErr w:type="spellEnd"/>
      <w:r w:rsidRPr="004B6071">
        <w:rPr>
          <w:rFonts w:eastAsia="Times New Roman"/>
          <w:color w:val="auto"/>
          <w:kern w:val="0"/>
          <w:lang w:val="sr-Latn-CS" w:eastAsia="sr-Latn-CS"/>
        </w:rPr>
        <w:t xml:space="preserve"> 1. </w:t>
      </w:r>
      <w:proofErr w:type="spellStart"/>
      <w:r w:rsidRPr="004B6071">
        <w:rPr>
          <w:rFonts w:eastAsia="Times New Roman"/>
          <w:color w:val="auto"/>
          <w:kern w:val="0"/>
          <w:lang w:val="sr-Latn-CS" w:eastAsia="sr-Latn-CS"/>
        </w:rPr>
        <w:t>овог</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члана</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наручилац</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ће</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такав</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захтев</w:t>
      </w:r>
      <w:proofErr w:type="spellEnd"/>
      <w:r w:rsidRPr="004B6071">
        <w:rPr>
          <w:rFonts w:eastAsia="Times New Roman"/>
          <w:color w:val="auto"/>
          <w:kern w:val="0"/>
          <w:lang w:val="sr-Cyrl-CS" w:eastAsia="sr-Latn-CS"/>
        </w:rPr>
        <w:t xml:space="preserve"> </w:t>
      </w:r>
      <w:proofErr w:type="spellStart"/>
      <w:r w:rsidRPr="004B6071">
        <w:rPr>
          <w:rFonts w:eastAsia="Times New Roman"/>
          <w:color w:val="auto"/>
          <w:kern w:val="0"/>
          <w:lang w:val="sr-Latn-CS" w:eastAsia="sr-Latn-CS"/>
        </w:rPr>
        <w:t>одбацити</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закључком</w:t>
      </w:r>
      <w:proofErr w:type="spellEnd"/>
      <w:r w:rsidRPr="004B6071">
        <w:rPr>
          <w:rFonts w:eastAsia="Times New Roman"/>
          <w:color w:val="auto"/>
          <w:kern w:val="0"/>
          <w:lang w:val="sr-Latn-CS" w:eastAsia="sr-Latn-CS"/>
        </w:rPr>
        <w:t>.</w:t>
      </w:r>
    </w:p>
    <w:p w14:paraId="617C1810" w14:textId="77777777" w:rsidR="004B6071" w:rsidRPr="004B6071" w:rsidRDefault="004B6071" w:rsidP="004B6071">
      <w:pPr>
        <w:suppressAutoHyphens w:val="0"/>
        <w:autoSpaceDE w:val="0"/>
        <w:autoSpaceDN w:val="0"/>
        <w:adjustRightInd w:val="0"/>
        <w:spacing w:line="240" w:lineRule="auto"/>
        <w:ind w:left="748"/>
        <w:jc w:val="both"/>
        <w:rPr>
          <w:rFonts w:eastAsia="Times New Roman"/>
          <w:color w:val="auto"/>
          <w:kern w:val="0"/>
          <w:lang w:val="sr-Cyrl-CS" w:eastAsia="sr-Latn-CS"/>
        </w:rPr>
      </w:pPr>
    </w:p>
    <w:p w14:paraId="70B40177" w14:textId="77777777" w:rsidR="004B6071" w:rsidRPr="004B6071" w:rsidRDefault="004B6071" w:rsidP="004B6071">
      <w:pPr>
        <w:suppressAutoHyphens w:val="0"/>
        <w:autoSpaceDE w:val="0"/>
        <w:autoSpaceDN w:val="0"/>
        <w:adjustRightInd w:val="0"/>
        <w:spacing w:line="240" w:lineRule="auto"/>
        <w:jc w:val="both"/>
        <w:rPr>
          <w:rFonts w:eastAsia="Times New Roman"/>
          <w:color w:val="auto"/>
          <w:kern w:val="0"/>
          <w:lang w:val="sr-Cyrl-CS" w:eastAsia="sr-Latn-CS"/>
        </w:rPr>
      </w:pPr>
      <w:proofErr w:type="spellStart"/>
      <w:r w:rsidRPr="004B6071">
        <w:rPr>
          <w:rFonts w:eastAsia="Times New Roman"/>
          <w:color w:val="auto"/>
          <w:kern w:val="0"/>
          <w:lang w:val="sr-Latn-CS" w:eastAsia="sr-Latn-CS"/>
        </w:rPr>
        <w:t>Закључак</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из</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става</w:t>
      </w:r>
      <w:proofErr w:type="spellEnd"/>
      <w:r w:rsidRPr="004B6071">
        <w:rPr>
          <w:rFonts w:eastAsia="Times New Roman"/>
          <w:color w:val="auto"/>
          <w:kern w:val="0"/>
          <w:lang w:val="sr-Latn-CS" w:eastAsia="sr-Latn-CS"/>
        </w:rPr>
        <w:t xml:space="preserve"> 2. </w:t>
      </w:r>
      <w:proofErr w:type="spellStart"/>
      <w:r w:rsidRPr="004B6071">
        <w:rPr>
          <w:rFonts w:eastAsia="Times New Roman"/>
          <w:color w:val="auto"/>
          <w:kern w:val="0"/>
          <w:lang w:val="sr-Latn-CS" w:eastAsia="sr-Latn-CS"/>
        </w:rPr>
        <w:t>овог</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члана</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наручилац</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доставља</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подносиоцу</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захтева</w:t>
      </w:r>
      <w:proofErr w:type="spellEnd"/>
      <w:r w:rsidRPr="004B6071">
        <w:rPr>
          <w:rFonts w:eastAsia="Times New Roman"/>
          <w:color w:val="auto"/>
          <w:kern w:val="0"/>
          <w:lang w:val="sr-Latn-CS" w:eastAsia="sr-Latn-CS"/>
        </w:rPr>
        <w:t xml:space="preserve"> и </w:t>
      </w:r>
      <w:proofErr w:type="spellStart"/>
      <w:r w:rsidRPr="004B6071">
        <w:rPr>
          <w:rFonts w:eastAsia="Times New Roman"/>
          <w:color w:val="auto"/>
          <w:kern w:val="0"/>
          <w:lang w:val="sr-Latn-CS" w:eastAsia="sr-Latn-CS"/>
        </w:rPr>
        <w:t>Републичкој</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комисији</w:t>
      </w:r>
      <w:proofErr w:type="spellEnd"/>
      <w:r w:rsidRPr="004B6071">
        <w:rPr>
          <w:rFonts w:eastAsia="Times New Roman"/>
          <w:color w:val="auto"/>
          <w:kern w:val="0"/>
          <w:lang w:val="sr-Latn-CS" w:eastAsia="sr-Latn-CS"/>
        </w:rPr>
        <w:t xml:space="preserve"> у </w:t>
      </w:r>
      <w:proofErr w:type="spellStart"/>
      <w:r w:rsidRPr="004B6071">
        <w:rPr>
          <w:rFonts w:eastAsia="Times New Roman"/>
          <w:color w:val="auto"/>
          <w:kern w:val="0"/>
          <w:lang w:val="sr-Latn-CS" w:eastAsia="sr-Latn-CS"/>
        </w:rPr>
        <w:t>року</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од</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три</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дана</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од</w:t>
      </w:r>
      <w:proofErr w:type="spellEnd"/>
      <w:r w:rsidRPr="004B6071">
        <w:rPr>
          <w:rFonts w:eastAsia="Times New Roman"/>
          <w:color w:val="auto"/>
          <w:kern w:val="0"/>
          <w:lang w:val="sr-Cyrl-CS" w:eastAsia="sr-Latn-CS"/>
        </w:rPr>
        <w:t xml:space="preserve"> </w:t>
      </w:r>
      <w:proofErr w:type="spellStart"/>
      <w:r w:rsidRPr="004B6071">
        <w:rPr>
          <w:rFonts w:eastAsia="Times New Roman"/>
          <w:color w:val="auto"/>
          <w:kern w:val="0"/>
          <w:lang w:val="sr-Latn-CS" w:eastAsia="sr-Latn-CS"/>
        </w:rPr>
        <w:t>дана</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доношења</w:t>
      </w:r>
      <w:proofErr w:type="spellEnd"/>
      <w:r w:rsidRPr="004B6071">
        <w:rPr>
          <w:rFonts w:eastAsia="Times New Roman"/>
          <w:color w:val="auto"/>
          <w:kern w:val="0"/>
          <w:lang w:val="sr-Latn-CS" w:eastAsia="sr-Latn-CS"/>
        </w:rPr>
        <w:t>.</w:t>
      </w:r>
    </w:p>
    <w:p w14:paraId="44A92266" w14:textId="77777777" w:rsidR="004B6071" w:rsidRPr="004B6071" w:rsidRDefault="004B6071" w:rsidP="004B6071">
      <w:pPr>
        <w:suppressAutoHyphens w:val="0"/>
        <w:autoSpaceDE w:val="0"/>
        <w:autoSpaceDN w:val="0"/>
        <w:adjustRightInd w:val="0"/>
        <w:spacing w:line="240" w:lineRule="auto"/>
        <w:jc w:val="both"/>
        <w:rPr>
          <w:rFonts w:eastAsia="Times New Roman"/>
          <w:color w:val="auto"/>
          <w:kern w:val="0"/>
          <w:lang w:val="sr-Cyrl-CS" w:eastAsia="sr-Latn-CS"/>
        </w:rPr>
      </w:pPr>
      <w:proofErr w:type="spellStart"/>
      <w:r w:rsidRPr="004B6071">
        <w:rPr>
          <w:rFonts w:eastAsia="Times New Roman"/>
          <w:color w:val="auto"/>
          <w:kern w:val="0"/>
          <w:lang w:val="sr-Latn-CS" w:eastAsia="sr-Latn-CS"/>
        </w:rPr>
        <w:t>Против</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закључка</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наручиоца</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из</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става</w:t>
      </w:r>
      <w:proofErr w:type="spellEnd"/>
      <w:r w:rsidRPr="004B6071">
        <w:rPr>
          <w:rFonts w:eastAsia="Times New Roman"/>
          <w:color w:val="auto"/>
          <w:kern w:val="0"/>
          <w:lang w:val="sr-Latn-CS" w:eastAsia="sr-Latn-CS"/>
        </w:rPr>
        <w:t xml:space="preserve"> 2. </w:t>
      </w:r>
      <w:proofErr w:type="spellStart"/>
      <w:r w:rsidRPr="004B6071">
        <w:rPr>
          <w:rFonts w:eastAsia="Times New Roman"/>
          <w:color w:val="auto"/>
          <w:kern w:val="0"/>
          <w:lang w:val="sr-Latn-CS" w:eastAsia="sr-Latn-CS"/>
        </w:rPr>
        <w:t>овог</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члана</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подносилац</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захтева</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може</w:t>
      </w:r>
      <w:proofErr w:type="spellEnd"/>
      <w:r w:rsidRPr="004B6071">
        <w:rPr>
          <w:rFonts w:eastAsia="Times New Roman"/>
          <w:color w:val="auto"/>
          <w:kern w:val="0"/>
          <w:lang w:val="sr-Latn-CS" w:eastAsia="sr-Latn-CS"/>
        </w:rPr>
        <w:t xml:space="preserve"> у </w:t>
      </w:r>
      <w:proofErr w:type="spellStart"/>
      <w:r w:rsidRPr="004B6071">
        <w:rPr>
          <w:rFonts w:eastAsia="Times New Roman"/>
          <w:color w:val="auto"/>
          <w:kern w:val="0"/>
          <w:lang w:val="sr-Latn-CS" w:eastAsia="sr-Latn-CS"/>
        </w:rPr>
        <w:t>року</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од</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три</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дана</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од</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дана</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пријема</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закључка</w:t>
      </w:r>
      <w:proofErr w:type="spellEnd"/>
      <w:r w:rsidRPr="004B6071">
        <w:rPr>
          <w:rFonts w:eastAsia="Times New Roman"/>
          <w:color w:val="auto"/>
          <w:kern w:val="0"/>
          <w:lang w:val="sr-Cyrl-CS" w:eastAsia="sr-Latn-CS"/>
        </w:rPr>
        <w:t xml:space="preserve"> </w:t>
      </w:r>
      <w:proofErr w:type="spellStart"/>
      <w:r w:rsidRPr="004B6071">
        <w:rPr>
          <w:rFonts w:eastAsia="Times New Roman"/>
          <w:color w:val="auto"/>
          <w:kern w:val="0"/>
          <w:lang w:val="sr-Latn-CS" w:eastAsia="sr-Latn-CS"/>
        </w:rPr>
        <w:t>поднети</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жалбу</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Републичкој</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комисији</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док</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копију</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жалбе</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истовремено</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доставља</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наручиоцу</w:t>
      </w:r>
      <w:proofErr w:type="spellEnd"/>
      <w:r w:rsidRPr="004B6071">
        <w:rPr>
          <w:rFonts w:eastAsia="Times New Roman"/>
          <w:color w:val="auto"/>
          <w:kern w:val="0"/>
          <w:lang w:val="sr-Latn-CS" w:eastAsia="sr-Latn-CS"/>
        </w:rPr>
        <w:t>.</w:t>
      </w:r>
    </w:p>
    <w:p w14:paraId="279979C0" w14:textId="77777777" w:rsidR="004B6071" w:rsidRPr="004B6071" w:rsidRDefault="004B6071" w:rsidP="004B6071">
      <w:pPr>
        <w:suppressAutoHyphens w:val="0"/>
        <w:autoSpaceDE w:val="0"/>
        <w:autoSpaceDN w:val="0"/>
        <w:adjustRightInd w:val="0"/>
        <w:spacing w:line="240" w:lineRule="auto"/>
        <w:jc w:val="both"/>
        <w:rPr>
          <w:rFonts w:eastAsia="Times New Roman"/>
          <w:color w:val="auto"/>
          <w:kern w:val="0"/>
          <w:lang w:val="sr-Cyrl-CS" w:eastAsia="en-US"/>
        </w:rPr>
      </w:pPr>
    </w:p>
    <w:p w14:paraId="45E0744B" w14:textId="77777777" w:rsidR="004B6071" w:rsidRPr="004B6071" w:rsidRDefault="004B6071" w:rsidP="004B6071">
      <w:pPr>
        <w:suppressAutoHyphens w:val="0"/>
        <w:spacing w:line="240" w:lineRule="auto"/>
        <w:jc w:val="both"/>
        <w:rPr>
          <w:rFonts w:eastAsia="Times New Roman"/>
          <w:color w:val="auto"/>
          <w:kern w:val="0"/>
          <w:lang w:val="sr-Latn-CS" w:eastAsia="en-US"/>
        </w:rPr>
      </w:pPr>
      <w:r w:rsidRPr="004B6071">
        <w:rPr>
          <w:rFonts w:eastAsia="Times New Roman"/>
          <w:color w:val="auto"/>
          <w:kern w:val="0"/>
          <w:lang w:val="sr-Cyrl-RS" w:eastAsia="en-US"/>
        </w:rPr>
        <w:t>П</w:t>
      </w:r>
      <w:proofErr w:type="spellStart"/>
      <w:r w:rsidRPr="004B6071">
        <w:rPr>
          <w:rFonts w:eastAsia="Times New Roman"/>
          <w:color w:val="auto"/>
          <w:kern w:val="0"/>
          <w:lang w:val="sr-Cyrl-CS" w:eastAsia="en-US"/>
        </w:rPr>
        <w:t>односилац</w:t>
      </w:r>
      <w:proofErr w:type="spellEnd"/>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захтева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је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дужан</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да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складу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са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чланом</w:t>
      </w:r>
      <w:r w:rsidRPr="004B6071">
        <w:rPr>
          <w:rFonts w:eastAsia="Times New Roman"/>
          <w:color w:val="auto"/>
          <w:kern w:val="0"/>
          <w:lang w:val="sr-Latn-CS" w:eastAsia="en-US"/>
        </w:rPr>
        <w:t xml:space="preserve"> 156. </w:t>
      </w:r>
      <w:proofErr w:type="spellStart"/>
      <w:r w:rsidRPr="004B6071">
        <w:rPr>
          <w:rFonts w:eastAsia="Times New Roman"/>
          <w:color w:val="auto"/>
          <w:kern w:val="0"/>
          <w:lang w:eastAsia="en-US"/>
        </w:rPr>
        <w:t>Закона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на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рачун</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буџета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Републике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Србије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уплати</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таксу</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од</w:t>
      </w:r>
      <w:proofErr w:type="spellEnd"/>
      <w:r w:rsidRPr="004B6071">
        <w:rPr>
          <w:rFonts w:eastAsia="Times New Roman"/>
          <w:color w:val="auto"/>
          <w:kern w:val="0"/>
          <w:lang w:val="sr-Latn-CS" w:eastAsia="en-US"/>
        </w:rPr>
        <w:t>:</w:t>
      </w:r>
    </w:p>
    <w:p w14:paraId="4EDA4E44" w14:textId="77777777" w:rsidR="004B6071" w:rsidRPr="004B6071" w:rsidRDefault="004B6071" w:rsidP="004B6071">
      <w:pPr>
        <w:tabs>
          <w:tab w:val="left" w:pos="1309"/>
        </w:tabs>
        <w:suppressAutoHyphens w:val="0"/>
        <w:spacing w:line="240" w:lineRule="auto"/>
        <w:ind w:left="1309" w:hanging="374"/>
        <w:jc w:val="both"/>
        <w:rPr>
          <w:rFonts w:eastAsia="Times New Roman"/>
          <w:color w:val="auto"/>
          <w:kern w:val="0"/>
          <w:lang w:val="sr-Latn-CS" w:eastAsia="en-US"/>
        </w:rPr>
      </w:pPr>
      <w:r w:rsidRPr="004B6071">
        <w:rPr>
          <w:rFonts w:eastAsia="Times New Roman"/>
          <w:color w:val="auto"/>
          <w:kern w:val="0"/>
          <w:lang w:val="sr-Latn-CS" w:eastAsia="en-US"/>
        </w:rPr>
        <w:t xml:space="preserve">1) </w:t>
      </w:r>
      <w:r w:rsidRPr="004B6071">
        <w:rPr>
          <w:rFonts w:eastAsia="Times New Roman"/>
          <w:color w:val="auto"/>
          <w:kern w:val="0"/>
          <w:lang w:val="sr-Latn-CS" w:eastAsia="en-US"/>
        </w:rPr>
        <w:tab/>
        <w:t xml:space="preserve">60.000 </w:t>
      </w:r>
      <w:proofErr w:type="spellStart"/>
      <w:r w:rsidRPr="004B6071">
        <w:rPr>
          <w:rFonts w:eastAsia="Times New Roman"/>
          <w:color w:val="auto"/>
          <w:kern w:val="0"/>
          <w:lang w:val="sr-Latn-CS" w:eastAsia="en-US"/>
        </w:rPr>
        <w:t>динара</w:t>
      </w:r>
      <w:proofErr w:type="spellEnd"/>
      <w:r w:rsidRPr="004B6071">
        <w:rPr>
          <w:rFonts w:eastAsia="Times New Roman"/>
          <w:color w:val="auto"/>
          <w:kern w:val="0"/>
          <w:lang w:val="sr-Latn-CS" w:eastAsia="en-US"/>
        </w:rPr>
        <w:t xml:space="preserve"> у </w:t>
      </w:r>
      <w:proofErr w:type="spellStart"/>
      <w:r w:rsidRPr="004B6071">
        <w:rPr>
          <w:rFonts w:eastAsia="Times New Roman"/>
          <w:color w:val="auto"/>
          <w:kern w:val="0"/>
          <w:lang w:val="sr-Latn-CS" w:eastAsia="en-US"/>
        </w:rPr>
        <w:t>поступку</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јавне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набавке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мале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вредности</w:t>
      </w:r>
      <w:proofErr w:type="spellEnd"/>
      <w:r w:rsidRPr="004B6071">
        <w:rPr>
          <w:rFonts w:eastAsia="Times New Roman"/>
          <w:color w:val="auto"/>
          <w:kern w:val="0"/>
          <w:lang w:val="sr-Latn-CS" w:eastAsia="en-US"/>
        </w:rPr>
        <w:t xml:space="preserve"> и </w:t>
      </w:r>
      <w:proofErr w:type="spellStart"/>
      <w:r w:rsidRPr="004B6071">
        <w:rPr>
          <w:rFonts w:eastAsia="Times New Roman"/>
          <w:color w:val="auto"/>
          <w:kern w:val="0"/>
          <w:lang w:val="sr-Latn-CS" w:eastAsia="en-US"/>
        </w:rPr>
        <w:t>преговарачком</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поступку</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без</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објављивања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позива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за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подношење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понуда</w:t>
      </w:r>
      <w:proofErr w:type="spellEnd"/>
      <w:r w:rsidRPr="004B6071">
        <w:rPr>
          <w:rFonts w:eastAsia="Times New Roman"/>
          <w:color w:val="auto"/>
          <w:kern w:val="0"/>
          <w:lang w:val="sr-Latn-CS" w:eastAsia="en-US"/>
        </w:rPr>
        <w:t>;</w:t>
      </w:r>
    </w:p>
    <w:p w14:paraId="27F96B8F" w14:textId="77777777" w:rsidR="004B6071" w:rsidRPr="004B6071" w:rsidRDefault="004B6071" w:rsidP="004B6071">
      <w:pPr>
        <w:tabs>
          <w:tab w:val="left" w:pos="1309"/>
        </w:tabs>
        <w:suppressAutoHyphens w:val="0"/>
        <w:spacing w:line="240" w:lineRule="auto"/>
        <w:ind w:left="1309" w:hanging="374"/>
        <w:jc w:val="both"/>
        <w:rPr>
          <w:rFonts w:eastAsia="Times New Roman"/>
          <w:color w:val="auto"/>
          <w:kern w:val="0"/>
          <w:lang w:val="sr-Latn-CS" w:eastAsia="en-US"/>
        </w:rPr>
      </w:pPr>
      <w:r w:rsidRPr="004B6071">
        <w:rPr>
          <w:rFonts w:eastAsia="Times New Roman"/>
          <w:color w:val="auto"/>
          <w:kern w:val="0"/>
          <w:lang w:val="sr-Latn-CS" w:eastAsia="en-US"/>
        </w:rPr>
        <w:t xml:space="preserve">2) </w:t>
      </w:r>
      <w:r w:rsidRPr="004B6071">
        <w:rPr>
          <w:rFonts w:eastAsia="Times New Roman"/>
          <w:color w:val="auto"/>
          <w:kern w:val="0"/>
          <w:lang w:val="sr-Latn-CS" w:eastAsia="en-US"/>
        </w:rPr>
        <w:tab/>
        <w:t xml:space="preserve">120.000 </w:t>
      </w:r>
      <w:proofErr w:type="spellStart"/>
      <w:r w:rsidRPr="004B6071">
        <w:rPr>
          <w:rFonts w:eastAsia="Times New Roman"/>
          <w:color w:val="auto"/>
          <w:kern w:val="0"/>
          <w:lang w:val="sr-Latn-CS" w:eastAsia="en-US"/>
        </w:rPr>
        <w:t>динара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ако</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се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захтев</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за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заштиту</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права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подноси</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пре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отварања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понуда</w:t>
      </w:r>
      <w:proofErr w:type="spellEnd"/>
      <w:r w:rsidRPr="004B6071">
        <w:rPr>
          <w:rFonts w:eastAsia="Times New Roman"/>
          <w:color w:val="auto"/>
          <w:kern w:val="0"/>
          <w:lang w:val="sr-Latn-CS" w:eastAsia="en-US"/>
        </w:rPr>
        <w:t xml:space="preserve"> и </w:t>
      </w:r>
      <w:proofErr w:type="spellStart"/>
      <w:r w:rsidRPr="004B6071">
        <w:rPr>
          <w:rFonts w:eastAsia="Times New Roman"/>
          <w:color w:val="auto"/>
          <w:kern w:val="0"/>
          <w:lang w:val="sr-Latn-CS" w:eastAsia="en-US"/>
        </w:rPr>
        <w:t>ако</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процењена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вредност</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није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већа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од</w:t>
      </w:r>
      <w:proofErr w:type="spellEnd"/>
      <w:r w:rsidRPr="004B6071">
        <w:rPr>
          <w:rFonts w:eastAsia="Times New Roman"/>
          <w:color w:val="auto"/>
          <w:kern w:val="0"/>
          <w:lang w:val="sr-Latn-CS" w:eastAsia="en-US"/>
        </w:rPr>
        <w:t xml:space="preserve"> 120.000.000 </w:t>
      </w:r>
      <w:proofErr w:type="spellStart"/>
      <w:r w:rsidRPr="004B6071">
        <w:rPr>
          <w:rFonts w:eastAsia="Times New Roman"/>
          <w:color w:val="auto"/>
          <w:kern w:val="0"/>
          <w:lang w:val="sr-Latn-CS" w:eastAsia="en-US"/>
        </w:rPr>
        <w:t>динара</w:t>
      </w:r>
      <w:proofErr w:type="spellEnd"/>
      <w:r w:rsidRPr="004B6071">
        <w:rPr>
          <w:rFonts w:eastAsia="Times New Roman"/>
          <w:color w:val="auto"/>
          <w:kern w:val="0"/>
          <w:lang w:val="sr-Latn-CS" w:eastAsia="en-US"/>
        </w:rPr>
        <w:t>;</w:t>
      </w:r>
    </w:p>
    <w:p w14:paraId="26A01329" w14:textId="77777777" w:rsidR="004B6071" w:rsidRPr="004B6071" w:rsidRDefault="004B6071" w:rsidP="004B6071">
      <w:pPr>
        <w:tabs>
          <w:tab w:val="left" w:pos="1309"/>
        </w:tabs>
        <w:suppressAutoHyphens w:val="0"/>
        <w:spacing w:line="240" w:lineRule="auto"/>
        <w:ind w:left="1309" w:hanging="374"/>
        <w:jc w:val="both"/>
        <w:rPr>
          <w:rFonts w:eastAsia="Times New Roman"/>
          <w:color w:val="auto"/>
          <w:kern w:val="0"/>
          <w:lang w:val="sr-Latn-CS" w:eastAsia="en-US"/>
        </w:rPr>
      </w:pPr>
      <w:r w:rsidRPr="004B6071">
        <w:rPr>
          <w:rFonts w:eastAsia="Times New Roman"/>
          <w:color w:val="auto"/>
          <w:kern w:val="0"/>
          <w:lang w:val="sr-Latn-CS" w:eastAsia="en-US"/>
        </w:rPr>
        <w:t xml:space="preserve">3) </w:t>
      </w:r>
      <w:r w:rsidRPr="004B6071">
        <w:rPr>
          <w:rFonts w:eastAsia="Times New Roman"/>
          <w:color w:val="auto"/>
          <w:kern w:val="0"/>
          <w:lang w:val="sr-Latn-CS" w:eastAsia="en-US"/>
        </w:rPr>
        <w:tab/>
        <w:t xml:space="preserve">250.000 </w:t>
      </w:r>
      <w:proofErr w:type="spellStart"/>
      <w:r w:rsidRPr="004B6071">
        <w:rPr>
          <w:rFonts w:eastAsia="Times New Roman"/>
          <w:color w:val="auto"/>
          <w:kern w:val="0"/>
          <w:lang w:val="sr-Latn-CS" w:eastAsia="en-US"/>
        </w:rPr>
        <w:t>динара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ако</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се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захтев</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за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заштиту</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права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подноси</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пре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отварања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понуда</w:t>
      </w:r>
      <w:proofErr w:type="spellEnd"/>
      <w:r w:rsidRPr="004B6071">
        <w:rPr>
          <w:rFonts w:eastAsia="Times New Roman"/>
          <w:color w:val="auto"/>
          <w:kern w:val="0"/>
          <w:lang w:val="sr-Latn-CS" w:eastAsia="en-US"/>
        </w:rPr>
        <w:t xml:space="preserve"> и </w:t>
      </w:r>
      <w:proofErr w:type="spellStart"/>
      <w:r w:rsidRPr="004B6071">
        <w:rPr>
          <w:rFonts w:eastAsia="Times New Roman"/>
          <w:color w:val="auto"/>
          <w:kern w:val="0"/>
          <w:lang w:val="sr-Latn-CS" w:eastAsia="en-US"/>
        </w:rPr>
        <w:t>ако</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је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процењена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вредност</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већа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од</w:t>
      </w:r>
      <w:proofErr w:type="spellEnd"/>
      <w:r w:rsidRPr="004B6071">
        <w:rPr>
          <w:rFonts w:eastAsia="Times New Roman"/>
          <w:color w:val="auto"/>
          <w:kern w:val="0"/>
          <w:lang w:val="sr-Latn-CS" w:eastAsia="en-US"/>
        </w:rPr>
        <w:t xml:space="preserve"> 120.000.000 </w:t>
      </w:r>
      <w:proofErr w:type="spellStart"/>
      <w:r w:rsidRPr="004B6071">
        <w:rPr>
          <w:rFonts w:eastAsia="Times New Roman"/>
          <w:color w:val="auto"/>
          <w:kern w:val="0"/>
          <w:lang w:val="sr-Latn-CS" w:eastAsia="en-US"/>
        </w:rPr>
        <w:t>динара</w:t>
      </w:r>
      <w:proofErr w:type="spellEnd"/>
      <w:r w:rsidRPr="004B6071">
        <w:rPr>
          <w:rFonts w:eastAsia="Times New Roman"/>
          <w:color w:val="auto"/>
          <w:kern w:val="0"/>
          <w:lang w:val="sr-Latn-CS" w:eastAsia="en-US"/>
        </w:rPr>
        <w:t>;</w:t>
      </w:r>
    </w:p>
    <w:p w14:paraId="660BC6F0" w14:textId="77777777" w:rsidR="004B6071" w:rsidRPr="004B6071" w:rsidRDefault="004B6071" w:rsidP="004B6071">
      <w:pPr>
        <w:tabs>
          <w:tab w:val="left" w:pos="1309"/>
        </w:tabs>
        <w:suppressAutoHyphens w:val="0"/>
        <w:spacing w:line="240" w:lineRule="auto"/>
        <w:ind w:left="1309" w:hanging="374"/>
        <w:jc w:val="both"/>
        <w:rPr>
          <w:rFonts w:eastAsia="Times New Roman"/>
          <w:color w:val="auto"/>
          <w:kern w:val="0"/>
          <w:lang w:val="sr-Cyrl-CS" w:eastAsia="en-US"/>
        </w:rPr>
      </w:pPr>
      <w:r w:rsidRPr="004B6071">
        <w:rPr>
          <w:rFonts w:eastAsia="Times New Roman"/>
          <w:color w:val="auto"/>
          <w:kern w:val="0"/>
          <w:lang w:val="sr-Latn-CS" w:eastAsia="en-US"/>
        </w:rPr>
        <w:t xml:space="preserve">4) </w:t>
      </w:r>
      <w:r w:rsidRPr="004B6071">
        <w:rPr>
          <w:rFonts w:eastAsia="Times New Roman"/>
          <w:color w:val="auto"/>
          <w:kern w:val="0"/>
          <w:lang w:val="sr-Latn-CS" w:eastAsia="en-US"/>
        </w:rPr>
        <w:tab/>
        <w:t xml:space="preserve">120.000 </w:t>
      </w:r>
      <w:proofErr w:type="spellStart"/>
      <w:r w:rsidRPr="004B6071">
        <w:rPr>
          <w:rFonts w:eastAsia="Times New Roman"/>
          <w:color w:val="auto"/>
          <w:kern w:val="0"/>
          <w:lang w:val="sr-Latn-CS" w:eastAsia="en-US"/>
        </w:rPr>
        <w:t>динара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ако</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се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захтев</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за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заштиту</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права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подноси</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након</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отварања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понуда</w:t>
      </w:r>
      <w:proofErr w:type="spellEnd"/>
      <w:r w:rsidRPr="004B6071">
        <w:rPr>
          <w:rFonts w:eastAsia="Times New Roman"/>
          <w:color w:val="auto"/>
          <w:kern w:val="0"/>
          <w:lang w:val="sr-Latn-CS" w:eastAsia="en-US"/>
        </w:rPr>
        <w:t xml:space="preserve"> и </w:t>
      </w:r>
      <w:proofErr w:type="spellStart"/>
      <w:r w:rsidRPr="004B6071">
        <w:rPr>
          <w:rFonts w:eastAsia="Times New Roman"/>
          <w:color w:val="auto"/>
          <w:kern w:val="0"/>
          <w:lang w:val="sr-Latn-CS" w:eastAsia="en-US"/>
        </w:rPr>
        <w:t>ако</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процењена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вредност</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није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већа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од</w:t>
      </w:r>
      <w:proofErr w:type="spellEnd"/>
      <w:r w:rsidRPr="004B6071">
        <w:rPr>
          <w:rFonts w:eastAsia="Times New Roman"/>
          <w:color w:val="auto"/>
          <w:kern w:val="0"/>
          <w:lang w:val="sr-Latn-CS" w:eastAsia="en-US"/>
        </w:rPr>
        <w:t xml:space="preserve"> 120.000.000 </w:t>
      </w:r>
      <w:proofErr w:type="spellStart"/>
      <w:r w:rsidRPr="004B6071">
        <w:rPr>
          <w:rFonts w:eastAsia="Times New Roman"/>
          <w:color w:val="auto"/>
          <w:kern w:val="0"/>
          <w:lang w:val="sr-Latn-CS" w:eastAsia="en-US"/>
        </w:rPr>
        <w:t>динара</w:t>
      </w:r>
      <w:proofErr w:type="spellEnd"/>
      <w:r w:rsidRPr="004B6071">
        <w:rPr>
          <w:rFonts w:eastAsia="Times New Roman"/>
          <w:color w:val="auto"/>
          <w:kern w:val="0"/>
          <w:lang w:val="sr-Latn-CS" w:eastAsia="en-US"/>
        </w:rPr>
        <w:t>;</w:t>
      </w:r>
    </w:p>
    <w:p w14:paraId="6CDBC41F" w14:textId="77777777" w:rsidR="004B6071" w:rsidRPr="004B6071" w:rsidRDefault="004B6071" w:rsidP="004B6071">
      <w:pPr>
        <w:tabs>
          <w:tab w:val="left" w:pos="1309"/>
        </w:tabs>
        <w:suppressAutoHyphens w:val="0"/>
        <w:spacing w:line="240" w:lineRule="auto"/>
        <w:ind w:left="1309" w:hanging="374"/>
        <w:jc w:val="both"/>
        <w:rPr>
          <w:rFonts w:eastAsia="Times New Roman"/>
          <w:color w:val="auto"/>
          <w:kern w:val="0"/>
          <w:lang w:val="sr-Latn-CS" w:eastAsia="en-US"/>
        </w:rPr>
      </w:pPr>
      <w:r w:rsidRPr="004B6071">
        <w:rPr>
          <w:rFonts w:eastAsia="Times New Roman"/>
          <w:color w:val="auto"/>
          <w:kern w:val="0"/>
          <w:lang w:val="sr-Latn-CS" w:eastAsia="en-US"/>
        </w:rPr>
        <w:t xml:space="preserve">5) </w:t>
      </w:r>
      <w:r w:rsidRPr="004B6071">
        <w:rPr>
          <w:rFonts w:eastAsia="Times New Roman"/>
          <w:color w:val="auto"/>
          <w:kern w:val="0"/>
          <w:lang w:val="sr-Latn-CS" w:eastAsia="en-US"/>
        </w:rPr>
        <w:tab/>
        <w:t xml:space="preserve">120.000 </w:t>
      </w:r>
      <w:proofErr w:type="spellStart"/>
      <w:r w:rsidRPr="004B6071">
        <w:rPr>
          <w:rFonts w:eastAsia="Times New Roman"/>
          <w:color w:val="auto"/>
          <w:kern w:val="0"/>
          <w:lang w:val="sr-Latn-CS" w:eastAsia="en-US"/>
        </w:rPr>
        <w:t>динара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ако</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се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захтев</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за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заштиту</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права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подноси</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након</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отварања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понуда</w:t>
      </w:r>
      <w:proofErr w:type="spellEnd"/>
      <w:r w:rsidRPr="004B6071">
        <w:rPr>
          <w:rFonts w:eastAsia="Times New Roman"/>
          <w:color w:val="auto"/>
          <w:kern w:val="0"/>
          <w:lang w:val="sr-Latn-CS" w:eastAsia="en-US"/>
        </w:rPr>
        <w:t xml:space="preserve"> и </w:t>
      </w:r>
      <w:proofErr w:type="spellStart"/>
      <w:r w:rsidRPr="004B6071">
        <w:rPr>
          <w:rFonts w:eastAsia="Times New Roman"/>
          <w:color w:val="auto"/>
          <w:kern w:val="0"/>
          <w:lang w:val="sr-Latn-CS" w:eastAsia="en-US"/>
        </w:rPr>
        <w:t>ако</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збир</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процењених</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вредности</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свих</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оспорених</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партија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није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већа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од</w:t>
      </w:r>
      <w:proofErr w:type="spellEnd"/>
      <w:r w:rsidRPr="004B6071">
        <w:rPr>
          <w:rFonts w:eastAsia="Times New Roman"/>
          <w:color w:val="auto"/>
          <w:kern w:val="0"/>
          <w:lang w:val="sr-Latn-CS" w:eastAsia="en-US"/>
        </w:rPr>
        <w:t xml:space="preserve"> 120.000.000 </w:t>
      </w:r>
      <w:proofErr w:type="spellStart"/>
      <w:r w:rsidRPr="004B6071">
        <w:rPr>
          <w:rFonts w:eastAsia="Times New Roman"/>
          <w:color w:val="auto"/>
          <w:kern w:val="0"/>
          <w:lang w:val="sr-Latn-CS" w:eastAsia="en-US"/>
        </w:rPr>
        <w:t>динара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уколико</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је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набавка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обликована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по</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партијама</w:t>
      </w:r>
      <w:proofErr w:type="spellEnd"/>
      <w:r w:rsidRPr="004B6071">
        <w:rPr>
          <w:rFonts w:eastAsia="Times New Roman"/>
          <w:color w:val="auto"/>
          <w:kern w:val="0"/>
          <w:lang w:val="sr-Latn-CS" w:eastAsia="en-US"/>
        </w:rPr>
        <w:t>;</w:t>
      </w:r>
    </w:p>
    <w:p w14:paraId="45FFB86C" w14:textId="77777777" w:rsidR="004B6071" w:rsidRPr="004B6071" w:rsidRDefault="004B6071" w:rsidP="004B6071">
      <w:pPr>
        <w:tabs>
          <w:tab w:val="left" w:pos="1309"/>
        </w:tabs>
        <w:suppressAutoHyphens w:val="0"/>
        <w:spacing w:line="240" w:lineRule="auto"/>
        <w:ind w:left="1309" w:hanging="374"/>
        <w:jc w:val="both"/>
        <w:rPr>
          <w:rFonts w:eastAsia="Times New Roman"/>
          <w:color w:val="auto"/>
          <w:kern w:val="0"/>
          <w:lang w:val="sr-Latn-CS" w:eastAsia="en-US"/>
        </w:rPr>
      </w:pPr>
      <w:r w:rsidRPr="004B6071">
        <w:rPr>
          <w:rFonts w:eastAsia="Times New Roman"/>
          <w:color w:val="auto"/>
          <w:kern w:val="0"/>
          <w:lang w:val="sr-Latn-CS" w:eastAsia="en-US"/>
        </w:rPr>
        <w:t xml:space="preserve">6) </w:t>
      </w:r>
      <w:r w:rsidRPr="004B6071">
        <w:rPr>
          <w:rFonts w:eastAsia="Times New Roman"/>
          <w:color w:val="auto"/>
          <w:kern w:val="0"/>
          <w:lang w:val="sr-Latn-CS" w:eastAsia="en-US"/>
        </w:rPr>
        <w:tab/>
        <w:t xml:space="preserve">0,1% </w:t>
      </w:r>
      <w:proofErr w:type="spellStart"/>
      <w:r w:rsidRPr="004B6071">
        <w:rPr>
          <w:rFonts w:eastAsia="Times New Roman"/>
          <w:color w:val="auto"/>
          <w:kern w:val="0"/>
          <w:lang w:val="sr-Latn-CS" w:eastAsia="en-US"/>
        </w:rPr>
        <w:t>процењене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вредности</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јавне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набавке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односно</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понуђене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цене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понуђача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којем</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је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додељен</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уговор</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ако</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се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захтев</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за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заштиту</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права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подноси</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након</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отварања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понуда</w:t>
      </w:r>
      <w:proofErr w:type="spellEnd"/>
      <w:r w:rsidRPr="004B6071">
        <w:rPr>
          <w:rFonts w:eastAsia="Times New Roman"/>
          <w:color w:val="auto"/>
          <w:kern w:val="0"/>
          <w:lang w:val="sr-Latn-CS" w:eastAsia="en-US"/>
        </w:rPr>
        <w:t xml:space="preserve"> и </w:t>
      </w:r>
      <w:proofErr w:type="spellStart"/>
      <w:r w:rsidRPr="004B6071">
        <w:rPr>
          <w:rFonts w:eastAsia="Times New Roman"/>
          <w:color w:val="auto"/>
          <w:kern w:val="0"/>
          <w:lang w:val="sr-Latn-CS" w:eastAsia="en-US"/>
        </w:rPr>
        <w:t>ако</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је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та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вредност</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већа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од</w:t>
      </w:r>
      <w:proofErr w:type="spellEnd"/>
      <w:r w:rsidRPr="004B6071">
        <w:rPr>
          <w:rFonts w:eastAsia="Times New Roman"/>
          <w:color w:val="auto"/>
          <w:kern w:val="0"/>
          <w:lang w:val="sr-Latn-CS" w:eastAsia="en-US"/>
        </w:rPr>
        <w:t xml:space="preserve"> 120.000.000 </w:t>
      </w:r>
      <w:proofErr w:type="spellStart"/>
      <w:r w:rsidRPr="004B6071">
        <w:rPr>
          <w:rFonts w:eastAsia="Times New Roman"/>
          <w:color w:val="auto"/>
          <w:kern w:val="0"/>
          <w:lang w:val="sr-Latn-CS" w:eastAsia="en-US"/>
        </w:rPr>
        <w:t>динара</w:t>
      </w:r>
      <w:proofErr w:type="spellEnd"/>
      <w:r w:rsidRPr="004B6071">
        <w:rPr>
          <w:rFonts w:eastAsia="Times New Roman"/>
          <w:color w:val="auto"/>
          <w:kern w:val="0"/>
          <w:lang w:val="sr-Latn-CS" w:eastAsia="en-US"/>
        </w:rPr>
        <w:t>;</w:t>
      </w:r>
    </w:p>
    <w:p w14:paraId="7E52D515" w14:textId="77777777" w:rsidR="004B6071" w:rsidRPr="004B6071" w:rsidRDefault="004B6071" w:rsidP="004B6071">
      <w:pPr>
        <w:tabs>
          <w:tab w:val="left" w:pos="1309"/>
        </w:tabs>
        <w:suppressAutoHyphens w:val="0"/>
        <w:spacing w:line="240" w:lineRule="auto"/>
        <w:ind w:left="1309" w:hanging="374"/>
        <w:jc w:val="both"/>
        <w:rPr>
          <w:rFonts w:eastAsia="Times New Roman"/>
          <w:color w:val="auto"/>
          <w:kern w:val="0"/>
          <w:lang w:val="sr-Latn-CS" w:eastAsia="en-US"/>
        </w:rPr>
      </w:pPr>
      <w:r w:rsidRPr="004B6071">
        <w:rPr>
          <w:rFonts w:eastAsia="Times New Roman"/>
          <w:color w:val="auto"/>
          <w:kern w:val="0"/>
          <w:lang w:val="sr-Latn-CS" w:eastAsia="en-US"/>
        </w:rPr>
        <w:t xml:space="preserve">7) </w:t>
      </w:r>
      <w:r w:rsidRPr="004B6071">
        <w:rPr>
          <w:rFonts w:eastAsia="Times New Roman"/>
          <w:color w:val="auto"/>
          <w:kern w:val="0"/>
          <w:lang w:val="sr-Latn-CS" w:eastAsia="en-US"/>
        </w:rPr>
        <w:tab/>
        <w:t xml:space="preserve">0,1% </w:t>
      </w:r>
      <w:proofErr w:type="spellStart"/>
      <w:r w:rsidRPr="004B6071">
        <w:rPr>
          <w:rFonts w:eastAsia="Times New Roman"/>
          <w:color w:val="auto"/>
          <w:kern w:val="0"/>
          <w:lang w:val="sr-Latn-CS" w:eastAsia="en-US"/>
        </w:rPr>
        <w:t>збира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процењених</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вредности</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свих</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оспорених</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партија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јавне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набавке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односно</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понуђене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цене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понуђача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којима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су</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додељени</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уговори</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ако</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се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захтев</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за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заштиту</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права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подноси</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након</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отварања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понуда</w:t>
      </w:r>
      <w:proofErr w:type="spellEnd"/>
      <w:r w:rsidRPr="004B6071">
        <w:rPr>
          <w:rFonts w:eastAsia="Times New Roman"/>
          <w:color w:val="auto"/>
          <w:kern w:val="0"/>
          <w:lang w:val="sr-Latn-CS" w:eastAsia="en-US"/>
        </w:rPr>
        <w:t xml:space="preserve"> и </w:t>
      </w:r>
      <w:proofErr w:type="spellStart"/>
      <w:r w:rsidRPr="004B6071">
        <w:rPr>
          <w:rFonts w:eastAsia="Times New Roman"/>
          <w:color w:val="auto"/>
          <w:kern w:val="0"/>
          <w:lang w:val="sr-Latn-CS" w:eastAsia="en-US"/>
        </w:rPr>
        <w:t>ако</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је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та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вредност</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већа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од</w:t>
      </w:r>
      <w:proofErr w:type="spellEnd"/>
      <w:r w:rsidRPr="004B6071">
        <w:rPr>
          <w:rFonts w:eastAsia="Times New Roman"/>
          <w:color w:val="auto"/>
          <w:kern w:val="0"/>
          <w:lang w:val="sr-Latn-CS" w:eastAsia="en-US"/>
        </w:rPr>
        <w:t xml:space="preserve"> 120.000.000 </w:t>
      </w:r>
      <w:proofErr w:type="spellStart"/>
      <w:r w:rsidRPr="004B6071">
        <w:rPr>
          <w:rFonts w:eastAsia="Times New Roman"/>
          <w:color w:val="auto"/>
          <w:kern w:val="0"/>
          <w:lang w:val="sr-Latn-CS" w:eastAsia="en-US"/>
        </w:rPr>
        <w:t>динара</w:t>
      </w:r>
      <w:proofErr w:type="spellEnd"/>
      <w:r w:rsidRPr="004B6071">
        <w:rPr>
          <w:rFonts w:eastAsia="Times New Roman"/>
          <w:color w:val="auto"/>
          <w:kern w:val="0"/>
          <w:lang w:val="sr-Latn-CS" w:eastAsia="en-US"/>
        </w:rPr>
        <w:t>.</w:t>
      </w:r>
    </w:p>
    <w:p w14:paraId="4AC57C44" w14:textId="77777777" w:rsidR="004B6071" w:rsidRPr="004B6071" w:rsidRDefault="004B6071" w:rsidP="004B6071">
      <w:pPr>
        <w:tabs>
          <w:tab w:val="left" w:pos="1309"/>
        </w:tabs>
        <w:suppressAutoHyphens w:val="0"/>
        <w:spacing w:line="240" w:lineRule="auto"/>
        <w:ind w:left="1309" w:hanging="374"/>
        <w:jc w:val="both"/>
        <w:rPr>
          <w:rFonts w:eastAsia="Times New Roman"/>
          <w:color w:val="auto"/>
          <w:kern w:val="0"/>
          <w:lang w:val="sr-Cyrl-RS" w:eastAsia="en-US"/>
        </w:rPr>
      </w:pPr>
    </w:p>
    <w:p w14:paraId="153D1D70" w14:textId="77777777" w:rsidR="004B6071" w:rsidRPr="004B6071" w:rsidRDefault="004B6071" w:rsidP="004B6071">
      <w:pPr>
        <w:suppressAutoHyphens w:val="0"/>
        <w:spacing w:line="240" w:lineRule="auto"/>
        <w:jc w:val="both"/>
        <w:rPr>
          <w:rFonts w:eastAsia="Times New Roman"/>
          <w:color w:val="auto"/>
          <w:kern w:val="0"/>
          <w:lang w:val="sr-Latn-CS" w:eastAsia="en-US"/>
        </w:rPr>
      </w:pPr>
      <w:r w:rsidRPr="004B6071">
        <w:rPr>
          <w:rFonts w:eastAsia="Times New Roman"/>
          <w:color w:val="auto"/>
          <w:kern w:val="0"/>
          <w:lang w:val="sr-Cyrl-CS" w:eastAsia="en-US"/>
        </w:rPr>
        <w:t>Потврда</w:t>
      </w:r>
      <w:r w:rsidRPr="004B6071">
        <w:rPr>
          <w:rFonts w:eastAsia="Times New Roman"/>
          <w:color w:val="auto"/>
          <w:kern w:val="0"/>
          <w:lang w:val="sr-Latn-CS" w:eastAsia="en-US"/>
        </w:rPr>
        <w:t xml:space="preserve"> o </w:t>
      </w:r>
      <w:r w:rsidRPr="004B6071">
        <w:rPr>
          <w:rFonts w:eastAsia="Times New Roman"/>
          <w:color w:val="auto"/>
          <w:kern w:val="0"/>
          <w:lang w:val="sr-Cyrl-CS" w:eastAsia="en-US"/>
        </w:rPr>
        <w:t>извршеној</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уплати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треба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да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буде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издата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од</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стране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банке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да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садржи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печат</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банке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потпис</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овлашћеног</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лица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банке</w:t>
      </w:r>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Број</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жиро</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рачуна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је</w:t>
      </w:r>
      <w:proofErr w:type="spellEnd"/>
      <w:r w:rsidRPr="004B6071">
        <w:rPr>
          <w:rFonts w:eastAsia="Times New Roman"/>
          <w:color w:val="auto"/>
          <w:kern w:val="0"/>
          <w:lang w:val="sr-Latn-CS" w:eastAsia="en-US"/>
        </w:rPr>
        <w:t xml:space="preserve">: 840-30678845-06, </w:t>
      </w:r>
      <w:proofErr w:type="spellStart"/>
      <w:r w:rsidR="00796556">
        <w:rPr>
          <w:rFonts w:eastAsia="Times New Roman"/>
          <w:color w:val="auto"/>
          <w:kern w:val="0"/>
          <w:lang w:eastAsia="en-US"/>
        </w:rPr>
        <w:t>ши</w:t>
      </w:r>
      <w:proofErr w:type="spellEnd"/>
      <w:r w:rsidR="00796556">
        <w:rPr>
          <w:rFonts w:eastAsia="Times New Roman"/>
          <w:color w:val="auto"/>
          <w:kern w:val="0"/>
          <w:lang w:val="sr-Cyrl-RS" w:eastAsia="en-US"/>
        </w:rPr>
        <w:t>фра</w:t>
      </w:r>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плаћања</w:t>
      </w:r>
      <w:proofErr w:type="spellEnd"/>
      <w:r w:rsidRPr="004B6071">
        <w:rPr>
          <w:rFonts w:eastAsia="Times New Roman"/>
          <w:color w:val="auto"/>
          <w:kern w:val="0"/>
          <w:lang w:val="sr-Latn-CS" w:eastAsia="en-US"/>
        </w:rPr>
        <w:t xml:space="preserve">: 153 </w:t>
      </w:r>
      <w:proofErr w:type="spellStart"/>
      <w:r w:rsidRPr="004B6071">
        <w:rPr>
          <w:rFonts w:eastAsia="Times New Roman"/>
          <w:color w:val="auto"/>
          <w:kern w:val="0"/>
          <w:lang w:eastAsia="en-US"/>
        </w:rPr>
        <w:t>или</w:t>
      </w:r>
      <w:proofErr w:type="spellEnd"/>
      <w:r w:rsidRPr="004B6071">
        <w:rPr>
          <w:rFonts w:eastAsia="Times New Roman"/>
          <w:color w:val="auto"/>
          <w:kern w:val="0"/>
          <w:lang w:val="sr-Latn-CS" w:eastAsia="en-US"/>
        </w:rPr>
        <w:t xml:space="preserve"> 253, </w:t>
      </w:r>
      <w:proofErr w:type="spellStart"/>
      <w:r w:rsidRPr="004B6071">
        <w:rPr>
          <w:rFonts w:eastAsia="Times New Roman"/>
          <w:color w:val="auto"/>
          <w:kern w:val="0"/>
          <w:lang w:eastAsia="en-US"/>
        </w:rPr>
        <w:t>позив</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на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број</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подаци</w:t>
      </w:r>
      <w:proofErr w:type="spellEnd"/>
      <w:r w:rsidRPr="004B6071">
        <w:rPr>
          <w:rFonts w:eastAsia="Times New Roman"/>
          <w:color w:val="auto"/>
          <w:kern w:val="0"/>
          <w:lang w:val="sr-Latn-CS" w:eastAsia="en-US"/>
        </w:rPr>
        <w:t xml:space="preserve"> </w:t>
      </w:r>
      <w:r w:rsidRPr="004B6071">
        <w:rPr>
          <w:rFonts w:eastAsia="Times New Roman"/>
          <w:color w:val="auto"/>
          <w:kern w:val="0"/>
          <w:lang w:eastAsia="en-US"/>
        </w:rPr>
        <w:t>о</w:t>
      </w:r>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броју</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или</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ознаци</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јавне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набавке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поводом</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које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се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подноси</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захтев</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за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заштиту</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права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сврха</w:t>
      </w:r>
      <w:proofErr w:type="spellEnd"/>
      <w:r w:rsidRPr="004B6071">
        <w:rPr>
          <w:rFonts w:eastAsia="Times New Roman"/>
          <w:color w:val="auto"/>
          <w:kern w:val="0"/>
          <w:lang w:val="sr-Latn-CS" w:eastAsia="en-US"/>
        </w:rPr>
        <w:t xml:space="preserve">: </w:t>
      </w:r>
      <w:r w:rsidRPr="004B6071">
        <w:rPr>
          <w:rFonts w:eastAsia="Times New Roman"/>
          <w:color w:val="auto"/>
          <w:kern w:val="0"/>
          <w:lang w:eastAsia="en-US"/>
        </w:rPr>
        <w:t>ЗЗП</w:t>
      </w:r>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назив</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наручиоца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број</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или</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ознака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јавне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набавке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поводом</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које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се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подноси</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захтев</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за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заштиту</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права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корисник</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Буџет</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Републике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Србије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Информације</w:t>
      </w:r>
      <w:proofErr w:type="spellEnd"/>
      <w:r w:rsidRPr="004B6071">
        <w:rPr>
          <w:rFonts w:eastAsia="Times New Roman"/>
          <w:color w:val="auto"/>
          <w:kern w:val="0"/>
          <w:lang w:val="sr-Latn-CS" w:eastAsia="en-US"/>
        </w:rPr>
        <w:t xml:space="preserve"> </w:t>
      </w:r>
      <w:r w:rsidRPr="004B6071">
        <w:rPr>
          <w:rFonts w:eastAsia="Times New Roman"/>
          <w:color w:val="auto"/>
          <w:kern w:val="0"/>
          <w:lang w:eastAsia="en-US"/>
        </w:rPr>
        <w:t>о</w:t>
      </w:r>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начину</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уплате</w:t>
      </w:r>
      <w:proofErr w:type="spellEnd"/>
      <w:r w:rsidRPr="004B6071">
        <w:rPr>
          <w:rFonts w:eastAsia="Times New Roman"/>
          <w:color w:val="auto"/>
          <w:kern w:val="0"/>
          <w:lang w:val="sr-Latn-CS" w:eastAsia="en-US"/>
        </w:rPr>
        <w:t xml:space="preserve"> </w:t>
      </w:r>
      <w:r w:rsidRPr="004B6071">
        <w:rPr>
          <w:rFonts w:eastAsia="Times New Roman"/>
          <w:color w:val="auto"/>
          <w:kern w:val="0"/>
          <w:lang w:eastAsia="en-US"/>
        </w:rPr>
        <w:t>и</w:t>
      </w:r>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обавезној</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садржини</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доказа</w:t>
      </w:r>
      <w:proofErr w:type="spellEnd"/>
      <w:r w:rsidRPr="004B6071">
        <w:rPr>
          <w:rFonts w:eastAsia="Times New Roman"/>
          <w:color w:val="auto"/>
          <w:kern w:val="0"/>
          <w:lang w:val="sr-Latn-CS" w:eastAsia="en-US"/>
        </w:rPr>
        <w:t xml:space="preserve"> </w:t>
      </w:r>
      <w:r w:rsidRPr="004B6071">
        <w:rPr>
          <w:rFonts w:eastAsia="Times New Roman"/>
          <w:color w:val="auto"/>
          <w:kern w:val="0"/>
          <w:lang w:eastAsia="en-US"/>
        </w:rPr>
        <w:t>о</w:t>
      </w:r>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уплати</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таксе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доступне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су</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на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интернет</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адреси</w:t>
      </w:r>
      <w:proofErr w:type="spellEnd"/>
      <w:r w:rsidRPr="004B6071">
        <w:rPr>
          <w:rFonts w:eastAsia="Times New Roman"/>
          <w:color w:val="auto"/>
          <w:kern w:val="0"/>
          <w:lang w:val="sr-Latn-CS" w:eastAsia="en-US"/>
        </w:rPr>
        <w:t xml:space="preserve"> </w:t>
      </w:r>
      <w:hyperlink r:id="rId11" w:history="1">
        <w:r w:rsidRPr="004B6071">
          <w:rPr>
            <w:rFonts w:eastAsia="Times New Roman"/>
            <w:color w:val="auto"/>
            <w:kern w:val="0"/>
            <w:u w:val="single"/>
            <w:lang w:val="sr-Latn-CS" w:eastAsia="en-US"/>
          </w:rPr>
          <w:t>http://www.kjn.gov.rs/ci/uputstvo-o-uplati-republicke-administrativne-takse.html</w:t>
        </w:r>
      </w:hyperlink>
      <w:r w:rsidRPr="004B6071">
        <w:rPr>
          <w:rFonts w:eastAsia="Times New Roman"/>
          <w:color w:val="auto"/>
          <w:kern w:val="0"/>
          <w:lang w:val="sr-Latn-CS" w:eastAsia="en-US"/>
        </w:rPr>
        <w:t>.</w:t>
      </w:r>
    </w:p>
    <w:p w14:paraId="649F1845" w14:textId="77777777" w:rsidR="004B6071" w:rsidRPr="004B6071" w:rsidRDefault="004B6071" w:rsidP="004B6071">
      <w:pPr>
        <w:tabs>
          <w:tab w:val="num" w:pos="748"/>
        </w:tabs>
        <w:suppressAutoHyphens w:val="0"/>
        <w:spacing w:line="240" w:lineRule="auto"/>
        <w:ind w:left="748" w:hanging="748"/>
        <w:jc w:val="both"/>
        <w:rPr>
          <w:rFonts w:eastAsia="Times New Roman"/>
          <w:color w:val="auto"/>
          <w:kern w:val="0"/>
          <w:lang w:val="sr-Cyrl-CS" w:eastAsia="en-US"/>
        </w:rPr>
      </w:pPr>
    </w:p>
    <w:p w14:paraId="4672ECF4" w14:textId="77777777" w:rsidR="004B6071" w:rsidRPr="004B6071" w:rsidRDefault="004B6071" w:rsidP="004B6071">
      <w:pPr>
        <w:suppressAutoHyphens w:val="0"/>
        <w:spacing w:line="240" w:lineRule="auto"/>
        <w:jc w:val="both"/>
        <w:rPr>
          <w:rFonts w:eastAsia="Times New Roman"/>
          <w:b/>
          <w:color w:val="auto"/>
          <w:kern w:val="0"/>
          <w:lang w:val="sr-Cyrl-CS" w:eastAsia="en-US"/>
        </w:rPr>
      </w:pPr>
      <w:r w:rsidRPr="004B6071">
        <w:rPr>
          <w:rFonts w:eastAsia="Times New Roman"/>
          <w:b/>
          <w:color w:val="auto"/>
          <w:kern w:val="0"/>
          <w:lang w:val="sr-Cyrl-CS" w:eastAsia="en-US"/>
        </w:rPr>
        <w:t xml:space="preserve">Као доказ о уплати таксе, у смислу члана 151. став 1. тачка 6) ЗЈН, прихватиће се: </w:t>
      </w:r>
    </w:p>
    <w:p w14:paraId="41F916F8" w14:textId="77777777" w:rsidR="004B6071" w:rsidRPr="004B6071" w:rsidRDefault="004B6071" w:rsidP="004B6071">
      <w:pPr>
        <w:suppressAutoHyphens w:val="0"/>
        <w:spacing w:line="240" w:lineRule="auto"/>
        <w:jc w:val="both"/>
        <w:rPr>
          <w:rFonts w:eastAsia="Times New Roman"/>
          <w:color w:val="auto"/>
          <w:kern w:val="0"/>
          <w:lang w:val="sr-Cyrl-CS" w:eastAsia="en-US"/>
        </w:rPr>
      </w:pPr>
    </w:p>
    <w:p w14:paraId="0BF30921" w14:textId="77777777" w:rsidR="004B6071" w:rsidRPr="004B6071" w:rsidRDefault="004B6071" w:rsidP="004B6071">
      <w:pPr>
        <w:suppressAutoHyphens w:val="0"/>
        <w:spacing w:line="240" w:lineRule="auto"/>
        <w:ind w:firstLine="426"/>
        <w:jc w:val="both"/>
        <w:rPr>
          <w:rFonts w:eastAsia="Times New Roman"/>
          <w:color w:val="auto"/>
          <w:kern w:val="0"/>
          <w:lang w:val="sr-Cyrl-CS" w:eastAsia="en-US"/>
        </w:rPr>
      </w:pPr>
      <w:r w:rsidRPr="004B6071">
        <w:rPr>
          <w:rFonts w:eastAsia="Times New Roman"/>
          <w:color w:val="auto"/>
          <w:kern w:val="0"/>
          <w:lang w:val="sr-Cyrl-CS" w:eastAsia="en-US"/>
        </w:rPr>
        <w:t xml:space="preserve">1. </w:t>
      </w:r>
      <w:r w:rsidRPr="004B6071">
        <w:rPr>
          <w:rFonts w:eastAsia="Times New Roman"/>
          <w:color w:val="auto"/>
          <w:kern w:val="0"/>
          <w:lang w:val="sr-Cyrl-CS" w:eastAsia="en-US"/>
        </w:rPr>
        <w:tab/>
        <w:t xml:space="preserve">Потврда о извршеној уплати таксе из члана 156. ЗЈН која садржи следеће елементе: </w:t>
      </w:r>
    </w:p>
    <w:p w14:paraId="05B1F316" w14:textId="77777777" w:rsidR="004B6071" w:rsidRPr="004B6071" w:rsidRDefault="004B6071" w:rsidP="004B6071">
      <w:pPr>
        <w:suppressAutoHyphens w:val="0"/>
        <w:spacing w:line="240" w:lineRule="auto"/>
        <w:ind w:left="1570" w:hanging="425"/>
        <w:jc w:val="both"/>
        <w:rPr>
          <w:rFonts w:eastAsia="Times New Roman"/>
          <w:color w:val="auto"/>
          <w:kern w:val="0"/>
          <w:lang w:val="sr-Cyrl-CS" w:eastAsia="en-US"/>
        </w:rPr>
      </w:pPr>
      <w:r w:rsidRPr="004B6071">
        <w:rPr>
          <w:rFonts w:eastAsia="Times New Roman"/>
          <w:color w:val="auto"/>
          <w:kern w:val="0"/>
          <w:lang w:val="sr-Cyrl-CS" w:eastAsia="en-US"/>
        </w:rPr>
        <w:lastRenderedPageBreak/>
        <w:t xml:space="preserve">(1) </w:t>
      </w:r>
      <w:r w:rsidRPr="004B6071">
        <w:rPr>
          <w:rFonts w:eastAsia="Times New Roman"/>
          <w:color w:val="auto"/>
          <w:kern w:val="0"/>
          <w:lang w:val="sr-Cyrl-CS" w:eastAsia="en-US"/>
        </w:rPr>
        <w:tab/>
        <w:t xml:space="preserve">да буде издата од стране банке и да садржи печат банке; </w:t>
      </w:r>
    </w:p>
    <w:p w14:paraId="16C73A08" w14:textId="77777777" w:rsidR="004B6071" w:rsidRPr="004B6071" w:rsidRDefault="004B6071" w:rsidP="004B6071">
      <w:pPr>
        <w:suppressAutoHyphens w:val="0"/>
        <w:spacing w:line="240" w:lineRule="auto"/>
        <w:ind w:left="1570" w:hanging="425"/>
        <w:jc w:val="both"/>
        <w:rPr>
          <w:rFonts w:eastAsia="Times New Roman"/>
          <w:color w:val="auto"/>
          <w:kern w:val="0"/>
          <w:lang w:val="sr-Cyrl-CS" w:eastAsia="en-US"/>
        </w:rPr>
      </w:pPr>
      <w:r w:rsidRPr="004B6071">
        <w:rPr>
          <w:rFonts w:eastAsia="Times New Roman"/>
          <w:color w:val="auto"/>
          <w:kern w:val="0"/>
          <w:lang w:val="sr-Cyrl-CS" w:eastAsia="en-US"/>
        </w:rPr>
        <w:t xml:space="preserve">(2) </w:t>
      </w:r>
      <w:r w:rsidRPr="004B6071">
        <w:rPr>
          <w:rFonts w:eastAsia="Times New Roman"/>
          <w:color w:val="auto"/>
          <w:kern w:val="0"/>
          <w:lang w:val="sr-Cyrl-CS" w:eastAsia="en-US"/>
        </w:rPr>
        <w:tab/>
        <w:t xml:space="preserve">да представља доказ о извршеној уплати таксе, што значи да потврда мора да садржи податак да је налог за уплату таксе, односно налог за пренос средстава реализован, као и датум извршења налога; </w:t>
      </w:r>
    </w:p>
    <w:p w14:paraId="740A10BB" w14:textId="77777777" w:rsidR="004B6071" w:rsidRPr="004B6071" w:rsidRDefault="004B6071" w:rsidP="004B6071">
      <w:pPr>
        <w:suppressAutoHyphens w:val="0"/>
        <w:spacing w:line="240" w:lineRule="auto"/>
        <w:ind w:left="1570" w:hanging="425"/>
        <w:jc w:val="both"/>
        <w:rPr>
          <w:rFonts w:eastAsia="Times New Roman"/>
          <w:color w:val="auto"/>
          <w:kern w:val="0"/>
          <w:lang w:val="sr-Cyrl-CS" w:eastAsia="en-US"/>
        </w:rPr>
      </w:pPr>
      <w:r w:rsidRPr="004B6071">
        <w:rPr>
          <w:rFonts w:eastAsia="Times New Roman"/>
          <w:color w:val="auto"/>
          <w:kern w:val="0"/>
          <w:lang w:val="sr-Cyrl-CS" w:eastAsia="en-US"/>
        </w:rPr>
        <w:t xml:space="preserve">(3) </w:t>
      </w:r>
      <w:r w:rsidRPr="004B6071">
        <w:rPr>
          <w:rFonts w:eastAsia="Times New Roman"/>
          <w:color w:val="auto"/>
          <w:kern w:val="0"/>
          <w:lang w:val="sr-Cyrl-CS" w:eastAsia="en-US"/>
        </w:rPr>
        <w:tab/>
        <w:t xml:space="preserve">износ таксе из члана 156. ЗЈН чија се уплата врши; </w:t>
      </w:r>
    </w:p>
    <w:p w14:paraId="4130CF3E" w14:textId="77777777" w:rsidR="004B6071" w:rsidRPr="004B6071" w:rsidRDefault="004B6071" w:rsidP="004B6071">
      <w:pPr>
        <w:suppressAutoHyphens w:val="0"/>
        <w:spacing w:line="240" w:lineRule="auto"/>
        <w:ind w:left="1570" w:hanging="425"/>
        <w:jc w:val="both"/>
        <w:rPr>
          <w:rFonts w:eastAsia="Times New Roman"/>
          <w:color w:val="auto"/>
          <w:kern w:val="0"/>
          <w:lang w:val="sr-Cyrl-CS" w:eastAsia="en-US"/>
        </w:rPr>
      </w:pPr>
      <w:r w:rsidRPr="004B6071">
        <w:rPr>
          <w:rFonts w:eastAsia="Times New Roman"/>
          <w:color w:val="auto"/>
          <w:kern w:val="0"/>
          <w:lang w:val="sr-Cyrl-CS" w:eastAsia="en-US"/>
        </w:rPr>
        <w:t xml:space="preserve">(4) </w:t>
      </w:r>
      <w:r w:rsidRPr="004B6071">
        <w:rPr>
          <w:rFonts w:eastAsia="Times New Roman"/>
          <w:color w:val="auto"/>
          <w:kern w:val="0"/>
          <w:lang w:val="sr-Cyrl-CS" w:eastAsia="en-US"/>
        </w:rPr>
        <w:tab/>
        <w:t xml:space="preserve">број рачуна: 840-30678845-06; </w:t>
      </w:r>
    </w:p>
    <w:p w14:paraId="088B5A5D" w14:textId="77777777" w:rsidR="004B6071" w:rsidRPr="004B6071" w:rsidRDefault="004B6071" w:rsidP="004B6071">
      <w:pPr>
        <w:suppressAutoHyphens w:val="0"/>
        <w:spacing w:line="240" w:lineRule="auto"/>
        <w:ind w:left="1570" w:hanging="425"/>
        <w:jc w:val="both"/>
        <w:rPr>
          <w:rFonts w:eastAsia="Times New Roman"/>
          <w:color w:val="auto"/>
          <w:kern w:val="0"/>
          <w:lang w:val="sr-Cyrl-CS" w:eastAsia="en-US"/>
        </w:rPr>
      </w:pPr>
      <w:r w:rsidRPr="004B6071">
        <w:rPr>
          <w:rFonts w:eastAsia="Times New Roman"/>
          <w:color w:val="auto"/>
          <w:kern w:val="0"/>
          <w:lang w:val="sr-Cyrl-CS" w:eastAsia="en-US"/>
        </w:rPr>
        <w:t xml:space="preserve">(5) </w:t>
      </w:r>
      <w:r w:rsidRPr="004B6071">
        <w:rPr>
          <w:rFonts w:eastAsia="Times New Roman"/>
          <w:color w:val="auto"/>
          <w:kern w:val="0"/>
          <w:lang w:val="sr-Cyrl-CS" w:eastAsia="en-US"/>
        </w:rPr>
        <w:tab/>
      </w:r>
      <w:proofErr w:type="spellStart"/>
      <w:r w:rsidRPr="004B6071">
        <w:rPr>
          <w:rFonts w:eastAsia="Times New Roman"/>
          <w:color w:val="auto"/>
          <w:kern w:val="0"/>
          <w:lang w:val="sr-Cyrl-CS" w:eastAsia="en-US"/>
        </w:rPr>
        <w:t>шиFrу</w:t>
      </w:r>
      <w:proofErr w:type="spellEnd"/>
      <w:r w:rsidRPr="004B6071">
        <w:rPr>
          <w:rFonts w:eastAsia="Times New Roman"/>
          <w:color w:val="auto"/>
          <w:kern w:val="0"/>
          <w:lang w:val="sr-Cyrl-CS" w:eastAsia="en-US"/>
        </w:rPr>
        <w:t xml:space="preserve"> плаћања: 153 или 253; </w:t>
      </w:r>
    </w:p>
    <w:p w14:paraId="65165748" w14:textId="77777777" w:rsidR="004B6071" w:rsidRPr="004B6071" w:rsidRDefault="004B6071" w:rsidP="004B6071">
      <w:pPr>
        <w:suppressAutoHyphens w:val="0"/>
        <w:spacing w:line="240" w:lineRule="auto"/>
        <w:ind w:left="1570" w:hanging="425"/>
        <w:jc w:val="both"/>
        <w:rPr>
          <w:rFonts w:eastAsia="Times New Roman"/>
          <w:color w:val="auto"/>
          <w:kern w:val="0"/>
          <w:lang w:val="sr-Cyrl-CS" w:eastAsia="en-US"/>
        </w:rPr>
      </w:pPr>
      <w:r w:rsidRPr="004B6071">
        <w:rPr>
          <w:rFonts w:eastAsia="Times New Roman"/>
          <w:color w:val="auto"/>
          <w:kern w:val="0"/>
          <w:lang w:val="sr-Cyrl-CS" w:eastAsia="en-US"/>
        </w:rPr>
        <w:t xml:space="preserve">(6) </w:t>
      </w:r>
      <w:r w:rsidRPr="004B6071">
        <w:rPr>
          <w:rFonts w:eastAsia="Times New Roman"/>
          <w:color w:val="auto"/>
          <w:kern w:val="0"/>
          <w:lang w:val="sr-Cyrl-CS" w:eastAsia="en-US"/>
        </w:rPr>
        <w:tab/>
        <w:t xml:space="preserve">позив на број: подаци о броју или ознаци јавне набавке поводом које се подноси захтев за заштиту права; </w:t>
      </w:r>
    </w:p>
    <w:p w14:paraId="251F5986" w14:textId="77777777" w:rsidR="004B6071" w:rsidRPr="004B6071" w:rsidRDefault="004B6071" w:rsidP="004B6071">
      <w:pPr>
        <w:suppressAutoHyphens w:val="0"/>
        <w:spacing w:line="240" w:lineRule="auto"/>
        <w:ind w:left="1570" w:hanging="425"/>
        <w:jc w:val="both"/>
        <w:rPr>
          <w:rFonts w:eastAsia="Times New Roman"/>
          <w:color w:val="auto"/>
          <w:kern w:val="0"/>
          <w:lang w:val="sr-Cyrl-CS" w:eastAsia="en-US"/>
        </w:rPr>
      </w:pPr>
      <w:r w:rsidRPr="004B6071">
        <w:rPr>
          <w:rFonts w:eastAsia="Times New Roman"/>
          <w:color w:val="auto"/>
          <w:kern w:val="0"/>
          <w:lang w:val="sr-Cyrl-CS" w:eastAsia="en-US"/>
        </w:rPr>
        <w:t xml:space="preserve">(7) </w:t>
      </w:r>
      <w:r w:rsidRPr="004B6071">
        <w:rPr>
          <w:rFonts w:eastAsia="Times New Roman"/>
          <w:color w:val="auto"/>
          <w:kern w:val="0"/>
          <w:lang w:val="sr-Cyrl-CS" w:eastAsia="en-US"/>
        </w:rPr>
        <w:tab/>
        <w:t xml:space="preserve">сврха: ЗЗП; назив наручиоца; број или ознака јавне набавке поводом које се подноси захтев за заштиту права; </w:t>
      </w:r>
    </w:p>
    <w:p w14:paraId="3EBA2087" w14:textId="77777777" w:rsidR="004B6071" w:rsidRPr="004B6071" w:rsidRDefault="004B6071" w:rsidP="004B6071">
      <w:pPr>
        <w:suppressAutoHyphens w:val="0"/>
        <w:spacing w:line="240" w:lineRule="auto"/>
        <w:ind w:left="1570" w:hanging="425"/>
        <w:jc w:val="both"/>
        <w:rPr>
          <w:rFonts w:eastAsia="Times New Roman"/>
          <w:color w:val="auto"/>
          <w:kern w:val="0"/>
          <w:lang w:val="sr-Cyrl-CS" w:eastAsia="en-US"/>
        </w:rPr>
      </w:pPr>
      <w:r w:rsidRPr="004B6071">
        <w:rPr>
          <w:rFonts w:eastAsia="Times New Roman"/>
          <w:color w:val="auto"/>
          <w:kern w:val="0"/>
          <w:lang w:val="sr-Cyrl-CS" w:eastAsia="en-US"/>
        </w:rPr>
        <w:t xml:space="preserve">(8) </w:t>
      </w:r>
      <w:r w:rsidRPr="004B6071">
        <w:rPr>
          <w:rFonts w:eastAsia="Times New Roman"/>
          <w:color w:val="auto"/>
          <w:kern w:val="0"/>
          <w:lang w:val="sr-Cyrl-CS" w:eastAsia="en-US"/>
        </w:rPr>
        <w:tab/>
        <w:t xml:space="preserve">корисник: буџет Републике Србије; </w:t>
      </w:r>
    </w:p>
    <w:p w14:paraId="057EB363" w14:textId="77777777" w:rsidR="004B6071" w:rsidRPr="004B6071" w:rsidRDefault="004B6071" w:rsidP="004B6071">
      <w:pPr>
        <w:suppressAutoHyphens w:val="0"/>
        <w:spacing w:line="240" w:lineRule="auto"/>
        <w:ind w:left="1570" w:hanging="425"/>
        <w:jc w:val="both"/>
        <w:rPr>
          <w:rFonts w:eastAsia="Times New Roman"/>
          <w:color w:val="auto"/>
          <w:kern w:val="0"/>
          <w:lang w:val="sr-Cyrl-CS" w:eastAsia="en-US"/>
        </w:rPr>
      </w:pPr>
      <w:r w:rsidRPr="004B6071">
        <w:rPr>
          <w:rFonts w:eastAsia="Times New Roman"/>
          <w:color w:val="auto"/>
          <w:kern w:val="0"/>
          <w:lang w:val="sr-Cyrl-CS" w:eastAsia="en-US"/>
        </w:rPr>
        <w:t xml:space="preserve">(9) </w:t>
      </w:r>
      <w:r w:rsidRPr="004B6071">
        <w:rPr>
          <w:rFonts w:eastAsia="Times New Roman"/>
          <w:color w:val="auto"/>
          <w:kern w:val="0"/>
          <w:lang w:val="sr-Cyrl-CS" w:eastAsia="en-US"/>
        </w:rPr>
        <w:tab/>
        <w:t xml:space="preserve">назив </w:t>
      </w:r>
      <w:proofErr w:type="spellStart"/>
      <w:r w:rsidRPr="004B6071">
        <w:rPr>
          <w:rFonts w:eastAsia="Times New Roman"/>
          <w:color w:val="auto"/>
          <w:kern w:val="0"/>
          <w:lang w:val="sr-Cyrl-CS" w:eastAsia="en-US"/>
        </w:rPr>
        <w:t>уплатиоца</w:t>
      </w:r>
      <w:proofErr w:type="spellEnd"/>
      <w:r w:rsidRPr="004B6071">
        <w:rPr>
          <w:rFonts w:eastAsia="Times New Roman"/>
          <w:color w:val="auto"/>
          <w:kern w:val="0"/>
          <w:lang w:val="sr-Cyrl-CS" w:eastAsia="en-US"/>
        </w:rPr>
        <w:t xml:space="preserve">, односно назив подносиоца захтева за заштиту права за којег је извршена уплата таксе; </w:t>
      </w:r>
    </w:p>
    <w:p w14:paraId="68B4965C" w14:textId="77777777" w:rsidR="004B6071" w:rsidRPr="004B6071" w:rsidRDefault="004B6071" w:rsidP="004B6071">
      <w:pPr>
        <w:suppressAutoHyphens w:val="0"/>
        <w:spacing w:line="240" w:lineRule="auto"/>
        <w:ind w:left="1570" w:hanging="425"/>
        <w:jc w:val="both"/>
        <w:rPr>
          <w:rFonts w:eastAsia="Times New Roman"/>
          <w:color w:val="auto"/>
          <w:kern w:val="0"/>
          <w:lang w:val="sr-Cyrl-CS" w:eastAsia="en-US"/>
        </w:rPr>
      </w:pPr>
      <w:r w:rsidRPr="004B6071">
        <w:rPr>
          <w:rFonts w:eastAsia="Times New Roman"/>
          <w:color w:val="auto"/>
          <w:kern w:val="0"/>
          <w:lang w:val="sr-Cyrl-CS" w:eastAsia="en-US"/>
        </w:rPr>
        <w:t xml:space="preserve">(10) потпис овлашћеног лица банке. </w:t>
      </w:r>
    </w:p>
    <w:p w14:paraId="72F92681" w14:textId="77777777" w:rsidR="004B6071" w:rsidRPr="004B6071" w:rsidRDefault="004B6071" w:rsidP="004B6071">
      <w:pPr>
        <w:suppressAutoHyphens w:val="0"/>
        <w:spacing w:line="240" w:lineRule="auto"/>
        <w:ind w:left="1134" w:hanging="414"/>
        <w:jc w:val="both"/>
        <w:rPr>
          <w:rFonts w:eastAsia="Times New Roman"/>
          <w:color w:val="auto"/>
          <w:kern w:val="0"/>
          <w:lang w:val="sr-Cyrl-CS" w:eastAsia="en-US"/>
        </w:rPr>
      </w:pPr>
    </w:p>
    <w:p w14:paraId="5B470FF5" w14:textId="77777777" w:rsidR="004B6071" w:rsidRPr="004B6071" w:rsidRDefault="004B6071" w:rsidP="004B6071">
      <w:pPr>
        <w:suppressAutoHyphens w:val="0"/>
        <w:spacing w:line="240" w:lineRule="auto"/>
        <w:ind w:left="748" w:hanging="374"/>
        <w:jc w:val="both"/>
        <w:rPr>
          <w:rFonts w:eastAsia="Times New Roman"/>
          <w:color w:val="auto"/>
          <w:kern w:val="0"/>
          <w:lang w:val="sr-Cyrl-CS" w:eastAsia="en-US"/>
        </w:rPr>
      </w:pPr>
      <w:r w:rsidRPr="004B6071">
        <w:rPr>
          <w:rFonts w:eastAsia="Times New Roman"/>
          <w:color w:val="auto"/>
          <w:kern w:val="0"/>
          <w:lang w:val="sr-Cyrl-CS" w:eastAsia="en-US"/>
        </w:rPr>
        <w:t xml:space="preserve">2. </w:t>
      </w:r>
      <w:r w:rsidRPr="004B6071">
        <w:rPr>
          <w:rFonts w:eastAsia="Times New Roman"/>
          <w:color w:val="auto"/>
          <w:kern w:val="0"/>
          <w:lang w:val="sr-Cyrl-CS" w:eastAsia="en-US"/>
        </w:rPr>
        <w:tab/>
        <w:t xml:space="preserve">Налог за уплату, први примерак, оверен потписом овлашћеног лица и печатом банке или поште, који садржи и све друге елементе из потврде о извршеној уплати таксе наведене под тачком 1. </w:t>
      </w:r>
    </w:p>
    <w:p w14:paraId="503C15D3" w14:textId="77777777" w:rsidR="004B6071" w:rsidRPr="004B6071" w:rsidRDefault="004B6071" w:rsidP="004B6071">
      <w:pPr>
        <w:suppressAutoHyphens w:val="0"/>
        <w:spacing w:line="240" w:lineRule="auto"/>
        <w:ind w:left="748" w:hanging="374"/>
        <w:jc w:val="both"/>
        <w:rPr>
          <w:rFonts w:eastAsia="Times New Roman"/>
          <w:color w:val="auto"/>
          <w:kern w:val="0"/>
          <w:lang w:val="sr-Cyrl-CS" w:eastAsia="en-US"/>
        </w:rPr>
      </w:pPr>
    </w:p>
    <w:p w14:paraId="2C1E281B" w14:textId="77777777" w:rsidR="004B6071" w:rsidRPr="004B6071" w:rsidRDefault="004B6071" w:rsidP="004B6071">
      <w:pPr>
        <w:suppressAutoHyphens w:val="0"/>
        <w:spacing w:line="240" w:lineRule="auto"/>
        <w:ind w:left="748" w:hanging="374"/>
        <w:jc w:val="both"/>
        <w:rPr>
          <w:rFonts w:eastAsia="Times New Roman"/>
          <w:color w:val="auto"/>
          <w:kern w:val="0"/>
          <w:lang w:val="sr-Cyrl-CS" w:eastAsia="en-US"/>
        </w:rPr>
      </w:pPr>
      <w:r w:rsidRPr="004B6071">
        <w:rPr>
          <w:rFonts w:eastAsia="Times New Roman"/>
          <w:color w:val="auto"/>
          <w:kern w:val="0"/>
          <w:lang w:val="sr-Cyrl-CS" w:eastAsia="en-US"/>
        </w:rPr>
        <w:t xml:space="preserve">3. </w:t>
      </w:r>
      <w:r w:rsidRPr="004B6071">
        <w:rPr>
          <w:rFonts w:eastAsia="Times New Roman"/>
          <w:color w:val="auto"/>
          <w:kern w:val="0"/>
          <w:lang w:val="sr-Cyrl-CS" w:eastAsia="en-US"/>
        </w:rPr>
        <w:tab/>
        <w:t>Потврда издата од стране Републике Србије, Министарства финансија, Управе за трезор, потписана и оверена печатом, која садржи све елементе из потврде о извршеној уплати таксе из тачке 1, осим оних наведених под (1) и (10), за подносиоце захтева за заштиту права који имају отворен рачун у оквиру припадајућег консолидованог рачуна трезора, а који се води у Управи за трезор (корисници буџетских средстава, корисници средстава организација за обавезно социјално осигурање и други корисници јавних средстава);</w:t>
      </w:r>
    </w:p>
    <w:p w14:paraId="1BF54F3B" w14:textId="77777777" w:rsidR="004B6071" w:rsidRPr="004B6071" w:rsidRDefault="004B6071" w:rsidP="004B6071">
      <w:pPr>
        <w:suppressAutoHyphens w:val="0"/>
        <w:spacing w:line="240" w:lineRule="auto"/>
        <w:ind w:left="748" w:hanging="374"/>
        <w:jc w:val="both"/>
        <w:rPr>
          <w:rFonts w:eastAsia="Times New Roman"/>
          <w:color w:val="auto"/>
          <w:kern w:val="0"/>
          <w:lang w:val="sr-Cyrl-CS" w:eastAsia="en-US"/>
        </w:rPr>
      </w:pPr>
    </w:p>
    <w:p w14:paraId="2CED3F7C" w14:textId="77777777" w:rsidR="004B6071" w:rsidRPr="004B6071" w:rsidRDefault="004B6071" w:rsidP="004B6071">
      <w:pPr>
        <w:suppressAutoHyphens w:val="0"/>
        <w:spacing w:line="240" w:lineRule="auto"/>
        <w:ind w:left="748" w:hanging="374"/>
        <w:jc w:val="both"/>
        <w:rPr>
          <w:rFonts w:eastAsia="Times New Roman"/>
          <w:color w:val="auto"/>
          <w:kern w:val="0"/>
          <w:lang w:val="sr-Cyrl-CS" w:eastAsia="en-US"/>
        </w:rPr>
      </w:pPr>
      <w:r w:rsidRPr="004B6071">
        <w:rPr>
          <w:rFonts w:eastAsia="Times New Roman"/>
          <w:color w:val="auto"/>
          <w:kern w:val="0"/>
          <w:lang w:val="sr-Cyrl-CS" w:eastAsia="en-US"/>
        </w:rPr>
        <w:t xml:space="preserve"> 4. Потврда издата од стране Народне банке Србије, која садржи све елементе из потврде о извршеној уплати таксе из тачке 1, за подносиоце захтева за заштиту права (банке и други субјекти) који имају отворен рачун код Народне банке Србије у складу са законом и другим прописом. </w:t>
      </w:r>
    </w:p>
    <w:p w14:paraId="24A9429A" w14:textId="77777777" w:rsidR="004B6071" w:rsidRPr="004B6071" w:rsidRDefault="004B6071" w:rsidP="004B6071">
      <w:pPr>
        <w:suppressAutoHyphens w:val="0"/>
        <w:spacing w:line="240" w:lineRule="auto"/>
        <w:ind w:left="284" w:hanging="284"/>
        <w:jc w:val="both"/>
        <w:rPr>
          <w:rFonts w:eastAsia="Times New Roman"/>
          <w:color w:val="auto"/>
          <w:kern w:val="0"/>
          <w:lang w:val="sr-Cyrl-CS" w:eastAsia="en-US"/>
        </w:rPr>
      </w:pPr>
    </w:p>
    <w:p w14:paraId="0C6CDD86" w14:textId="77777777" w:rsidR="004B6071" w:rsidRPr="004B6071" w:rsidRDefault="004B6071" w:rsidP="004B6071">
      <w:pPr>
        <w:suppressAutoHyphens w:val="0"/>
        <w:spacing w:line="240" w:lineRule="auto"/>
        <w:jc w:val="both"/>
        <w:rPr>
          <w:rFonts w:eastAsia="Times New Roman"/>
          <w:color w:val="auto"/>
          <w:kern w:val="0"/>
          <w:lang w:val="sr-Latn-CS" w:eastAsia="en-US"/>
        </w:rPr>
      </w:pPr>
      <w:r w:rsidRPr="004B6071">
        <w:rPr>
          <w:rFonts w:eastAsia="Times New Roman"/>
          <w:color w:val="auto"/>
          <w:kern w:val="0"/>
          <w:lang w:val="sr-Cyrl-CS" w:eastAsia="en-US"/>
        </w:rPr>
        <w:t>Информације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начину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уплате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обавезној</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садржини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доказа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уплати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таксе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доступне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су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на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интернет</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адреси</w:t>
      </w:r>
      <w:r w:rsidRPr="004B6071">
        <w:rPr>
          <w:rFonts w:eastAsia="Times New Roman"/>
          <w:color w:val="auto"/>
          <w:kern w:val="0"/>
          <w:lang w:val="sr-Latn-CS" w:eastAsia="en-US"/>
        </w:rPr>
        <w:t xml:space="preserve"> </w:t>
      </w:r>
      <w:hyperlink r:id="rId12" w:history="1">
        <w:r w:rsidRPr="004B6071">
          <w:rPr>
            <w:rFonts w:eastAsia="Times New Roman"/>
            <w:color w:val="auto"/>
            <w:kern w:val="0"/>
            <w:u w:val="single"/>
            <w:lang w:val="sr-Latn-CS" w:eastAsia="en-US"/>
          </w:rPr>
          <w:t>http://www.kjn.gov.rs/ci/uputstvo-o-uplati-republicke-administrativne-takse.html</w:t>
        </w:r>
      </w:hyperlink>
      <w:r w:rsidRPr="004B6071">
        <w:rPr>
          <w:rFonts w:eastAsia="Times New Roman"/>
          <w:color w:val="auto"/>
          <w:kern w:val="0"/>
          <w:lang w:val="sr-Latn-CS" w:eastAsia="en-US"/>
        </w:rPr>
        <w:t>.</w:t>
      </w:r>
    </w:p>
    <w:p w14:paraId="477B0D69" w14:textId="77777777" w:rsidR="00A87C96" w:rsidRPr="006D7B5B" w:rsidRDefault="00A87C96">
      <w:pPr>
        <w:pStyle w:val="Teloteksta3"/>
        <w:spacing w:after="0"/>
        <w:jc w:val="center"/>
        <w:rPr>
          <w:color w:val="FF0000"/>
          <w:lang w:val="sr-Cyrl-RS"/>
        </w:rPr>
      </w:pPr>
    </w:p>
    <w:sectPr w:rsidR="00A87C96" w:rsidRPr="006D7B5B" w:rsidSect="00DC0FB5">
      <w:pgSz w:w="11906" w:h="16838"/>
      <w:pgMar w:top="1276" w:right="1440" w:bottom="1560" w:left="1440" w:header="720" w:footer="720" w:gutter="0"/>
      <w:cols w:space="720"/>
      <w:docGrid w:linePitch="36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3583A0" w14:textId="77777777" w:rsidR="00D94BFD" w:rsidRDefault="00D94BFD">
      <w:pPr>
        <w:spacing w:line="240" w:lineRule="auto"/>
      </w:pPr>
      <w:r>
        <w:separator/>
      </w:r>
    </w:p>
  </w:endnote>
  <w:endnote w:type="continuationSeparator" w:id="0">
    <w:p w14:paraId="3B04A0EB" w14:textId="77777777" w:rsidR="00D94BFD" w:rsidRDefault="00D94BF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Unicode MS">
    <w:altName w:val="Yu Gothic"/>
    <w:panose1 w:val="020B0604020202020204"/>
    <w:charset w:val="00"/>
    <w:family w:val="auto"/>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font445">
    <w:altName w:val="Times New Roman"/>
    <w:charset w:val="EE"/>
    <w:family w:val="auto"/>
    <w:pitch w:val="variable"/>
  </w:font>
  <w:font w:name="Book Antiqua">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TimesNewRomanPSMT">
    <w:altName w:val="Times New Roman"/>
    <w:charset w:val="EE"/>
    <w:family w:val="auto"/>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imesNewRomanPS-BoldMT">
    <w:altName w:val="MS Gothic"/>
    <w:charset w:val="EE"/>
    <w:family w:val="auto"/>
    <w:pitch w:val="variable"/>
    <w:sig w:usb0="00000203" w:usb1="00000000" w:usb2="00000000" w:usb3="00000000" w:csb0="00000005"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8208"/>
      <w:gridCol w:w="1034"/>
    </w:tblGrid>
    <w:tr w:rsidR="00E2564E" w14:paraId="481D2ACE" w14:textId="77777777">
      <w:tc>
        <w:tcPr>
          <w:tcW w:w="8208" w:type="dxa"/>
          <w:tcBorders>
            <w:top w:val="single" w:sz="8" w:space="0" w:color="808080"/>
          </w:tcBorders>
          <w:shd w:val="clear" w:color="auto" w:fill="auto"/>
        </w:tcPr>
        <w:p w14:paraId="0A238A93" w14:textId="77777777" w:rsidR="00E2564E" w:rsidRDefault="00E2564E" w:rsidP="006D7B5B">
          <w:pPr>
            <w:pStyle w:val="Podnojestranice"/>
          </w:pPr>
          <w:r>
            <w:rPr>
              <w:b/>
              <w:bCs/>
              <w:color w:val="1F497D"/>
              <w:lang w:val="sr-Cyrl-RS"/>
            </w:rPr>
            <w:t xml:space="preserve">Конкурсна документација </w:t>
          </w:r>
        </w:p>
      </w:tc>
      <w:tc>
        <w:tcPr>
          <w:tcW w:w="1034" w:type="dxa"/>
          <w:tcBorders>
            <w:top w:val="single" w:sz="8" w:space="0" w:color="808080"/>
            <w:left w:val="single" w:sz="8" w:space="0" w:color="808080"/>
          </w:tcBorders>
          <w:shd w:val="clear" w:color="auto" w:fill="auto"/>
        </w:tcPr>
        <w:p w14:paraId="1087E307" w14:textId="2D28CA0C" w:rsidR="00E2564E" w:rsidRDefault="00E2564E">
          <w:pPr>
            <w:pStyle w:val="Podnojestranice"/>
          </w:pPr>
          <w:r>
            <w:rPr>
              <w:b/>
              <w:bCs/>
              <w:color w:val="1F497D"/>
            </w:rPr>
            <w:fldChar w:fldCharType="begin"/>
          </w:r>
          <w:r>
            <w:rPr>
              <w:b/>
              <w:bCs/>
              <w:color w:val="1F497D"/>
            </w:rPr>
            <w:instrText xml:space="preserve"> PAGE </w:instrText>
          </w:r>
          <w:r>
            <w:rPr>
              <w:b/>
              <w:bCs/>
              <w:color w:val="1F497D"/>
            </w:rPr>
            <w:fldChar w:fldCharType="separate"/>
          </w:r>
          <w:r>
            <w:rPr>
              <w:b/>
              <w:bCs/>
              <w:noProof/>
              <w:color w:val="1F497D"/>
            </w:rPr>
            <w:t>3</w:t>
          </w:r>
          <w:r>
            <w:rPr>
              <w:b/>
              <w:bCs/>
              <w:color w:val="1F497D"/>
            </w:rPr>
            <w:fldChar w:fldCharType="end"/>
          </w:r>
          <w:r>
            <w:rPr>
              <w:color w:val="1F497D"/>
              <w:lang w:val="sr-Cyrl-RS"/>
            </w:rPr>
            <w:t>/</w:t>
          </w:r>
          <w:r>
            <w:rPr>
              <w:b/>
              <w:bCs/>
              <w:color w:val="1F497D"/>
            </w:rPr>
            <w:fldChar w:fldCharType="begin"/>
          </w:r>
          <w:r>
            <w:rPr>
              <w:b/>
              <w:bCs/>
              <w:color w:val="1F497D"/>
            </w:rPr>
            <w:instrText xml:space="preserve"> NUMPAGES \*Arabic </w:instrText>
          </w:r>
          <w:r>
            <w:rPr>
              <w:b/>
              <w:bCs/>
              <w:color w:val="1F497D"/>
            </w:rPr>
            <w:fldChar w:fldCharType="separate"/>
          </w:r>
          <w:r>
            <w:rPr>
              <w:b/>
              <w:bCs/>
              <w:noProof/>
              <w:color w:val="1F497D"/>
            </w:rPr>
            <w:t>40</w:t>
          </w:r>
          <w:r>
            <w:rPr>
              <w:b/>
              <w:bCs/>
              <w:color w:val="1F497D"/>
            </w:rPr>
            <w:fldChar w:fldCharType="end"/>
          </w:r>
        </w:p>
      </w:tc>
    </w:tr>
  </w:tbl>
  <w:p w14:paraId="22000192" w14:textId="77777777" w:rsidR="00E2564E" w:rsidRDefault="00E2564E">
    <w:pPr>
      <w:pStyle w:val="Podnojestranice"/>
      <w:jc w:val="right"/>
    </w:pPr>
    <w:r>
      <w:t xml:space="preserve"> </w:t>
    </w:r>
  </w:p>
  <w:p w14:paraId="7549049E" w14:textId="77777777" w:rsidR="00E2564E" w:rsidRDefault="00E2564E">
    <w:pPr>
      <w:pStyle w:val="Podnojestranice"/>
    </w:pPr>
  </w:p>
  <w:p w14:paraId="0D4325A6" w14:textId="77777777" w:rsidR="00E2564E" w:rsidRDefault="00E2564E"/>
  <w:p w14:paraId="64081BB5" w14:textId="77777777" w:rsidR="00E2564E" w:rsidRDefault="00E2564E"/>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4646EC" w14:textId="38335BE0" w:rsidR="00E2564E" w:rsidRPr="00BD7D9E" w:rsidRDefault="00E2564E">
    <w:pPr>
      <w:pStyle w:val="Podnojestranice"/>
      <w:jc w:val="right"/>
    </w:pPr>
    <w:r>
      <w:fldChar w:fldCharType="begin"/>
    </w:r>
    <w:r>
      <w:instrText xml:space="preserve"> PAGE </w:instrText>
    </w:r>
    <w:r>
      <w:fldChar w:fldCharType="separate"/>
    </w:r>
    <w:r>
      <w:rPr>
        <w:noProof/>
      </w:rPr>
      <w:t>21</w:t>
    </w:r>
    <w:r>
      <w:rPr>
        <w:noProof/>
      </w:rPr>
      <w:fldChar w:fldCharType="end"/>
    </w:r>
    <w:r w:rsidRPr="00BD7D9E">
      <w:t>/</w:t>
    </w:r>
    <w:fldSimple w:instr=" NUMPAGES  ">
      <w:r>
        <w:rPr>
          <w:noProof/>
        </w:rPr>
        <w:t>40</w:t>
      </w:r>
    </w:fldSimple>
  </w:p>
  <w:p w14:paraId="0C1BCEA4" w14:textId="77777777" w:rsidR="00E2564E" w:rsidRPr="00F830A8" w:rsidRDefault="00E2564E" w:rsidP="007C0679">
    <w:pPr>
      <w:pStyle w:val="Podnojestranice"/>
      <w:tabs>
        <w:tab w:val="clear" w:pos="4513"/>
        <w:tab w:val="clear" w:pos="9026"/>
        <w:tab w:val="left" w:pos="1080"/>
      </w:tabs>
      <w:rPr>
        <w:lang w:val="sr-Cyrl-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0A8E73" w14:textId="77777777" w:rsidR="00D94BFD" w:rsidRDefault="00D94BFD">
      <w:pPr>
        <w:spacing w:line="240" w:lineRule="auto"/>
      </w:pPr>
      <w:r>
        <w:separator/>
      </w:r>
    </w:p>
  </w:footnote>
  <w:footnote w:type="continuationSeparator" w:id="0">
    <w:p w14:paraId="7E15F525" w14:textId="77777777" w:rsidR="00D94BFD" w:rsidRDefault="00D94BF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B09DCB" w14:textId="01CF8A86" w:rsidR="00E2564E" w:rsidRDefault="00E2564E">
    <w:pPr>
      <w:pStyle w:val="Zaglavljestranice"/>
    </w:pPr>
    <w:r>
      <w:rPr>
        <w:noProof/>
        <w:lang w:eastAsia="en-US"/>
      </w:rPr>
      <mc:AlternateContent>
        <mc:Choice Requires="wps">
          <w:drawing>
            <wp:anchor distT="0" distB="0" distL="114300" distR="114300" simplePos="0" relativeHeight="251659264" behindDoc="0" locked="0" layoutInCell="0" allowOverlap="1" wp14:anchorId="1201EF8E" wp14:editId="0648A12C">
              <wp:simplePos x="0" y="0"/>
              <wp:positionH relativeFrom="page">
                <wp:align>right</wp:align>
              </wp:positionH>
              <wp:positionV relativeFrom="page">
                <wp:align>top</wp:align>
              </wp:positionV>
              <wp:extent cx="7772400" cy="266700"/>
              <wp:effectExtent l="0" t="0" r="0" b="0"/>
              <wp:wrapNone/>
              <wp:docPr id="1" name="MSIPCM44f84a499a76f5099834ce25" descr="{&quot;HashCode&quot;:-754935,&quot;Height&quot;:9999999.0,&quot;Width&quot;:9999999.0,&quot;Placement&quot;:&quot;Head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772400" cy="26670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4DC8205B" w14:textId="1AC893AC" w:rsidR="00E2564E" w:rsidRPr="00BA2385" w:rsidRDefault="00E2564E" w:rsidP="00BA2385">
                          <w:pPr>
                            <w:jc w:val="right"/>
                            <w:rPr>
                              <w:rFonts w:ascii="Arial" w:hAnsi="Arial" w:cs="Arial"/>
                              <w:sz w:val="20"/>
                            </w:rPr>
                          </w:pPr>
                        </w:p>
                      </w:txbxContent>
                    </wps:txbx>
                    <wps:bodyPr rot="0" spcFirstLastPara="0" vertOverflow="overflow" horzOverflow="overflow" vert="horz" wrap="square" lIns="91440" tIns="0" rIns="254000" bIns="0" numCol="1" spcCol="0" rtlCol="0" fromWordArt="0" anchor="t" anchorCtr="0" forceAA="0" compatLnSpc="1">
                      <a:prstTxWarp prst="textNoShape">
                        <a:avLst/>
                      </a:prstTxWarp>
                      <a:noAutofit/>
                    </wps:bodyPr>
                  </wps:wsp>
                </a:graphicData>
              </a:graphic>
            </wp:anchor>
          </w:drawing>
        </mc:Choice>
        <mc:Fallback>
          <w:pict>
            <v:shapetype w14:anchorId="1201EF8E" id="_x0000_t202" coordsize="21600,21600" o:spt="202" path="m,l,21600r21600,l21600,xe">
              <v:stroke joinstyle="miter"/>
              <v:path gradientshapeok="t" o:connecttype="rect"/>
            </v:shapetype>
            <v:shape id="MSIPCM44f84a499a76f5099834ce25" o:spid="_x0000_s1026" type="#_x0000_t202" alt="{&quot;HashCode&quot;:-754935,&quot;Height&quot;:9999999.0,&quot;Width&quot;:9999999.0,&quot;Placement&quot;:&quot;Header&quot;,&quot;Index&quot;:&quot;Primary&quot;,&quot;Section&quot;:1,&quot;Top&quot;:0.0,&quot;Left&quot;:0.0}" style="position:absolute;margin-left:560.8pt;margin-top:0;width:612pt;height:21pt;z-index:251659264;visibility:visible;mso-wrap-style:square;mso-wrap-distance-left:9pt;mso-wrap-distance-top:0;mso-wrap-distance-right:9pt;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" o:allowincell="f" filled="f" stroked="f" strokeweight=".5pt">
              <v:textbox inset=",0,20pt,0">
                <w:txbxContent>
                  <w:p w14:paraId="4DC8205B" w14:textId="1AC893AC" w:rsidR="00E2564E" w:rsidRPr="00BA2385" w:rsidRDefault="00E2564E" w:rsidP="00BA2385">
                    <w:pPr>
                      <w:jc w:val="right"/>
                      <w:rPr>
                        <w:rFonts w:ascii="Arial" w:hAnsi="Arial" w:cs="Arial"/>
                        <w:sz w:val="20"/>
                      </w:rPr>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pStyle w:val="Naslov2"/>
      <w:suff w:val="nothing"/>
      <w:lvlText w:val=""/>
      <w:lvlJc w:val="left"/>
      <w:pPr>
        <w:tabs>
          <w:tab w:val="num" w:pos="0"/>
        </w:tabs>
        <w:ind w:left="576" w:hanging="576"/>
      </w:pPr>
    </w:lvl>
    <w:lvl w:ilvl="2">
      <w:start w:val="1"/>
      <w:numFmt w:val="none"/>
      <w:pStyle w:val="Naslov3"/>
      <w:suff w:val="nothing"/>
      <w:lvlText w:val=""/>
      <w:lvlJc w:val="left"/>
      <w:pPr>
        <w:tabs>
          <w:tab w:val="num" w:pos="0"/>
        </w:tabs>
        <w:ind w:left="720" w:hanging="720"/>
      </w:pPr>
    </w:lvl>
    <w:lvl w:ilvl="3">
      <w:start w:val="1"/>
      <w:numFmt w:val="none"/>
      <w:pStyle w:val="Naslov4"/>
      <w:suff w:val="nothing"/>
      <w:lvlText w:val=""/>
      <w:lvlJc w:val="left"/>
      <w:pPr>
        <w:tabs>
          <w:tab w:val="num" w:pos="0"/>
        </w:tabs>
        <w:ind w:left="864" w:hanging="864"/>
      </w:pPr>
    </w:lvl>
    <w:lvl w:ilvl="4">
      <w:start w:val="1"/>
      <w:numFmt w:val="none"/>
      <w:pStyle w:val="Naslov5"/>
      <w:suff w:val="nothing"/>
      <w:lvlText w:val=""/>
      <w:lvlJc w:val="left"/>
      <w:pPr>
        <w:tabs>
          <w:tab w:val="num" w:pos="0"/>
        </w:tabs>
        <w:ind w:left="1008" w:hanging="1008"/>
      </w:pPr>
    </w:lvl>
    <w:lvl w:ilvl="5">
      <w:start w:val="1"/>
      <w:numFmt w:val="none"/>
      <w:pStyle w:val="Naslov6"/>
      <w:suff w:val="nothing"/>
      <w:lvlText w:val=""/>
      <w:lvlJc w:val="left"/>
      <w:pPr>
        <w:tabs>
          <w:tab w:val="num" w:pos="0"/>
        </w:tabs>
        <w:ind w:left="1152" w:hanging="1152"/>
      </w:pPr>
    </w:lvl>
    <w:lvl w:ilvl="6">
      <w:start w:val="1"/>
      <w:numFmt w:val="none"/>
      <w:pStyle w:val="Naslov7"/>
      <w:suff w:val="nothing"/>
      <w:lvlText w:val=""/>
      <w:lvlJc w:val="left"/>
      <w:pPr>
        <w:tabs>
          <w:tab w:val="num" w:pos="0"/>
        </w:tabs>
        <w:ind w:left="1296" w:hanging="1296"/>
      </w:pPr>
    </w:lvl>
    <w:lvl w:ilvl="7">
      <w:start w:val="1"/>
      <w:numFmt w:val="none"/>
      <w:pStyle w:val="Naslov8"/>
      <w:suff w:val="nothing"/>
      <w:lvlText w:val=""/>
      <w:lvlJc w:val="left"/>
      <w:pPr>
        <w:tabs>
          <w:tab w:val="num" w:pos="0"/>
        </w:tabs>
        <w:ind w:left="1440" w:hanging="1440"/>
      </w:pPr>
    </w:lvl>
    <w:lvl w:ilvl="8">
      <w:start w:val="1"/>
      <w:numFmt w:val="none"/>
      <w:pStyle w:val="Naslov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bullet"/>
      <w:lvlText w:val=""/>
      <w:lvlJc w:val="left"/>
      <w:pPr>
        <w:tabs>
          <w:tab w:val="num" w:pos="0"/>
        </w:tabs>
        <w:ind w:left="780" w:hanging="360"/>
      </w:pPr>
      <w:rPr>
        <w:rFonts w:ascii="Symbol" w:hAnsi="Symbol" w:cs="Symbol"/>
      </w:rPr>
    </w:lvl>
    <w:lvl w:ilvl="1">
      <w:start w:val="1"/>
      <w:numFmt w:val="bullet"/>
      <w:lvlText w:val="o"/>
      <w:lvlJc w:val="left"/>
      <w:pPr>
        <w:tabs>
          <w:tab w:val="num" w:pos="0"/>
        </w:tabs>
        <w:ind w:left="1500" w:hanging="360"/>
      </w:pPr>
      <w:rPr>
        <w:rFonts w:ascii="Courier New" w:hAnsi="Courier New" w:cs="Courier New"/>
      </w:rPr>
    </w:lvl>
    <w:lvl w:ilvl="2">
      <w:start w:val="1"/>
      <w:numFmt w:val="bullet"/>
      <w:lvlText w:val=""/>
      <w:lvlJc w:val="left"/>
      <w:pPr>
        <w:tabs>
          <w:tab w:val="num" w:pos="0"/>
        </w:tabs>
        <w:ind w:left="2220" w:hanging="360"/>
      </w:pPr>
      <w:rPr>
        <w:rFonts w:ascii="Wingdings" w:hAnsi="Wingdings" w:cs="Wingdings"/>
      </w:rPr>
    </w:lvl>
    <w:lvl w:ilvl="3">
      <w:start w:val="1"/>
      <w:numFmt w:val="bullet"/>
      <w:lvlText w:val=""/>
      <w:lvlJc w:val="left"/>
      <w:pPr>
        <w:tabs>
          <w:tab w:val="num" w:pos="0"/>
        </w:tabs>
        <w:ind w:left="2940" w:hanging="360"/>
      </w:pPr>
      <w:rPr>
        <w:rFonts w:ascii="Symbol" w:hAnsi="Symbol" w:cs="Symbol"/>
      </w:rPr>
    </w:lvl>
    <w:lvl w:ilvl="4">
      <w:start w:val="1"/>
      <w:numFmt w:val="bullet"/>
      <w:lvlText w:val="o"/>
      <w:lvlJc w:val="left"/>
      <w:pPr>
        <w:tabs>
          <w:tab w:val="num" w:pos="0"/>
        </w:tabs>
        <w:ind w:left="3660" w:hanging="360"/>
      </w:pPr>
      <w:rPr>
        <w:rFonts w:ascii="Courier New" w:hAnsi="Courier New" w:cs="Courier New"/>
      </w:rPr>
    </w:lvl>
    <w:lvl w:ilvl="5">
      <w:start w:val="1"/>
      <w:numFmt w:val="bullet"/>
      <w:lvlText w:val=""/>
      <w:lvlJc w:val="left"/>
      <w:pPr>
        <w:tabs>
          <w:tab w:val="num" w:pos="0"/>
        </w:tabs>
        <w:ind w:left="4380" w:hanging="360"/>
      </w:pPr>
      <w:rPr>
        <w:rFonts w:ascii="Wingdings" w:hAnsi="Wingdings" w:cs="Wingdings"/>
      </w:rPr>
    </w:lvl>
    <w:lvl w:ilvl="6">
      <w:start w:val="1"/>
      <w:numFmt w:val="bullet"/>
      <w:lvlText w:val=""/>
      <w:lvlJc w:val="left"/>
      <w:pPr>
        <w:tabs>
          <w:tab w:val="num" w:pos="0"/>
        </w:tabs>
        <w:ind w:left="5100" w:hanging="360"/>
      </w:pPr>
      <w:rPr>
        <w:rFonts w:ascii="Symbol" w:hAnsi="Symbol" w:cs="Symbol"/>
      </w:rPr>
    </w:lvl>
    <w:lvl w:ilvl="7">
      <w:start w:val="1"/>
      <w:numFmt w:val="bullet"/>
      <w:lvlText w:val="o"/>
      <w:lvlJc w:val="left"/>
      <w:pPr>
        <w:tabs>
          <w:tab w:val="num" w:pos="0"/>
        </w:tabs>
        <w:ind w:left="5820" w:hanging="360"/>
      </w:pPr>
      <w:rPr>
        <w:rFonts w:ascii="Courier New" w:hAnsi="Courier New" w:cs="Courier New"/>
      </w:rPr>
    </w:lvl>
    <w:lvl w:ilvl="8">
      <w:start w:val="1"/>
      <w:numFmt w:val="bullet"/>
      <w:lvlText w:val=""/>
      <w:lvlJc w:val="left"/>
      <w:pPr>
        <w:tabs>
          <w:tab w:val="num" w:pos="0"/>
        </w:tabs>
        <w:ind w:left="6540" w:hanging="360"/>
      </w:pPr>
      <w:rPr>
        <w:rFonts w:ascii="Wingdings" w:hAnsi="Wingdings" w:cs="Wingdings"/>
      </w:rPr>
    </w:lvl>
  </w:abstractNum>
  <w:abstractNum w:abstractNumId="2" w15:restartNumberingAfterBreak="0">
    <w:nsid w:val="00000003"/>
    <w:multiLevelType w:val="multilevel"/>
    <w:tmpl w:val="00000003"/>
    <w:name w:val="WW8Num3"/>
    <w:lvl w:ilvl="0">
      <w:start w:val="1"/>
      <w:numFmt w:val="decimal"/>
      <w:lvlText w:val="%1."/>
      <w:lvlJc w:val="left"/>
      <w:pPr>
        <w:tabs>
          <w:tab w:val="num" w:pos="0"/>
        </w:tabs>
        <w:ind w:left="720" w:hanging="360"/>
      </w:pPr>
    </w:lvl>
    <w:lvl w:ilvl="1">
      <w:start w:val="1"/>
      <w:numFmt w:val="decimal"/>
      <w:lvlText w:val="%1.%2."/>
      <w:lvlJc w:val="left"/>
      <w:pPr>
        <w:tabs>
          <w:tab w:val="num" w:pos="0"/>
        </w:tabs>
        <w:ind w:left="1350" w:hanging="720"/>
      </w:pPr>
      <w:rPr>
        <w:b/>
        <w:i w:val="0"/>
        <w:sz w:val="24"/>
        <w:szCs w:val="24"/>
      </w:r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440" w:hanging="1080"/>
      </w:pPr>
    </w:lvl>
    <w:lvl w:ilvl="4">
      <w:start w:val="1"/>
      <w:numFmt w:val="decimal"/>
      <w:lvlText w:val="%1.%2.%3.%4.%5."/>
      <w:lvlJc w:val="left"/>
      <w:pPr>
        <w:tabs>
          <w:tab w:val="num" w:pos="0"/>
        </w:tabs>
        <w:ind w:left="1800" w:hanging="1440"/>
      </w:pPr>
    </w:lvl>
    <w:lvl w:ilvl="5">
      <w:start w:val="1"/>
      <w:numFmt w:val="decimal"/>
      <w:lvlText w:val="%1.%2.%3.%4.%5.%6."/>
      <w:lvlJc w:val="left"/>
      <w:pPr>
        <w:tabs>
          <w:tab w:val="num" w:pos="0"/>
        </w:tabs>
        <w:ind w:left="1800" w:hanging="1440"/>
      </w:pPr>
    </w:lvl>
    <w:lvl w:ilvl="6">
      <w:start w:val="1"/>
      <w:numFmt w:val="decimal"/>
      <w:lvlText w:val="%1.%2.%3.%4.%5.%6.%7."/>
      <w:lvlJc w:val="left"/>
      <w:pPr>
        <w:tabs>
          <w:tab w:val="num" w:pos="0"/>
        </w:tabs>
        <w:ind w:left="2160" w:hanging="1800"/>
      </w:pPr>
    </w:lvl>
    <w:lvl w:ilvl="7">
      <w:start w:val="1"/>
      <w:numFmt w:val="decimal"/>
      <w:lvlText w:val="%1.%2.%3.%4.%5.%6.%7.%8."/>
      <w:lvlJc w:val="left"/>
      <w:pPr>
        <w:tabs>
          <w:tab w:val="num" w:pos="0"/>
        </w:tabs>
        <w:ind w:left="2520" w:hanging="2160"/>
      </w:pPr>
    </w:lvl>
    <w:lvl w:ilvl="8">
      <w:start w:val="1"/>
      <w:numFmt w:val="decimal"/>
      <w:lvlText w:val="%1.%2.%3.%4.%5.%6.%7.%8.%9."/>
      <w:lvlJc w:val="left"/>
      <w:pPr>
        <w:tabs>
          <w:tab w:val="num" w:pos="0"/>
        </w:tabs>
        <w:ind w:left="2520" w:hanging="2160"/>
      </w:pPr>
    </w:lvl>
  </w:abstractNum>
  <w:abstractNum w:abstractNumId="3" w15:restartNumberingAfterBreak="0">
    <w:nsid w:val="00000004"/>
    <w:multiLevelType w:val="multilevel"/>
    <w:tmpl w:val="481CA832"/>
    <w:name w:val="WW8Num4"/>
    <w:lvl w:ilvl="0">
      <w:start w:val="1"/>
      <w:numFmt w:val="decimal"/>
      <w:lvlText w:val="%1)"/>
      <w:lvlJc w:val="left"/>
      <w:pPr>
        <w:tabs>
          <w:tab w:val="num" w:pos="810"/>
        </w:tabs>
        <w:ind w:left="1530" w:hanging="360"/>
      </w:pPr>
      <w:rPr>
        <w:rFonts w:cs="Arial"/>
        <w:b w:val="0"/>
        <w:i w:val="0"/>
        <w:sz w:val="24"/>
      </w:rPr>
    </w:lvl>
    <w:lvl w:ilvl="1">
      <w:start w:val="1"/>
      <w:numFmt w:val="bullet"/>
      <w:lvlText w:val="o"/>
      <w:lvlJc w:val="left"/>
      <w:pPr>
        <w:tabs>
          <w:tab w:val="num" w:pos="360"/>
        </w:tabs>
        <w:ind w:left="1800" w:hanging="360"/>
      </w:pPr>
      <w:rPr>
        <w:rFonts w:ascii="Courier New" w:hAnsi="Courier New" w:cs="Courier New"/>
      </w:rPr>
    </w:lvl>
    <w:lvl w:ilvl="2">
      <w:start w:val="1"/>
      <w:numFmt w:val="bullet"/>
      <w:lvlText w:val=""/>
      <w:lvlJc w:val="left"/>
      <w:pPr>
        <w:tabs>
          <w:tab w:val="num" w:pos="360"/>
        </w:tabs>
        <w:ind w:left="2520" w:hanging="360"/>
      </w:pPr>
      <w:rPr>
        <w:rFonts w:ascii="Wingdings" w:hAnsi="Wingdings" w:cs="Wingdings"/>
      </w:rPr>
    </w:lvl>
    <w:lvl w:ilvl="3">
      <w:start w:val="1"/>
      <w:numFmt w:val="bullet"/>
      <w:lvlText w:val=""/>
      <w:lvlJc w:val="left"/>
      <w:pPr>
        <w:tabs>
          <w:tab w:val="num" w:pos="360"/>
        </w:tabs>
        <w:ind w:left="3240" w:hanging="360"/>
      </w:pPr>
      <w:rPr>
        <w:rFonts w:ascii="Symbol" w:hAnsi="Symbol" w:cs="Symbol"/>
      </w:rPr>
    </w:lvl>
    <w:lvl w:ilvl="4">
      <w:start w:val="1"/>
      <w:numFmt w:val="bullet"/>
      <w:lvlText w:val="o"/>
      <w:lvlJc w:val="left"/>
      <w:pPr>
        <w:tabs>
          <w:tab w:val="num" w:pos="360"/>
        </w:tabs>
        <w:ind w:left="3960" w:hanging="360"/>
      </w:pPr>
      <w:rPr>
        <w:rFonts w:ascii="Courier New" w:hAnsi="Courier New" w:cs="Courier New"/>
      </w:rPr>
    </w:lvl>
    <w:lvl w:ilvl="5">
      <w:start w:val="1"/>
      <w:numFmt w:val="bullet"/>
      <w:lvlText w:val=""/>
      <w:lvlJc w:val="left"/>
      <w:pPr>
        <w:tabs>
          <w:tab w:val="num" w:pos="360"/>
        </w:tabs>
        <w:ind w:left="4680" w:hanging="360"/>
      </w:pPr>
      <w:rPr>
        <w:rFonts w:ascii="Wingdings" w:hAnsi="Wingdings" w:cs="Wingdings"/>
      </w:rPr>
    </w:lvl>
    <w:lvl w:ilvl="6">
      <w:start w:val="1"/>
      <w:numFmt w:val="bullet"/>
      <w:lvlText w:val=""/>
      <w:lvlJc w:val="left"/>
      <w:pPr>
        <w:tabs>
          <w:tab w:val="num" w:pos="360"/>
        </w:tabs>
        <w:ind w:left="5400" w:hanging="360"/>
      </w:pPr>
      <w:rPr>
        <w:rFonts w:ascii="Symbol" w:hAnsi="Symbol" w:cs="Symbol"/>
      </w:rPr>
    </w:lvl>
    <w:lvl w:ilvl="7">
      <w:start w:val="1"/>
      <w:numFmt w:val="bullet"/>
      <w:lvlText w:val="o"/>
      <w:lvlJc w:val="left"/>
      <w:pPr>
        <w:tabs>
          <w:tab w:val="num" w:pos="360"/>
        </w:tabs>
        <w:ind w:left="6120" w:hanging="360"/>
      </w:pPr>
      <w:rPr>
        <w:rFonts w:ascii="Courier New" w:hAnsi="Courier New" w:cs="Courier New"/>
      </w:rPr>
    </w:lvl>
    <w:lvl w:ilvl="8">
      <w:start w:val="1"/>
      <w:numFmt w:val="bullet"/>
      <w:lvlText w:val=""/>
      <w:lvlJc w:val="left"/>
      <w:pPr>
        <w:tabs>
          <w:tab w:val="num" w:pos="360"/>
        </w:tabs>
        <w:ind w:left="6840" w:hanging="360"/>
      </w:pPr>
      <w:rPr>
        <w:rFonts w:ascii="Wingdings" w:hAnsi="Wingdings" w:cs="Wingdings"/>
      </w:rPr>
    </w:lvl>
  </w:abstractNum>
  <w:abstractNum w:abstractNumId="4" w15:restartNumberingAfterBreak="0">
    <w:nsid w:val="00000005"/>
    <w:multiLevelType w:val="multilevel"/>
    <w:tmpl w:val="00000005"/>
    <w:name w:val="WW8Num5"/>
    <w:lvl w:ilvl="0">
      <w:start w:val="1"/>
      <w:numFmt w:val="bullet"/>
      <w:lvlText w:val=""/>
      <w:lvlJc w:val="left"/>
      <w:pPr>
        <w:tabs>
          <w:tab w:val="num" w:pos="0"/>
        </w:tabs>
        <w:ind w:left="720" w:hanging="360"/>
      </w:pPr>
      <w:rPr>
        <w:rFonts w:ascii="Symbol" w:hAnsi="Symbol" w:cs="Arial"/>
        <w:b w:val="0"/>
        <w:i w:val="0"/>
        <w:sz w:val="24"/>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Arial"/>
        <w:b w:val="0"/>
        <w:i w:val="0"/>
        <w:sz w:val="24"/>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Arial"/>
        <w:b w:val="0"/>
        <w:i w:val="0"/>
        <w:sz w:val="24"/>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5" w15:restartNumberingAfterBreak="0">
    <w:nsid w:val="00000006"/>
    <w:multiLevelType w:val="multilevel"/>
    <w:tmpl w:val="00000006"/>
    <w:name w:val="WW8Num6"/>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6" w15:restartNumberingAfterBreak="0">
    <w:nsid w:val="00000007"/>
    <w:multiLevelType w:val="singleLevel"/>
    <w:tmpl w:val="8D742DAC"/>
    <w:name w:val="WW8Num7"/>
    <w:lvl w:ilvl="0">
      <w:start w:val="1"/>
      <w:numFmt w:val="decimal"/>
      <w:lvlText w:val="%1)"/>
      <w:lvlJc w:val="left"/>
      <w:pPr>
        <w:tabs>
          <w:tab w:val="num" w:pos="720"/>
        </w:tabs>
        <w:ind w:left="720" w:hanging="360"/>
      </w:pPr>
      <w:rPr>
        <w:rFonts w:ascii="Arial" w:hAnsi="Arial" w:cs="Arial" w:hint="default"/>
        <w:b/>
        <w:i/>
      </w:rPr>
    </w:lvl>
  </w:abstractNum>
  <w:abstractNum w:abstractNumId="7" w15:restartNumberingAfterBreak="0">
    <w:nsid w:val="00000008"/>
    <w:multiLevelType w:val="multilevel"/>
    <w:tmpl w:val="00000008"/>
    <w:name w:val="WW8Num8"/>
    <w:lvl w:ilvl="0">
      <w:start w:val="1"/>
      <w:numFmt w:val="decimal"/>
      <w:lvlText w:val="%1)"/>
      <w:lvlJc w:val="left"/>
      <w:pPr>
        <w:tabs>
          <w:tab w:val="num" w:pos="0"/>
        </w:tabs>
        <w:ind w:left="720" w:hanging="360"/>
      </w:p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8" w15:restartNumberingAfterBreak="0">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9" w15:restartNumberingAfterBreak="0">
    <w:nsid w:val="0000000A"/>
    <w:multiLevelType w:val="multilevel"/>
    <w:tmpl w:val="C01EF5C0"/>
    <w:name w:val="WW8Num10"/>
    <w:lvl w:ilvl="0">
      <w:start w:val="1"/>
      <w:numFmt w:val="bullet"/>
      <w:lvlText w:val=""/>
      <w:lvlJc w:val="left"/>
      <w:pPr>
        <w:tabs>
          <w:tab w:val="num" w:pos="270"/>
        </w:tabs>
        <w:ind w:left="990" w:hanging="360"/>
      </w:pPr>
      <w:rPr>
        <w:rFonts w:ascii="Symbol" w:hAnsi="Symbol" w:hint="default"/>
        <w:b w:val="0"/>
        <w:sz w:val="24"/>
        <w:szCs w:val="24"/>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0" w15:restartNumberingAfterBreak="0">
    <w:nsid w:val="0000000B"/>
    <w:multiLevelType w:val="singleLevel"/>
    <w:tmpl w:val="5E3234D8"/>
    <w:name w:val="WW8Num11"/>
    <w:lvl w:ilvl="0">
      <w:start w:val="1"/>
      <w:numFmt w:val="decimal"/>
      <w:lvlText w:val="%1)"/>
      <w:lvlJc w:val="left"/>
      <w:pPr>
        <w:tabs>
          <w:tab w:val="num" w:pos="0"/>
        </w:tabs>
        <w:ind w:left="1710" w:hanging="360"/>
      </w:pPr>
      <w:rPr>
        <w:b w:val="0"/>
      </w:rPr>
    </w:lvl>
  </w:abstractNum>
  <w:abstractNum w:abstractNumId="11" w15:restartNumberingAfterBreak="0">
    <w:nsid w:val="0000000C"/>
    <w:multiLevelType w:val="singleLevel"/>
    <w:tmpl w:val="9BD47CFE"/>
    <w:name w:val="WW8Num12"/>
    <w:lvl w:ilvl="0">
      <w:start w:val="1"/>
      <w:numFmt w:val="decimal"/>
      <w:lvlText w:val="%1)"/>
      <w:lvlJc w:val="left"/>
      <w:pPr>
        <w:tabs>
          <w:tab w:val="num" w:pos="720"/>
        </w:tabs>
        <w:ind w:left="720" w:hanging="360"/>
      </w:pPr>
      <w:rPr>
        <w:b/>
      </w:rPr>
    </w:lvl>
  </w:abstractNum>
  <w:abstractNum w:abstractNumId="12" w15:restartNumberingAfterBreak="0">
    <w:nsid w:val="0000000D"/>
    <w:multiLevelType w:val="singleLevel"/>
    <w:tmpl w:val="9EACC99E"/>
    <w:name w:val="WW8Num13"/>
    <w:lvl w:ilvl="0">
      <w:start w:val="1"/>
      <w:numFmt w:val="decimal"/>
      <w:lvlText w:val="%1)"/>
      <w:lvlJc w:val="left"/>
      <w:pPr>
        <w:tabs>
          <w:tab w:val="num" w:pos="90"/>
        </w:tabs>
        <w:ind w:left="1800" w:hanging="360"/>
      </w:pPr>
      <w:rPr>
        <w:b w:val="0"/>
      </w:rPr>
    </w:lvl>
  </w:abstractNum>
  <w:abstractNum w:abstractNumId="13" w15:restartNumberingAfterBreak="0">
    <w:nsid w:val="01E021E4"/>
    <w:multiLevelType w:val="hybridMultilevel"/>
    <w:tmpl w:val="919ED7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D551F5E"/>
    <w:multiLevelType w:val="hybridMultilevel"/>
    <w:tmpl w:val="47E8070C"/>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5" w15:restartNumberingAfterBreak="0">
    <w:nsid w:val="0F33399E"/>
    <w:multiLevelType w:val="hybridMultilevel"/>
    <w:tmpl w:val="25E081AA"/>
    <w:lvl w:ilvl="0" w:tplc="525AC8B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E4F4BF0"/>
    <w:multiLevelType w:val="hybridMultilevel"/>
    <w:tmpl w:val="00367E78"/>
    <w:lvl w:ilvl="0" w:tplc="241A0001">
      <w:start w:val="1"/>
      <w:numFmt w:val="bullet"/>
      <w:lvlText w:val=""/>
      <w:lvlJc w:val="left"/>
      <w:pPr>
        <w:ind w:left="720" w:hanging="360"/>
      </w:pPr>
      <w:rPr>
        <w:rFonts w:ascii="Symbol" w:hAnsi="Symbol"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17" w15:restartNumberingAfterBreak="0">
    <w:nsid w:val="2F9F1A28"/>
    <w:multiLevelType w:val="hybridMultilevel"/>
    <w:tmpl w:val="6B32EE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6F91D1F"/>
    <w:multiLevelType w:val="hybridMultilevel"/>
    <w:tmpl w:val="87F2C938"/>
    <w:lvl w:ilvl="0" w:tplc="E670DF6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86830E9"/>
    <w:multiLevelType w:val="hybridMultilevel"/>
    <w:tmpl w:val="F86AB79C"/>
    <w:lvl w:ilvl="0" w:tplc="241A000F">
      <w:start w:val="1"/>
      <w:numFmt w:val="decimal"/>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20" w15:restartNumberingAfterBreak="0">
    <w:nsid w:val="3D162C50"/>
    <w:multiLevelType w:val="hybridMultilevel"/>
    <w:tmpl w:val="82EC14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AA97AC7"/>
    <w:multiLevelType w:val="hybridMultilevel"/>
    <w:tmpl w:val="DA6E48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BEF5304"/>
    <w:multiLevelType w:val="hybridMultilevel"/>
    <w:tmpl w:val="1D20A0B6"/>
    <w:lvl w:ilvl="0" w:tplc="241A000B">
      <w:start w:val="1"/>
      <w:numFmt w:val="bullet"/>
      <w:lvlText w:val=""/>
      <w:lvlJc w:val="left"/>
      <w:pPr>
        <w:ind w:left="720" w:hanging="360"/>
      </w:pPr>
      <w:rPr>
        <w:rFonts w:ascii="Wingdings" w:hAnsi="Wingdings" w:hint="default"/>
      </w:rPr>
    </w:lvl>
    <w:lvl w:ilvl="1" w:tplc="241A0003">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23" w15:restartNumberingAfterBreak="0">
    <w:nsid w:val="52722B93"/>
    <w:multiLevelType w:val="hybridMultilevel"/>
    <w:tmpl w:val="17E4EAB2"/>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4" w15:restartNumberingAfterBreak="0">
    <w:nsid w:val="53CF62EA"/>
    <w:multiLevelType w:val="hybridMultilevel"/>
    <w:tmpl w:val="D836447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40336A8"/>
    <w:multiLevelType w:val="multilevel"/>
    <w:tmpl w:val="430228F2"/>
    <w:lvl w:ilvl="0">
      <w:start w:val="1"/>
      <w:numFmt w:val="decimal"/>
      <w:lvlText w:val="%1"/>
      <w:lvlJc w:val="left"/>
      <w:pPr>
        <w:ind w:left="574" w:hanging="432"/>
      </w:pPr>
      <w:rPr>
        <w:rFonts w:hint="default"/>
      </w:rPr>
    </w:lvl>
    <w:lvl w:ilvl="1">
      <w:start w:val="1"/>
      <w:numFmt w:val="decimal"/>
      <w:lvlText w:val="%1.%2"/>
      <w:lvlJc w:val="left"/>
      <w:pPr>
        <w:ind w:left="2420" w:hanging="576"/>
      </w:pPr>
      <w:rPr>
        <w:sz w:val="24"/>
        <w:szCs w:val="24"/>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6" w15:restartNumberingAfterBreak="0">
    <w:nsid w:val="6039315C"/>
    <w:multiLevelType w:val="hybridMultilevel"/>
    <w:tmpl w:val="647443D0"/>
    <w:lvl w:ilvl="0" w:tplc="8264D8CA">
      <w:start w:val="1"/>
      <w:numFmt w:val="decimal"/>
      <w:lvlText w:val="%1."/>
      <w:lvlJc w:val="left"/>
      <w:pPr>
        <w:ind w:left="418" w:hanging="360"/>
      </w:pPr>
      <w:rPr>
        <w:rFonts w:hint="default"/>
        <w:color w:val="auto"/>
      </w:rPr>
    </w:lvl>
    <w:lvl w:ilvl="1" w:tplc="04090019" w:tentative="1">
      <w:start w:val="1"/>
      <w:numFmt w:val="lowerLetter"/>
      <w:lvlText w:val="%2."/>
      <w:lvlJc w:val="left"/>
      <w:pPr>
        <w:ind w:left="1154" w:hanging="360"/>
      </w:pPr>
    </w:lvl>
    <w:lvl w:ilvl="2" w:tplc="0409001B" w:tentative="1">
      <w:start w:val="1"/>
      <w:numFmt w:val="lowerRoman"/>
      <w:lvlText w:val="%3."/>
      <w:lvlJc w:val="right"/>
      <w:pPr>
        <w:ind w:left="1874" w:hanging="180"/>
      </w:pPr>
    </w:lvl>
    <w:lvl w:ilvl="3" w:tplc="0409000F" w:tentative="1">
      <w:start w:val="1"/>
      <w:numFmt w:val="decimal"/>
      <w:lvlText w:val="%4."/>
      <w:lvlJc w:val="left"/>
      <w:pPr>
        <w:ind w:left="2594" w:hanging="360"/>
      </w:pPr>
    </w:lvl>
    <w:lvl w:ilvl="4" w:tplc="04090019" w:tentative="1">
      <w:start w:val="1"/>
      <w:numFmt w:val="lowerLetter"/>
      <w:lvlText w:val="%5."/>
      <w:lvlJc w:val="left"/>
      <w:pPr>
        <w:ind w:left="3314" w:hanging="360"/>
      </w:pPr>
    </w:lvl>
    <w:lvl w:ilvl="5" w:tplc="0409001B" w:tentative="1">
      <w:start w:val="1"/>
      <w:numFmt w:val="lowerRoman"/>
      <w:lvlText w:val="%6."/>
      <w:lvlJc w:val="right"/>
      <w:pPr>
        <w:ind w:left="4034" w:hanging="180"/>
      </w:pPr>
    </w:lvl>
    <w:lvl w:ilvl="6" w:tplc="0409000F" w:tentative="1">
      <w:start w:val="1"/>
      <w:numFmt w:val="decimal"/>
      <w:lvlText w:val="%7."/>
      <w:lvlJc w:val="left"/>
      <w:pPr>
        <w:ind w:left="4754" w:hanging="360"/>
      </w:pPr>
    </w:lvl>
    <w:lvl w:ilvl="7" w:tplc="04090019" w:tentative="1">
      <w:start w:val="1"/>
      <w:numFmt w:val="lowerLetter"/>
      <w:lvlText w:val="%8."/>
      <w:lvlJc w:val="left"/>
      <w:pPr>
        <w:ind w:left="5474" w:hanging="360"/>
      </w:pPr>
    </w:lvl>
    <w:lvl w:ilvl="8" w:tplc="0409001B" w:tentative="1">
      <w:start w:val="1"/>
      <w:numFmt w:val="lowerRoman"/>
      <w:lvlText w:val="%9."/>
      <w:lvlJc w:val="right"/>
      <w:pPr>
        <w:ind w:left="6194" w:hanging="180"/>
      </w:pPr>
    </w:lvl>
  </w:abstractNum>
  <w:abstractNum w:abstractNumId="27" w15:restartNumberingAfterBreak="0">
    <w:nsid w:val="69C32C1C"/>
    <w:multiLevelType w:val="hybridMultilevel"/>
    <w:tmpl w:val="F65E0956"/>
    <w:lvl w:ilvl="0" w:tplc="04090001">
      <w:start w:val="1"/>
      <w:numFmt w:val="bullet"/>
      <w:lvlText w:val=""/>
      <w:lvlJc w:val="left"/>
      <w:pPr>
        <w:ind w:left="947" w:hanging="360"/>
      </w:pPr>
      <w:rPr>
        <w:rFonts w:ascii="Symbol" w:hAnsi="Symbol" w:hint="default"/>
      </w:rPr>
    </w:lvl>
    <w:lvl w:ilvl="1" w:tplc="04090003" w:tentative="1">
      <w:start w:val="1"/>
      <w:numFmt w:val="bullet"/>
      <w:lvlText w:val="o"/>
      <w:lvlJc w:val="left"/>
      <w:pPr>
        <w:ind w:left="1667" w:hanging="360"/>
      </w:pPr>
      <w:rPr>
        <w:rFonts w:ascii="Courier New" w:hAnsi="Courier New" w:cs="Courier New" w:hint="default"/>
      </w:rPr>
    </w:lvl>
    <w:lvl w:ilvl="2" w:tplc="04090005" w:tentative="1">
      <w:start w:val="1"/>
      <w:numFmt w:val="bullet"/>
      <w:lvlText w:val=""/>
      <w:lvlJc w:val="left"/>
      <w:pPr>
        <w:ind w:left="2387" w:hanging="360"/>
      </w:pPr>
      <w:rPr>
        <w:rFonts w:ascii="Wingdings" w:hAnsi="Wingdings" w:hint="default"/>
      </w:rPr>
    </w:lvl>
    <w:lvl w:ilvl="3" w:tplc="04090001" w:tentative="1">
      <w:start w:val="1"/>
      <w:numFmt w:val="bullet"/>
      <w:lvlText w:val=""/>
      <w:lvlJc w:val="left"/>
      <w:pPr>
        <w:ind w:left="3107" w:hanging="360"/>
      </w:pPr>
      <w:rPr>
        <w:rFonts w:ascii="Symbol" w:hAnsi="Symbol" w:hint="default"/>
      </w:rPr>
    </w:lvl>
    <w:lvl w:ilvl="4" w:tplc="04090003" w:tentative="1">
      <w:start w:val="1"/>
      <w:numFmt w:val="bullet"/>
      <w:lvlText w:val="o"/>
      <w:lvlJc w:val="left"/>
      <w:pPr>
        <w:ind w:left="3827" w:hanging="360"/>
      </w:pPr>
      <w:rPr>
        <w:rFonts w:ascii="Courier New" w:hAnsi="Courier New" w:cs="Courier New" w:hint="default"/>
      </w:rPr>
    </w:lvl>
    <w:lvl w:ilvl="5" w:tplc="04090005" w:tentative="1">
      <w:start w:val="1"/>
      <w:numFmt w:val="bullet"/>
      <w:lvlText w:val=""/>
      <w:lvlJc w:val="left"/>
      <w:pPr>
        <w:ind w:left="4547" w:hanging="360"/>
      </w:pPr>
      <w:rPr>
        <w:rFonts w:ascii="Wingdings" w:hAnsi="Wingdings" w:hint="default"/>
      </w:rPr>
    </w:lvl>
    <w:lvl w:ilvl="6" w:tplc="04090001" w:tentative="1">
      <w:start w:val="1"/>
      <w:numFmt w:val="bullet"/>
      <w:lvlText w:val=""/>
      <w:lvlJc w:val="left"/>
      <w:pPr>
        <w:ind w:left="5267" w:hanging="360"/>
      </w:pPr>
      <w:rPr>
        <w:rFonts w:ascii="Symbol" w:hAnsi="Symbol" w:hint="default"/>
      </w:rPr>
    </w:lvl>
    <w:lvl w:ilvl="7" w:tplc="04090003" w:tentative="1">
      <w:start w:val="1"/>
      <w:numFmt w:val="bullet"/>
      <w:lvlText w:val="o"/>
      <w:lvlJc w:val="left"/>
      <w:pPr>
        <w:ind w:left="5987" w:hanging="360"/>
      </w:pPr>
      <w:rPr>
        <w:rFonts w:ascii="Courier New" w:hAnsi="Courier New" w:cs="Courier New" w:hint="default"/>
      </w:rPr>
    </w:lvl>
    <w:lvl w:ilvl="8" w:tplc="04090005" w:tentative="1">
      <w:start w:val="1"/>
      <w:numFmt w:val="bullet"/>
      <w:lvlText w:val=""/>
      <w:lvlJc w:val="left"/>
      <w:pPr>
        <w:ind w:left="6707" w:hanging="360"/>
      </w:pPr>
      <w:rPr>
        <w:rFonts w:ascii="Wingdings" w:hAnsi="Wingdings" w:hint="default"/>
      </w:rPr>
    </w:lvl>
  </w:abstractNum>
  <w:abstractNum w:abstractNumId="28" w15:restartNumberingAfterBreak="0">
    <w:nsid w:val="6A756448"/>
    <w:multiLevelType w:val="hybridMultilevel"/>
    <w:tmpl w:val="19C4DF48"/>
    <w:lvl w:ilvl="0" w:tplc="6060D904">
      <w:start w:val="1"/>
      <w:numFmt w:val="bullet"/>
      <w:lvlText w:val="-"/>
      <w:lvlJc w:val="left"/>
      <w:pPr>
        <w:ind w:left="1068" w:hanging="360"/>
      </w:pPr>
      <w:rPr>
        <w:rFonts w:ascii="Times New Roman" w:eastAsia="Calibri" w:hAnsi="Times New Roman" w:cs="Times New Roman"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29" w15:restartNumberingAfterBreak="0">
    <w:nsid w:val="6EBB5E77"/>
    <w:multiLevelType w:val="hybridMultilevel"/>
    <w:tmpl w:val="AA3EAD0A"/>
    <w:lvl w:ilvl="0" w:tplc="241A000B">
      <w:start w:val="1"/>
      <w:numFmt w:val="bullet"/>
      <w:lvlText w:val=""/>
      <w:lvlJc w:val="left"/>
      <w:pPr>
        <w:ind w:left="720" w:hanging="360"/>
      </w:pPr>
      <w:rPr>
        <w:rFonts w:ascii="Wingdings" w:hAnsi="Wingdings"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16"/>
  </w:num>
  <w:num w:numId="4">
    <w:abstractNumId w:val="29"/>
  </w:num>
  <w:num w:numId="5">
    <w:abstractNumId w:val="22"/>
  </w:num>
  <w:num w:numId="6">
    <w:abstractNumId w:val="25"/>
  </w:num>
  <w:num w:numId="7">
    <w:abstractNumId w:val="20"/>
  </w:num>
  <w:num w:numId="8">
    <w:abstractNumId w:val="24"/>
  </w:num>
  <w:num w:numId="9">
    <w:abstractNumId w:val="18"/>
  </w:num>
  <w:num w:numId="10">
    <w:abstractNumId w:val="27"/>
  </w:num>
  <w:num w:numId="11">
    <w:abstractNumId w:val="28"/>
  </w:num>
  <w:num w:numId="12">
    <w:abstractNumId w:val="13"/>
  </w:num>
  <w:num w:numId="13">
    <w:abstractNumId w:val="19"/>
  </w:num>
  <w:num w:numId="14">
    <w:abstractNumId w:val="17"/>
  </w:num>
  <w:num w:numId="15">
    <w:abstractNumId w:val="21"/>
  </w:num>
  <w:num w:numId="16">
    <w:abstractNumId w:val="23"/>
  </w:num>
  <w:num w:numId="17">
    <w:abstractNumId w:val="14"/>
  </w:num>
  <w:num w:numId="18">
    <w:abstractNumId w:val="26"/>
  </w:num>
  <w:num w:numId="19">
    <w:abstractNumId w:val="15"/>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hideSpellingError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49"/>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4989"/>
    <w:rsid w:val="000023A1"/>
    <w:rsid w:val="0000304F"/>
    <w:rsid w:val="0000357C"/>
    <w:rsid w:val="00003861"/>
    <w:rsid w:val="000073E4"/>
    <w:rsid w:val="00011202"/>
    <w:rsid w:val="00015453"/>
    <w:rsid w:val="000158F7"/>
    <w:rsid w:val="00016A92"/>
    <w:rsid w:val="00020D19"/>
    <w:rsid w:val="00026034"/>
    <w:rsid w:val="00027149"/>
    <w:rsid w:val="0003143F"/>
    <w:rsid w:val="00033AB9"/>
    <w:rsid w:val="00034A6B"/>
    <w:rsid w:val="00034A76"/>
    <w:rsid w:val="000358E2"/>
    <w:rsid w:val="00042EEE"/>
    <w:rsid w:val="00044673"/>
    <w:rsid w:val="00045D29"/>
    <w:rsid w:val="0004628D"/>
    <w:rsid w:val="00046337"/>
    <w:rsid w:val="00046ACB"/>
    <w:rsid w:val="00047953"/>
    <w:rsid w:val="00052609"/>
    <w:rsid w:val="00052701"/>
    <w:rsid w:val="00052709"/>
    <w:rsid w:val="00054E68"/>
    <w:rsid w:val="00055362"/>
    <w:rsid w:val="00057655"/>
    <w:rsid w:val="000607AA"/>
    <w:rsid w:val="00061E7F"/>
    <w:rsid w:val="00062A21"/>
    <w:rsid w:val="00063387"/>
    <w:rsid w:val="00063F06"/>
    <w:rsid w:val="000640A6"/>
    <w:rsid w:val="000770CF"/>
    <w:rsid w:val="00077B9F"/>
    <w:rsid w:val="00082204"/>
    <w:rsid w:val="000846AC"/>
    <w:rsid w:val="0008795D"/>
    <w:rsid w:val="000903E1"/>
    <w:rsid w:val="00090E86"/>
    <w:rsid w:val="00091666"/>
    <w:rsid w:val="00092103"/>
    <w:rsid w:val="00094184"/>
    <w:rsid w:val="00094D8A"/>
    <w:rsid w:val="000952BE"/>
    <w:rsid w:val="000A0FA6"/>
    <w:rsid w:val="000A19DF"/>
    <w:rsid w:val="000A2AA3"/>
    <w:rsid w:val="000A2F3B"/>
    <w:rsid w:val="000A389B"/>
    <w:rsid w:val="000A4196"/>
    <w:rsid w:val="000A4245"/>
    <w:rsid w:val="000A6BBC"/>
    <w:rsid w:val="000B2511"/>
    <w:rsid w:val="000B47B3"/>
    <w:rsid w:val="000B4872"/>
    <w:rsid w:val="000B4D9F"/>
    <w:rsid w:val="000B59A5"/>
    <w:rsid w:val="000B74B8"/>
    <w:rsid w:val="000B778F"/>
    <w:rsid w:val="000C060F"/>
    <w:rsid w:val="000C1444"/>
    <w:rsid w:val="000C1A05"/>
    <w:rsid w:val="000C2149"/>
    <w:rsid w:val="000C53FC"/>
    <w:rsid w:val="000C5902"/>
    <w:rsid w:val="000C7933"/>
    <w:rsid w:val="000D1017"/>
    <w:rsid w:val="000D3162"/>
    <w:rsid w:val="000D483C"/>
    <w:rsid w:val="000E162B"/>
    <w:rsid w:val="000E3175"/>
    <w:rsid w:val="000E3573"/>
    <w:rsid w:val="000E37BD"/>
    <w:rsid w:val="000E7500"/>
    <w:rsid w:val="000F2594"/>
    <w:rsid w:val="000F2BDF"/>
    <w:rsid w:val="000F3986"/>
    <w:rsid w:val="000F51AF"/>
    <w:rsid w:val="000F56AF"/>
    <w:rsid w:val="000F6CDA"/>
    <w:rsid w:val="001006D7"/>
    <w:rsid w:val="001011EC"/>
    <w:rsid w:val="001053E3"/>
    <w:rsid w:val="00105891"/>
    <w:rsid w:val="001066ED"/>
    <w:rsid w:val="001104C2"/>
    <w:rsid w:val="00110C9E"/>
    <w:rsid w:val="0011364E"/>
    <w:rsid w:val="00114884"/>
    <w:rsid w:val="00114BDD"/>
    <w:rsid w:val="00114E85"/>
    <w:rsid w:val="00117C97"/>
    <w:rsid w:val="00121664"/>
    <w:rsid w:val="00125A29"/>
    <w:rsid w:val="001340A5"/>
    <w:rsid w:val="001347D3"/>
    <w:rsid w:val="00134AC5"/>
    <w:rsid w:val="001361C7"/>
    <w:rsid w:val="00137910"/>
    <w:rsid w:val="00137AB2"/>
    <w:rsid w:val="00140819"/>
    <w:rsid w:val="00142070"/>
    <w:rsid w:val="00142325"/>
    <w:rsid w:val="00143306"/>
    <w:rsid w:val="00144470"/>
    <w:rsid w:val="00146713"/>
    <w:rsid w:val="00147905"/>
    <w:rsid w:val="00150694"/>
    <w:rsid w:val="0015163E"/>
    <w:rsid w:val="00153406"/>
    <w:rsid w:val="00154534"/>
    <w:rsid w:val="0015538F"/>
    <w:rsid w:val="00155A57"/>
    <w:rsid w:val="00156706"/>
    <w:rsid w:val="00156B9C"/>
    <w:rsid w:val="001574E5"/>
    <w:rsid w:val="001619E7"/>
    <w:rsid w:val="00162A47"/>
    <w:rsid w:val="001634CB"/>
    <w:rsid w:val="00165ED1"/>
    <w:rsid w:val="001668C6"/>
    <w:rsid w:val="00167943"/>
    <w:rsid w:val="00170364"/>
    <w:rsid w:val="00174A69"/>
    <w:rsid w:val="001777ED"/>
    <w:rsid w:val="00182B58"/>
    <w:rsid w:val="00185DC6"/>
    <w:rsid w:val="00185F4F"/>
    <w:rsid w:val="00190376"/>
    <w:rsid w:val="00192B9A"/>
    <w:rsid w:val="00196302"/>
    <w:rsid w:val="00197A54"/>
    <w:rsid w:val="001A1786"/>
    <w:rsid w:val="001A2D24"/>
    <w:rsid w:val="001A47CE"/>
    <w:rsid w:val="001A6C48"/>
    <w:rsid w:val="001A72C1"/>
    <w:rsid w:val="001B16FA"/>
    <w:rsid w:val="001B221B"/>
    <w:rsid w:val="001B2C5A"/>
    <w:rsid w:val="001B6BE2"/>
    <w:rsid w:val="001B7953"/>
    <w:rsid w:val="001B7CA0"/>
    <w:rsid w:val="001C2947"/>
    <w:rsid w:val="001C4EC3"/>
    <w:rsid w:val="001C7258"/>
    <w:rsid w:val="001D3158"/>
    <w:rsid w:val="001D5096"/>
    <w:rsid w:val="001D5453"/>
    <w:rsid w:val="001D6DA4"/>
    <w:rsid w:val="001D7251"/>
    <w:rsid w:val="001D78E6"/>
    <w:rsid w:val="001E13BD"/>
    <w:rsid w:val="001E47D9"/>
    <w:rsid w:val="001E48E8"/>
    <w:rsid w:val="001E59C8"/>
    <w:rsid w:val="001F0730"/>
    <w:rsid w:val="001F3B46"/>
    <w:rsid w:val="001F4504"/>
    <w:rsid w:val="00200778"/>
    <w:rsid w:val="00202317"/>
    <w:rsid w:val="00206673"/>
    <w:rsid w:val="00207CE6"/>
    <w:rsid w:val="002109AA"/>
    <w:rsid w:val="00210BDF"/>
    <w:rsid w:val="00211A4D"/>
    <w:rsid w:val="002136AD"/>
    <w:rsid w:val="00213C6E"/>
    <w:rsid w:val="00214966"/>
    <w:rsid w:val="00214967"/>
    <w:rsid w:val="00221130"/>
    <w:rsid w:val="0022422A"/>
    <w:rsid w:val="002261D2"/>
    <w:rsid w:val="00230123"/>
    <w:rsid w:val="00230655"/>
    <w:rsid w:val="00231BB9"/>
    <w:rsid w:val="00231D97"/>
    <w:rsid w:val="00231FDC"/>
    <w:rsid w:val="00233699"/>
    <w:rsid w:val="00233A6E"/>
    <w:rsid w:val="00233F90"/>
    <w:rsid w:val="00234883"/>
    <w:rsid w:val="00240373"/>
    <w:rsid w:val="0024452D"/>
    <w:rsid w:val="00247AE3"/>
    <w:rsid w:val="00250DB2"/>
    <w:rsid w:val="00251238"/>
    <w:rsid w:val="00251B40"/>
    <w:rsid w:val="0025432F"/>
    <w:rsid w:val="0025458E"/>
    <w:rsid w:val="00255CC6"/>
    <w:rsid w:val="00256866"/>
    <w:rsid w:val="002569D1"/>
    <w:rsid w:val="0026104A"/>
    <w:rsid w:val="00262FA2"/>
    <w:rsid w:val="00264680"/>
    <w:rsid w:val="00276411"/>
    <w:rsid w:val="00276628"/>
    <w:rsid w:val="0027662B"/>
    <w:rsid w:val="0028002D"/>
    <w:rsid w:val="002813E9"/>
    <w:rsid w:val="002833F5"/>
    <w:rsid w:val="00284300"/>
    <w:rsid w:val="0029066A"/>
    <w:rsid w:val="00291871"/>
    <w:rsid w:val="0029188C"/>
    <w:rsid w:val="00291FE8"/>
    <w:rsid w:val="00292318"/>
    <w:rsid w:val="002954DC"/>
    <w:rsid w:val="00296C89"/>
    <w:rsid w:val="002A222A"/>
    <w:rsid w:val="002A22FE"/>
    <w:rsid w:val="002A5EC0"/>
    <w:rsid w:val="002A685E"/>
    <w:rsid w:val="002A76B4"/>
    <w:rsid w:val="002B537E"/>
    <w:rsid w:val="002B59B6"/>
    <w:rsid w:val="002B6417"/>
    <w:rsid w:val="002B759E"/>
    <w:rsid w:val="002B7780"/>
    <w:rsid w:val="002B77C9"/>
    <w:rsid w:val="002C305A"/>
    <w:rsid w:val="002C4568"/>
    <w:rsid w:val="002C5927"/>
    <w:rsid w:val="002C5E3C"/>
    <w:rsid w:val="002C6542"/>
    <w:rsid w:val="002D0807"/>
    <w:rsid w:val="002D0CD1"/>
    <w:rsid w:val="002D1A60"/>
    <w:rsid w:val="002D22D7"/>
    <w:rsid w:val="002D3C3E"/>
    <w:rsid w:val="002D4196"/>
    <w:rsid w:val="002D6EF3"/>
    <w:rsid w:val="002D7669"/>
    <w:rsid w:val="002E0F0F"/>
    <w:rsid w:val="002E1AFC"/>
    <w:rsid w:val="002E27A1"/>
    <w:rsid w:val="002E5026"/>
    <w:rsid w:val="002E7EED"/>
    <w:rsid w:val="002F106C"/>
    <w:rsid w:val="002F2DE4"/>
    <w:rsid w:val="002F4414"/>
    <w:rsid w:val="002F5840"/>
    <w:rsid w:val="002F649C"/>
    <w:rsid w:val="00301B08"/>
    <w:rsid w:val="0030248B"/>
    <w:rsid w:val="00302975"/>
    <w:rsid w:val="00302A62"/>
    <w:rsid w:val="003037DA"/>
    <w:rsid w:val="00303CDD"/>
    <w:rsid w:val="00304ED5"/>
    <w:rsid w:val="0030527C"/>
    <w:rsid w:val="003077EE"/>
    <w:rsid w:val="003125E2"/>
    <w:rsid w:val="003141B2"/>
    <w:rsid w:val="00315628"/>
    <w:rsid w:val="00316552"/>
    <w:rsid w:val="00316EE7"/>
    <w:rsid w:val="0031705A"/>
    <w:rsid w:val="003170E2"/>
    <w:rsid w:val="00317383"/>
    <w:rsid w:val="00323079"/>
    <w:rsid w:val="00326426"/>
    <w:rsid w:val="003267B1"/>
    <w:rsid w:val="00326C46"/>
    <w:rsid w:val="003306F5"/>
    <w:rsid w:val="0033131D"/>
    <w:rsid w:val="00331E4A"/>
    <w:rsid w:val="00333D6E"/>
    <w:rsid w:val="00336516"/>
    <w:rsid w:val="003379A6"/>
    <w:rsid w:val="00340E07"/>
    <w:rsid w:val="00342701"/>
    <w:rsid w:val="0034518A"/>
    <w:rsid w:val="0034661A"/>
    <w:rsid w:val="00347992"/>
    <w:rsid w:val="003529EC"/>
    <w:rsid w:val="00353DC9"/>
    <w:rsid w:val="003556FD"/>
    <w:rsid w:val="00355F16"/>
    <w:rsid w:val="003574A8"/>
    <w:rsid w:val="003700ED"/>
    <w:rsid w:val="00371D71"/>
    <w:rsid w:val="00372D85"/>
    <w:rsid w:val="00373963"/>
    <w:rsid w:val="003754D4"/>
    <w:rsid w:val="00376A0C"/>
    <w:rsid w:val="00383178"/>
    <w:rsid w:val="00386514"/>
    <w:rsid w:val="00386D47"/>
    <w:rsid w:val="00387789"/>
    <w:rsid w:val="00390D10"/>
    <w:rsid w:val="00393359"/>
    <w:rsid w:val="00393775"/>
    <w:rsid w:val="00394D9D"/>
    <w:rsid w:val="00394EB6"/>
    <w:rsid w:val="003957DD"/>
    <w:rsid w:val="00395CA4"/>
    <w:rsid w:val="00396026"/>
    <w:rsid w:val="00396EF3"/>
    <w:rsid w:val="00397A79"/>
    <w:rsid w:val="003A12AB"/>
    <w:rsid w:val="003B1415"/>
    <w:rsid w:val="003B324A"/>
    <w:rsid w:val="003B377B"/>
    <w:rsid w:val="003B4037"/>
    <w:rsid w:val="003B45C4"/>
    <w:rsid w:val="003B51BC"/>
    <w:rsid w:val="003B6939"/>
    <w:rsid w:val="003C0AB1"/>
    <w:rsid w:val="003C273C"/>
    <w:rsid w:val="003C4538"/>
    <w:rsid w:val="003C5311"/>
    <w:rsid w:val="003C5EE5"/>
    <w:rsid w:val="003D1DDC"/>
    <w:rsid w:val="003D2843"/>
    <w:rsid w:val="003D2B68"/>
    <w:rsid w:val="003D35DC"/>
    <w:rsid w:val="003D38A7"/>
    <w:rsid w:val="003D6028"/>
    <w:rsid w:val="003D612C"/>
    <w:rsid w:val="003D7DC9"/>
    <w:rsid w:val="003E0493"/>
    <w:rsid w:val="003E41CD"/>
    <w:rsid w:val="003E5B66"/>
    <w:rsid w:val="003E6616"/>
    <w:rsid w:val="003E6C6C"/>
    <w:rsid w:val="003F46E4"/>
    <w:rsid w:val="003F47B0"/>
    <w:rsid w:val="003F58E4"/>
    <w:rsid w:val="003F5E92"/>
    <w:rsid w:val="003F6418"/>
    <w:rsid w:val="004011D7"/>
    <w:rsid w:val="0040272C"/>
    <w:rsid w:val="004046DD"/>
    <w:rsid w:val="00407622"/>
    <w:rsid w:val="00410D6D"/>
    <w:rsid w:val="00411E5C"/>
    <w:rsid w:val="004121EB"/>
    <w:rsid w:val="004145F6"/>
    <w:rsid w:val="004146D6"/>
    <w:rsid w:val="00422D8D"/>
    <w:rsid w:val="0042334C"/>
    <w:rsid w:val="0042557A"/>
    <w:rsid w:val="00425D64"/>
    <w:rsid w:val="0043147B"/>
    <w:rsid w:val="00431883"/>
    <w:rsid w:val="00431BF7"/>
    <w:rsid w:val="00433007"/>
    <w:rsid w:val="004357A9"/>
    <w:rsid w:val="00441281"/>
    <w:rsid w:val="00442065"/>
    <w:rsid w:val="00443091"/>
    <w:rsid w:val="004433AC"/>
    <w:rsid w:val="00443740"/>
    <w:rsid w:val="00443B64"/>
    <w:rsid w:val="0044799F"/>
    <w:rsid w:val="00447F5B"/>
    <w:rsid w:val="00447F85"/>
    <w:rsid w:val="00452F5E"/>
    <w:rsid w:val="00453DDD"/>
    <w:rsid w:val="00453FBD"/>
    <w:rsid w:val="004546C8"/>
    <w:rsid w:val="0045745D"/>
    <w:rsid w:val="004576B9"/>
    <w:rsid w:val="00457945"/>
    <w:rsid w:val="00457B5B"/>
    <w:rsid w:val="00460D7A"/>
    <w:rsid w:val="00462DCF"/>
    <w:rsid w:val="00462DD2"/>
    <w:rsid w:val="00464020"/>
    <w:rsid w:val="0046644A"/>
    <w:rsid w:val="0047040C"/>
    <w:rsid w:val="00470C2C"/>
    <w:rsid w:val="00470D89"/>
    <w:rsid w:val="004721DF"/>
    <w:rsid w:val="00473FDF"/>
    <w:rsid w:val="00476184"/>
    <w:rsid w:val="004779F3"/>
    <w:rsid w:val="0048223C"/>
    <w:rsid w:val="00482FFE"/>
    <w:rsid w:val="00483001"/>
    <w:rsid w:val="00483D76"/>
    <w:rsid w:val="00486266"/>
    <w:rsid w:val="00490390"/>
    <w:rsid w:val="00490AF6"/>
    <w:rsid w:val="0049115C"/>
    <w:rsid w:val="0049224E"/>
    <w:rsid w:val="004927B2"/>
    <w:rsid w:val="004938C8"/>
    <w:rsid w:val="00496222"/>
    <w:rsid w:val="004A043E"/>
    <w:rsid w:val="004A296B"/>
    <w:rsid w:val="004A3F9D"/>
    <w:rsid w:val="004A50B6"/>
    <w:rsid w:val="004B12E0"/>
    <w:rsid w:val="004B1680"/>
    <w:rsid w:val="004B3494"/>
    <w:rsid w:val="004B4662"/>
    <w:rsid w:val="004B47C8"/>
    <w:rsid w:val="004B58E5"/>
    <w:rsid w:val="004B6071"/>
    <w:rsid w:val="004B67B6"/>
    <w:rsid w:val="004B7348"/>
    <w:rsid w:val="004C134C"/>
    <w:rsid w:val="004C2696"/>
    <w:rsid w:val="004C40BC"/>
    <w:rsid w:val="004C6819"/>
    <w:rsid w:val="004C6891"/>
    <w:rsid w:val="004D0AC2"/>
    <w:rsid w:val="004D1690"/>
    <w:rsid w:val="004D1B1B"/>
    <w:rsid w:val="004D1B9C"/>
    <w:rsid w:val="004D2CD5"/>
    <w:rsid w:val="004D3CC7"/>
    <w:rsid w:val="004D5242"/>
    <w:rsid w:val="004D58FE"/>
    <w:rsid w:val="004D6A7F"/>
    <w:rsid w:val="004D6DCB"/>
    <w:rsid w:val="004D7E12"/>
    <w:rsid w:val="004D7E72"/>
    <w:rsid w:val="004E105D"/>
    <w:rsid w:val="004E4290"/>
    <w:rsid w:val="004E5374"/>
    <w:rsid w:val="004E7C96"/>
    <w:rsid w:val="004F061F"/>
    <w:rsid w:val="004F1646"/>
    <w:rsid w:val="004F301F"/>
    <w:rsid w:val="004F7B57"/>
    <w:rsid w:val="00500110"/>
    <w:rsid w:val="0050011C"/>
    <w:rsid w:val="00500136"/>
    <w:rsid w:val="00500FDD"/>
    <w:rsid w:val="00503383"/>
    <w:rsid w:val="00503A75"/>
    <w:rsid w:val="00503AEC"/>
    <w:rsid w:val="00504690"/>
    <w:rsid w:val="005053F2"/>
    <w:rsid w:val="00505846"/>
    <w:rsid w:val="00505E1A"/>
    <w:rsid w:val="00506EAC"/>
    <w:rsid w:val="00511BAD"/>
    <w:rsid w:val="005126F6"/>
    <w:rsid w:val="00512FF7"/>
    <w:rsid w:val="005130EC"/>
    <w:rsid w:val="005136B4"/>
    <w:rsid w:val="005140D6"/>
    <w:rsid w:val="00515370"/>
    <w:rsid w:val="00515AED"/>
    <w:rsid w:val="00516805"/>
    <w:rsid w:val="00516BB1"/>
    <w:rsid w:val="00523873"/>
    <w:rsid w:val="00525967"/>
    <w:rsid w:val="00525AD1"/>
    <w:rsid w:val="00526901"/>
    <w:rsid w:val="0053235A"/>
    <w:rsid w:val="00532B5F"/>
    <w:rsid w:val="005333DA"/>
    <w:rsid w:val="0053559B"/>
    <w:rsid w:val="005365E1"/>
    <w:rsid w:val="00540DC9"/>
    <w:rsid w:val="005410CB"/>
    <w:rsid w:val="00542C6B"/>
    <w:rsid w:val="005458FC"/>
    <w:rsid w:val="005461A2"/>
    <w:rsid w:val="00546607"/>
    <w:rsid w:val="00546611"/>
    <w:rsid w:val="005477CD"/>
    <w:rsid w:val="00550216"/>
    <w:rsid w:val="005519DD"/>
    <w:rsid w:val="00554913"/>
    <w:rsid w:val="00556159"/>
    <w:rsid w:val="005574CC"/>
    <w:rsid w:val="005606CD"/>
    <w:rsid w:val="00561626"/>
    <w:rsid w:val="00561E41"/>
    <w:rsid w:val="0056742C"/>
    <w:rsid w:val="005674F2"/>
    <w:rsid w:val="00567951"/>
    <w:rsid w:val="005701D7"/>
    <w:rsid w:val="00570D62"/>
    <w:rsid w:val="0057222D"/>
    <w:rsid w:val="00577C84"/>
    <w:rsid w:val="00580782"/>
    <w:rsid w:val="005830C7"/>
    <w:rsid w:val="005836B2"/>
    <w:rsid w:val="00583A0B"/>
    <w:rsid w:val="005843E4"/>
    <w:rsid w:val="005863B4"/>
    <w:rsid w:val="00591973"/>
    <w:rsid w:val="00594AED"/>
    <w:rsid w:val="00594B57"/>
    <w:rsid w:val="0059543A"/>
    <w:rsid w:val="00596113"/>
    <w:rsid w:val="00597091"/>
    <w:rsid w:val="00597312"/>
    <w:rsid w:val="005977C2"/>
    <w:rsid w:val="005A065C"/>
    <w:rsid w:val="005A1401"/>
    <w:rsid w:val="005A17B8"/>
    <w:rsid w:val="005A2635"/>
    <w:rsid w:val="005A4A30"/>
    <w:rsid w:val="005A5767"/>
    <w:rsid w:val="005A67CF"/>
    <w:rsid w:val="005A6EA3"/>
    <w:rsid w:val="005A705D"/>
    <w:rsid w:val="005A7134"/>
    <w:rsid w:val="005B0841"/>
    <w:rsid w:val="005B17FE"/>
    <w:rsid w:val="005B1B0F"/>
    <w:rsid w:val="005B2BCE"/>
    <w:rsid w:val="005B512A"/>
    <w:rsid w:val="005B535E"/>
    <w:rsid w:val="005B5BFB"/>
    <w:rsid w:val="005B5D00"/>
    <w:rsid w:val="005B5FE9"/>
    <w:rsid w:val="005B69F4"/>
    <w:rsid w:val="005C1E46"/>
    <w:rsid w:val="005C220D"/>
    <w:rsid w:val="005C2BBA"/>
    <w:rsid w:val="005C3D4A"/>
    <w:rsid w:val="005C4604"/>
    <w:rsid w:val="005C5592"/>
    <w:rsid w:val="005C77F9"/>
    <w:rsid w:val="005D3698"/>
    <w:rsid w:val="005D439E"/>
    <w:rsid w:val="005D512C"/>
    <w:rsid w:val="005D5A63"/>
    <w:rsid w:val="005D625F"/>
    <w:rsid w:val="005E1228"/>
    <w:rsid w:val="005E154A"/>
    <w:rsid w:val="005E25AB"/>
    <w:rsid w:val="005E2B24"/>
    <w:rsid w:val="005E302F"/>
    <w:rsid w:val="005E3530"/>
    <w:rsid w:val="005E35A1"/>
    <w:rsid w:val="005E4CDA"/>
    <w:rsid w:val="005E5C53"/>
    <w:rsid w:val="005F10EC"/>
    <w:rsid w:val="005F3A78"/>
    <w:rsid w:val="005F4191"/>
    <w:rsid w:val="005F656C"/>
    <w:rsid w:val="005F7671"/>
    <w:rsid w:val="005F7864"/>
    <w:rsid w:val="00601107"/>
    <w:rsid w:val="00601C06"/>
    <w:rsid w:val="00601C59"/>
    <w:rsid w:val="00602982"/>
    <w:rsid w:val="00602DE5"/>
    <w:rsid w:val="00603132"/>
    <w:rsid w:val="00607ABB"/>
    <w:rsid w:val="00611133"/>
    <w:rsid w:val="00614C4F"/>
    <w:rsid w:val="006155F7"/>
    <w:rsid w:val="00617193"/>
    <w:rsid w:val="00620503"/>
    <w:rsid w:val="00620D60"/>
    <w:rsid w:val="00626C66"/>
    <w:rsid w:val="006276D0"/>
    <w:rsid w:val="00631D57"/>
    <w:rsid w:val="0063386F"/>
    <w:rsid w:val="006348CD"/>
    <w:rsid w:val="00642535"/>
    <w:rsid w:val="00643BEE"/>
    <w:rsid w:val="00643E97"/>
    <w:rsid w:val="0064478A"/>
    <w:rsid w:val="0064614A"/>
    <w:rsid w:val="0064779C"/>
    <w:rsid w:val="00653032"/>
    <w:rsid w:val="00655B25"/>
    <w:rsid w:val="00657220"/>
    <w:rsid w:val="00657FF0"/>
    <w:rsid w:val="006606DC"/>
    <w:rsid w:val="00662E2E"/>
    <w:rsid w:val="006636DC"/>
    <w:rsid w:val="00665EA9"/>
    <w:rsid w:val="0066634C"/>
    <w:rsid w:val="006664AF"/>
    <w:rsid w:val="006674A4"/>
    <w:rsid w:val="006726EF"/>
    <w:rsid w:val="00673C4E"/>
    <w:rsid w:val="00675427"/>
    <w:rsid w:val="00675A67"/>
    <w:rsid w:val="006778A1"/>
    <w:rsid w:val="006840F9"/>
    <w:rsid w:val="00684C9D"/>
    <w:rsid w:val="00685C5C"/>
    <w:rsid w:val="00686C07"/>
    <w:rsid w:val="00690269"/>
    <w:rsid w:val="0069297F"/>
    <w:rsid w:val="00694640"/>
    <w:rsid w:val="00694A8E"/>
    <w:rsid w:val="00695411"/>
    <w:rsid w:val="0069609F"/>
    <w:rsid w:val="006978A4"/>
    <w:rsid w:val="006A594A"/>
    <w:rsid w:val="006B0F12"/>
    <w:rsid w:val="006B1734"/>
    <w:rsid w:val="006B24F4"/>
    <w:rsid w:val="006B53B8"/>
    <w:rsid w:val="006B5F4B"/>
    <w:rsid w:val="006B6BDB"/>
    <w:rsid w:val="006B6EE6"/>
    <w:rsid w:val="006C0EBC"/>
    <w:rsid w:val="006C1C05"/>
    <w:rsid w:val="006C3686"/>
    <w:rsid w:val="006C5990"/>
    <w:rsid w:val="006C73D6"/>
    <w:rsid w:val="006D00E7"/>
    <w:rsid w:val="006D0833"/>
    <w:rsid w:val="006D147C"/>
    <w:rsid w:val="006D44B7"/>
    <w:rsid w:val="006D4786"/>
    <w:rsid w:val="006D5099"/>
    <w:rsid w:val="006D7B5B"/>
    <w:rsid w:val="006E0AB6"/>
    <w:rsid w:val="006E1140"/>
    <w:rsid w:val="006E1FB4"/>
    <w:rsid w:val="006E2B69"/>
    <w:rsid w:val="006E2B87"/>
    <w:rsid w:val="006F2D58"/>
    <w:rsid w:val="006F6F0C"/>
    <w:rsid w:val="006F74BD"/>
    <w:rsid w:val="006F7D8F"/>
    <w:rsid w:val="00700269"/>
    <w:rsid w:val="007004A8"/>
    <w:rsid w:val="0070065E"/>
    <w:rsid w:val="007018C6"/>
    <w:rsid w:val="007022F0"/>
    <w:rsid w:val="0070347E"/>
    <w:rsid w:val="00706185"/>
    <w:rsid w:val="00706C21"/>
    <w:rsid w:val="00710B12"/>
    <w:rsid w:val="00711005"/>
    <w:rsid w:val="00711C60"/>
    <w:rsid w:val="00714513"/>
    <w:rsid w:val="00716BCF"/>
    <w:rsid w:val="007203BA"/>
    <w:rsid w:val="007229CD"/>
    <w:rsid w:val="00723FF8"/>
    <w:rsid w:val="00730B40"/>
    <w:rsid w:val="00733498"/>
    <w:rsid w:val="0073442F"/>
    <w:rsid w:val="0073727D"/>
    <w:rsid w:val="00740D74"/>
    <w:rsid w:val="00741341"/>
    <w:rsid w:val="00742909"/>
    <w:rsid w:val="00742DB9"/>
    <w:rsid w:val="00747DC5"/>
    <w:rsid w:val="00750AC3"/>
    <w:rsid w:val="00751D8C"/>
    <w:rsid w:val="0075452A"/>
    <w:rsid w:val="007548AA"/>
    <w:rsid w:val="00756C03"/>
    <w:rsid w:val="0076117C"/>
    <w:rsid w:val="00761366"/>
    <w:rsid w:val="007637A5"/>
    <w:rsid w:val="0076421B"/>
    <w:rsid w:val="00764A66"/>
    <w:rsid w:val="00765279"/>
    <w:rsid w:val="00771521"/>
    <w:rsid w:val="00771B24"/>
    <w:rsid w:val="00774017"/>
    <w:rsid w:val="0077507C"/>
    <w:rsid w:val="00777558"/>
    <w:rsid w:val="00781D56"/>
    <w:rsid w:val="007822FE"/>
    <w:rsid w:val="0078393D"/>
    <w:rsid w:val="00783AEE"/>
    <w:rsid w:val="00783B77"/>
    <w:rsid w:val="00784D86"/>
    <w:rsid w:val="00786B6A"/>
    <w:rsid w:val="00787FE4"/>
    <w:rsid w:val="00790E2E"/>
    <w:rsid w:val="0079245D"/>
    <w:rsid w:val="00793426"/>
    <w:rsid w:val="00793E10"/>
    <w:rsid w:val="0079460F"/>
    <w:rsid w:val="00796556"/>
    <w:rsid w:val="007A46B9"/>
    <w:rsid w:val="007A5089"/>
    <w:rsid w:val="007B2E62"/>
    <w:rsid w:val="007B3F02"/>
    <w:rsid w:val="007B6BE2"/>
    <w:rsid w:val="007B780A"/>
    <w:rsid w:val="007C0679"/>
    <w:rsid w:val="007C1B25"/>
    <w:rsid w:val="007C1F2A"/>
    <w:rsid w:val="007C42DA"/>
    <w:rsid w:val="007C696D"/>
    <w:rsid w:val="007C7DAA"/>
    <w:rsid w:val="007D0829"/>
    <w:rsid w:val="007D0EF9"/>
    <w:rsid w:val="007D3490"/>
    <w:rsid w:val="007D54A0"/>
    <w:rsid w:val="007D67FB"/>
    <w:rsid w:val="007D73D6"/>
    <w:rsid w:val="007D742C"/>
    <w:rsid w:val="007E0DC4"/>
    <w:rsid w:val="007E2980"/>
    <w:rsid w:val="007E3246"/>
    <w:rsid w:val="007E5068"/>
    <w:rsid w:val="007E5575"/>
    <w:rsid w:val="007E756A"/>
    <w:rsid w:val="007F2829"/>
    <w:rsid w:val="007F3CF9"/>
    <w:rsid w:val="007F4D9F"/>
    <w:rsid w:val="007F6EE9"/>
    <w:rsid w:val="007F7C65"/>
    <w:rsid w:val="00802738"/>
    <w:rsid w:val="0080431C"/>
    <w:rsid w:val="008056F8"/>
    <w:rsid w:val="00810055"/>
    <w:rsid w:val="00812E58"/>
    <w:rsid w:val="00813883"/>
    <w:rsid w:val="00815E90"/>
    <w:rsid w:val="00817683"/>
    <w:rsid w:val="00822BAA"/>
    <w:rsid w:val="00823224"/>
    <w:rsid w:val="00823671"/>
    <w:rsid w:val="00823900"/>
    <w:rsid w:val="00825F1C"/>
    <w:rsid w:val="008268A9"/>
    <w:rsid w:val="00827B22"/>
    <w:rsid w:val="00831161"/>
    <w:rsid w:val="008314A0"/>
    <w:rsid w:val="00831975"/>
    <w:rsid w:val="00833D0A"/>
    <w:rsid w:val="0083480D"/>
    <w:rsid w:val="00836E56"/>
    <w:rsid w:val="00842574"/>
    <w:rsid w:val="00843633"/>
    <w:rsid w:val="00843637"/>
    <w:rsid w:val="008437EC"/>
    <w:rsid w:val="008458A6"/>
    <w:rsid w:val="00845B9C"/>
    <w:rsid w:val="008514B7"/>
    <w:rsid w:val="0085169A"/>
    <w:rsid w:val="0085281D"/>
    <w:rsid w:val="0085417B"/>
    <w:rsid w:val="00854CF4"/>
    <w:rsid w:val="0085613F"/>
    <w:rsid w:val="00861E09"/>
    <w:rsid w:val="008725E1"/>
    <w:rsid w:val="00872812"/>
    <w:rsid w:val="008736FD"/>
    <w:rsid w:val="00874989"/>
    <w:rsid w:val="008759CF"/>
    <w:rsid w:val="00876720"/>
    <w:rsid w:val="008809B1"/>
    <w:rsid w:val="00880A8B"/>
    <w:rsid w:val="00885EB9"/>
    <w:rsid w:val="00887140"/>
    <w:rsid w:val="00887B88"/>
    <w:rsid w:val="00894DD3"/>
    <w:rsid w:val="0089540E"/>
    <w:rsid w:val="00895603"/>
    <w:rsid w:val="00896A2B"/>
    <w:rsid w:val="008A06C3"/>
    <w:rsid w:val="008A3CE3"/>
    <w:rsid w:val="008A4838"/>
    <w:rsid w:val="008A5D10"/>
    <w:rsid w:val="008A5F85"/>
    <w:rsid w:val="008A62B7"/>
    <w:rsid w:val="008A6C58"/>
    <w:rsid w:val="008A74E9"/>
    <w:rsid w:val="008B0383"/>
    <w:rsid w:val="008B316C"/>
    <w:rsid w:val="008B4486"/>
    <w:rsid w:val="008B465C"/>
    <w:rsid w:val="008B7915"/>
    <w:rsid w:val="008B7E87"/>
    <w:rsid w:val="008C2C34"/>
    <w:rsid w:val="008C30DA"/>
    <w:rsid w:val="008C3E7C"/>
    <w:rsid w:val="008C3F73"/>
    <w:rsid w:val="008C5EB6"/>
    <w:rsid w:val="008C6A69"/>
    <w:rsid w:val="008C7100"/>
    <w:rsid w:val="008D2656"/>
    <w:rsid w:val="008D2EDE"/>
    <w:rsid w:val="008D44F3"/>
    <w:rsid w:val="008D5C3C"/>
    <w:rsid w:val="008D7997"/>
    <w:rsid w:val="008D7A90"/>
    <w:rsid w:val="008E06FE"/>
    <w:rsid w:val="008E2F04"/>
    <w:rsid w:val="008E5B5B"/>
    <w:rsid w:val="008E5CA3"/>
    <w:rsid w:val="008E7976"/>
    <w:rsid w:val="008F0AA0"/>
    <w:rsid w:val="008F3B13"/>
    <w:rsid w:val="008F51AE"/>
    <w:rsid w:val="008F7DD5"/>
    <w:rsid w:val="009014DC"/>
    <w:rsid w:val="00901A00"/>
    <w:rsid w:val="00901E40"/>
    <w:rsid w:val="009027D9"/>
    <w:rsid w:val="00902F12"/>
    <w:rsid w:val="009046DF"/>
    <w:rsid w:val="0090612E"/>
    <w:rsid w:val="00907DE1"/>
    <w:rsid w:val="00911843"/>
    <w:rsid w:val="00911DC7"/>
    <w:rsid w:val="00914068"/>
    <w:rsid w:val="00914819"/>
    <w:rsid w:val="00915961"/>
    <w:rsid w:val="00921C96"/>
    <w:rsid w:val="00923665"/>
    <w:rsid w:val="00923A79"/>
    <w:rsid w:val="00923C48"/>
    <w:rsid w:val="0092758D"/>
    <w:rsid w:val="00927B5B"/>
    <w:rsid w:val="00930CB3"/>
    <w:rsid w:val="009319E8"/>
    <w:rsid w:val="00933F94"/>
    <w:rsid w:val="00934F47"/>
    <w:rsid w:val="00936F3B"/>
    <w:rsid w:val="00937A49"/>
    <w:rsid w:val="00941E6E"/>
    <w:rsid w:val="009447F2"/>
    <w:rsid w:val="0095021F"/>
    <w:rsid w:val="00951E04"/>
    <w:rsid w:val="0095268D"/>
    <w:rsid w:val="00955E21"/>
    <w:rsid w:val="00956A7F"/>
    <w:rsid w:val="009572D7"/>
    <w:rsid w:val="00962457"/>
    <w:rsid w:val="00964262"/>
    <w:rsid w:val="00966089"/>
    <w:rsid w:val="00970BFB"/>
    <w:rsid w:val="00971476"/>
    <w:rsid w:val="00971D7C"/>
    <w:rsid w:val="009722F1"/>
    <w:rsid w:val="00972C9C"/>
    <w:rsid w:val="00972E5A"/>
    <w:rsid w:val="00974E04"/>
    <w:rsid w:val="00975140"/>
    <w:rsid w:val="00976C55"/>
    <w:rsid w:val="00980D2E"/>
    <w:rsid w:val="0098418D"/>
    <w:rsid w:val="009847E1"/>
    <w:rsid w:val="00984D53"/>
    <w:rsid w:val="00985E6E"/>
    <w:rsid w:val="009864BD"/>
    <w:rsid w:val="0098663C"/>
    <w:rsid w:val="00990A54"/>
    <w:rsid w:val="009951EA"/>
    <w:rsid w:val="0099573F"/>
    <w:rsid w:val="00996A65"/>
    <w:rsid w:val="00996CC2"/>
    <w:rsid w:val="009A2A4A"/>
    <w:rsid w:val="009A3F06"/>
    <w:rsid w:val="009A43D2"/>
    <w:rsid w:val="009A77AF"/>
    <w:rsid w:val="009B1520"/>
    <w:rsid w:val="009C04E0"/>
    <w:rsid w:val="009C24B7"/>
    <w:rsid w:val="009C3E56"/>
    <w:rsid w:val="009C4050"/>
    <w:rsid w:val="009D04E7"/>
    <w:rsid w:val="009D15B9"/>
    <w:rsid w:val="009D3855"/>
    <w:rsid w:val="009D3DF1"/>
    <w:rsid w:val="009D6599"/>
    <w:rsid w:val="009E5B62"/>
    <w:rsid w:val="009F2D9A"/>
    <w:rsid w:val="009F6661"/>
    <w:rsid w:val="00A0389E"/>
    <w:rsid w:val="00A03CE9"/>
    <w:rsid w:val="00A041DE"/>
    <w:rsid w:val="00A0579D"/>
    <w:rsid w:val="00A05A58"/>
    <w:rsid w:val="00A060A1"/>
    <w:rsid w:val="00A064FE"/>
    <w:rsid w:val="00A06AAC"/>
    <w:rsid w:val="00A07605"/>
    <w:rsid w:val="00A10AE1"/>
    <w:rsid w:val="00A1155A"/>
    <w:rsid w:val="00A12E40"/>
    <w:rsid w:val="00A14EB9"/>
    <w:rsid w:val="00A15A28"/>
    <w:rsid w:val="00A15AE2"/>
    <w:rsid w:val="00A170E0"/>
    <w:rsid w:val="00A20AD2"/>
    <w:rsid w:val="00A22E22"/>
    <w:rsid w:val="00A261A1"/>
    <w:rsid w:val="00A26A8B"/>
    <w:rsid w:val="00A320C1"/>
    <w:rsid w:val="00A339C8"/>
    <w:rsid w:val="00A33BE1"/>
    <w:rsid w:val="00A340DF"/>
    <w:rsid w:val="00A34ADD"/>
    <w:rsid w:val="00A36250"/>
    <w:rsid w:val="00A362AC"/>
    <w:rsid w:val="00A370C2"/>
    <w:rsid w:val="00A404A2"/>
    <w:rsid w:val="00A44ED0"/>
    <w:rsid w:val="00A5191F"/>
    <w:rsid w:val="00A51F3E"/>
    <w:rsid w:val="00A536F4"/>
    <w:rsid w:val="00A54E26"/>
    <w:rsid w:val="00A55FA2"/>
    <w:rsid w:val="00A6240C"/>
    <w:rsid w:val="00A643E2"/>
    <w:rsid w:val="00A656D3"/>
    <w:rsid w:val="00A6673D"/>
    <w:rsid w:val="00A732F5"/>
    <w:rsid w:val="00A73442"/>
    <w:rsid w:val="00A761AD"/>
    <w:rsid w:val="00A80925"/>
    <w:rsid w:val="00A8192D"/>
    <w:rsid w:val="00A846EA"/>
    <w:rsid w:val="00A86D12"/>
    <w:rsid w:val="00A87C96"/>
    <w:rsid w:val="00A909C4"/>
    <w:rsid w:val="00A940B5"/>
    <w:rsid w:val="00AA092F"/>
    <w:rsid w:val="00AA0F31"/>
    <w:rsid w:val="00AA16CB"/>
    <w:rsid w:val="00AA7ADB"/>
    <w:rsid w:val="00AB0304"/>
    <w:rsid w:val="00AB0965"/>
    <w:rsid w:val="00AB1A3C"/>
    <w:rsid w:val="00AB4FA5"/>
    <w:rsid w:val="00AB6972"/>
    <w:rsid w:val="00AC0608"/>
    <w:rsid w:val="00AC47EA"/>
    <w:rsid w:val="00AC486B"/>
    <w:rsid w:val="00AD0C6A"/>
    <w:rsid w:val="00AD0EA2"/>
    <w:rsid w:val="00AD1312"/>
    <w:rsid w:val="00AD2411"/>
    <w:rsid w:val="00AD4580"/>
    <w:rsid w:val="00AD4935"/>
    <w:rsid w:val="00AD562A"/>
    <w:rsid w:val="00AD57C1"/>
    <w:rsid w:val="00AD5AE8"/>
    <w:rsid w:val="00AD7161"/>
    <w:rsid w:val="00AE04C8"/>
    <w:rsid w:val="00AE1AD1"/>
    <w:rsid w:val="00AE1D84"/>
    <w:rsid w:val="00AE4142"/>
    <w:rsid w:val="00AE4FCC"/>
    <w:rsid w:val="00AE5756"/>
    <w:rsid w:val="00AE6A38"/>
    <w:rsid w:val="00AF0F1A"/>
    <w:rsid w:val="00AF2DC9"/>
    <w:rsid w:val="00AF3B00"/>
    <w:rsid w:val="00AF3D98"/>
    <w:rsid w:val="00AF4114"/>
    <w:rsid w:val="00B00F67"/>
    <w:rsid w:val="00B07916"/>
    <w:rsid w:val="00B07D90"/>
    <w:rsid w:val="00B118E2"/>
    <w:rsid w:val="00B131CD"/>
    <w:rsid w:val="00B20528"/>
    <w:rsid w:val="00B21832"/>
    <w:rsid w:val="00B2188C"/>
    <w:rsid w:val="00B22BB0"/>
    <w:rsid w:val="00B24A66"/>
    <w:rsid w:val="00B254AA"/>
    <w:rsid w:val="00B259F7"/>
    <w:rsid w:val="00B25C89"/>
    <w:rsid w:val="00B2766E"/>
    <w:rsid w:val="00B27AC5"/>
    <w:rsid w:val="00B33865"/>
    <w:rsid w:val="00B36D44"/>
    <w:rsid w:val="00B36F6C"/>
    <w:rsid w:val="00B37983"/>
    <w:rsid w:val="00B406D7"/>
    <w:rsid w:val="00B40A0A"/>
    <w:rsid w:val="00B4186F"/>
    <w:rsid w:val="00B420A6"/>
    <w:rsid w:val="00B438B4"/>
    <w:rsid w:val="00B45456"/>
    <w:rsid w:val="00B46AF8"/>
    <w:rsid w:val="00B4700F"/>
    <w:rsid w:val="00B52AFD"/>
    <w:rsid w:val="00B530ED"/>
    <w:rsid w:val="00B56040"/>
    <w:rsid w:val="00B601B6"/>
    <w:rsid w:val="00B62902"/>
    <w:rsid w:val="00B64902"/>
    <w:rsid w:val="00B66146"/>
    <w:rsid w:val="00B74160"/>
    <w:rsid w:val="00B77857"/>
    <w:rsid w:val="00B8058F"/>
    <w:rsid w:val="00B816FB"/>
    <w:rsid w:val="00B833AF"/>
    <w:rsid w:val="00B833F5"/>
    <w:rsid w:val="00B84079"/>
    <w:rsid w:val="00B84310"/>
    <w:rsid w:val="00B84F2D"/>
    <w:rsid w:val="00B8537D"/>
    <w:rsid w:val="00B86B56"/>
    <w:rsid w:val="00B91080"/>
    <w:rsid w:val="00B91EC3"/>
    <w:rsid w:val="00B9388F"/>
    <w:rsid w:val="00B94E8D"/>
    <w:rsid w:val="00B95807"/>
    <w:rsid w:val="00B976AD"/>
    <w:rsid w:val="00B97D19"/>
    <w:rsid w:val="00BA2385"/>
    <w:rsid w:val="00BA3905"/>
    <w:rsid w:val="00BA4A67"/>
    <w:rsid w:val="00BA59C2"/>
    <w:rsid w:val="00BA5C78"/>
    <w:rsid w:val="00BA611C"/>
    <w:rsid w:val="00BA7F8B"/>
    <w:rsid w:val="00BB2346"/>
    <w:rsid w:val="00BC3D3A"/>
    <w:rsid w:val="00BC4CDB"/>
    <w:rsid w:val="00BC53DC"/>
    <w:rsid w:val="00BD04D0"/>
    <w:rsid w:val="00BD0946"/>
    <w:rsid w:val="00BD0EA5"/>
    <w:rsid w:val="00BD1CDC"/>
    <w:rsid w:val="00BD1E2D"/>
    <w:rsid w:val="00BD2044"/>
    <w:rsid w:val="00BD269E"/>
    <w:rsid w:val="00BD7815"/>
    <w:rsid w:val="00BE51C2"/>
    <w:rsid w:val="00BE5872"/>
    <w:rsid w:val="00BF0AEA"/>
    <w:rsid w:val="00BF0AFE"/>
    <w:rsid w:val="00BF18B1"/>
    <w:rsid w:val="00BF28BB"/>
    <w:rsid w:val="00BF358C"/>
    <w:rsid w:val="00BF443A"/>
    <w:rsid w:val="00BF4FE0"/>
    <w:rsid w:val="00BF5FEC"/>
    <w:rsid w:val="00BF643C"/>
    <w:rsid w:val="00C0320C"/>
    <w:rsid w:val="00C057B2"/>
    <w:rsid w:val="00C10176"/>
    <w:rsid w:val="00C11197"/>
    <w:rsid w:val="00C12E4D"/>
    <w:rsid w:val="00C1411C"/>
    <w:rsid w:val="00C14134"/>
    <w:rsid w:val="00C1463A"/>
    <w:rsid w:val="00C179B4"/>
    <w:rsid w:val="00C17AB3"/>
    <w:rsid w:val="00C22C81"/>
    <w:rsid w:val="00C249C5"/>
    <w:rsid w:val="00C253EB"/>
    <w:rsid w:val="00C27886"/>
    <w:rsid w:val="00C30FF5"/>
    <w:rsid w:val="00C3583E"/>
    <w:rsid w:val="00C3714E"/>
    <w:rsid w:val="00C37D5F"/>
    <w:rsid w:val="00C41026"/>
    <w:rsid w:val="00C413AC"/>
    <w:rsid w:val="00C431A6"/>
    <w:rsid w:val="00C45246"/>
    <w:rsid w:val="00C479F3"/>
    <w:rsid w:val="00C50990"/>
    <w:rsid w:val="00C51CEC"/>
    <w:rsid w:val="00C540B9"/>
    <w:rsid w:val="00C54DB1"/>
    <w:rsid w:val="00C55492"/>
    <w:rsid w:val="00C567AB"/>
    <w:rsid w:val="00C574D7"/>
    <w:rsid w:val="00C61D51"/>
    <w:rsid w:val="00C61EC2"/>
    <w:rsid w:val="00C65516"/>
    <w:rsid w:val="00C679FA"/>
    <w:rsid w:val="00C67B70"/>
    <w:rsid w:val="00C70926"/>
    <w:rsid w:val="00C70D6B"/>
    <w:rsid w:val="00C7336E"/>
    <w:rsid w:val="00C74AC4"/>
    <w:rsid w:val="00C74D34"/>
    <w:rsid w:val="00C75169"/>
    <w:rsid w:val="00C76C50"/>
    <w:rsid w:val="00C76C75"/>
    <w:rsid w:val="00C8497E"/>
    <w:rsid w:val="00C853AD"/>
    <w:rsid w:val="00C85717"/>
    <w:rsid w:val="00C91585"/>
    <w:rsid w:val="00C9403B"/>
    <w:rsid w:val="00C9493D"/>
    <w:rsid w:val="00CA4E96"/>
    <w:rsid w:val="00CA5D96"/>
    <w:rsid w:val="00CA70FC"/>
    <w:rsid w:val="00CA7C8C"/>
    <w:rsid w:val="00CB0AB2"/>
    <w:rsid w:val="00CB1951"/>
    <w:rsid w:val="00CB4D16"/>
    <w:rsid w:val="00CC00C4"/>
    <w:rsid w:val="00CC46B8"/>
    <w:rsid w:val="00CC73F2"/>
    <w:rsid w:val="00CC7DAC"/>
    <w:rsid w:val="00CD17E7"/>
    <w:rsid w:val="00CD2ADF"/>
    <w:rsid w:val="00CD4B68"/>
    <w:rsid w:val="00CD5BAD"/>
    <w:rsid w:val="00CE038A"/>
    <w:rsid w:val="00CE06EC"/>
    <w:rsid w:val="00CE2060"/>
    <w:rsid w:val="00CE3F87"/>
    <w:rsid w:val="00CE6700"/>
    <w:rsid w:val="00CF14E4"/>
    <w:rsid w:val="00CF2A79"/>
    <w:rsid w:val="00CF3C25"/>
    <w:rsid w:val="00D02051"/>
    <w:rsid w:val="00D03D9F"/>
    <w:rsid w:val="00D07CD5"/>
    <w:rsid w:val="00D07FAA"/>
    <w:rsid w:val="00D115C0"/>
    <w:rsid w:val="00D12A9B"/>
    <w:rsid w:val="00D17A9F"/>
    <w:rsid w:val="00D208CC"/>
    <w:rsid w:val="00D253FC"/>
    <w:rsid w:val="00D272B5"/>
    <w:rsid w:val="00D30069"/>
    <w:rsid w:val="00D31639"/>
    <w:rsid w:val="00D31BFB"/>
    <w:rsid w:val="00D33106"/>
    <w:rsid w:val="00D33609"/>
    <w:rsid w:val="00D3395D"/>
    <w:rsid w:val="00D372F4"/>
    <w:rsid w:val="00D37556"/>
    <w:rsid w:val="00D44CF1"/>
    <w:rsid w:val="00D4504D"/>
    <w:rsid w:val="00D502DB"/>
    <w:rsid w:val="00D51466"/>
    <w:rsid w:val="00D53E70"/>
    <w:rsid w:val="00D543EF"/>
    <w:rsid w:val="00D5541B"/>
    <w:rsid w:val="00D57056"/>
    <w:rsid w:val="00D5738D"/>
    <w:rsid w:val="00D6153F"/>
    <w:rsid w:val="00D624D0"/>
    <w:rsid w:val="00D62A4B"/>
    <w:rsid w:val="00D65496"/>
    <w:rsid w:val="00D6737B"/>
    <w:rsid w:val="00D676EC"/>
    <w:rsid w:val="00D71099"/>
    <w:rsid w:val="00D74DA6"/>
    <w:rsid w:val="00D75CAE"/>
    <w:rsid w:val="00D92F14"/>
    <w:rsid w:val="00D92F84"/>
    <w:rsid w:val="00D944D1"/>
    <w:rsid w:val="00D94BFD"/>
    <w:rsid w:val="00D95615"/>
    <w:rsid w:val="00D95E3E"/>
    <w:rsid w:val="00D9728F"/>
    <w:rsid w:val="00DA14E4"/>
    <w:rsid w:val="00DA438E"/>
    <w:rsid w:val="00DA43BD"/>
    <w:rsid w:val="00DA654A"/>
    <w:rsid w:val="00DA7366"/>
    <w:rsid w:val="00DA74EF"/>
    <w:rsid w:val="00DB4ECF"/>
    <w:rsid w:val="00DB6985"/>
    <w:rsid w:val="00DB77EE"/>
    <w:rsid w:val="00DC0FB5"/>
    <w:rsid w:val="00DC3C98"/>
    <w:rsid w:val="00DC634F"/>
    <w:rsid w:val="00DC7172"/>
    <w:rsid w:val="00DD067D"/>
    <w:rsid w:val="00DD1881"/>
    <w:rsid w:val="00DD20ED"/>
    <w:rsid w:val="00DD2939"/>
    <w:rsid w:val="00DD2EDD"/>
    <w:rsid w:val="00DD7A18"/>
    <w:rsid w:val="00DE0428"/>
    <w:rsid w:val="00DE3546"/>
    <w:rsid w:val="00DE5C40"/>
    <w:rsid w:val="00DE6CA4"/>
    <w:rsid w:val="00DE6E8F"/>
    <w:rsid w:val="00DF0665"/>
    <w:rsid w:val="00DF1136"/>
    <w:rsid w:val="00DF3477"/>
    <w:rsid w:val="00DF4C6B"/>
    <w:rsid w:val="00DF7416"/>
    <w:rsid w:val="00E03BD1"/>
    <w:rsid w:val="00E0550E"/>
    <w:rsid w:val="00E06CDC"/>
    <w:rsid w:val="00E07CCE"/>
    <w:rsid w:val="00E12B07"/>
    <w:rsid w:val="00E136AE"/>
    <w:rsid w:val="00E14767"/>
    <w:rsid w:val="00E24CFD"/>
    <w:rsid w:val="00E25057"/>
    <w:rsid w:val="00E2564E"/>
    <w:rsid w:val="00E335A4"/>
    <w:rsid w:val="00E379BF"/>
    <w:rsid w:val="00E42296"/>
    <w:rsid w:val="00E47127"/>
    <w:rsid w:val="00E47460"/>
    <w:rsid w:val="00E51007"/>
    <w:rsid w:val="00E526F3"/>
    <w:rsid w:val="00E53EA5"/>
    <w:rsid w:val="00E544A8"/>
    <w:rsid w:val="00E54D3A"/>
    <w:rsid w:val="00E573C7"/>
    <w:rsid w:val="00E60A0C"/>
    <w:rsid w:val="00E6323B"/>
    <w:rsid w:val="00E637F6"/>
    <w:rsid w:val="00E6592F"/>
    <w:rsid w:val="00E668CE"/>
    <w:rsid w:val="00E71653"/>
    <w:rsid w:val="00E733DB"/>
    <w:rsid w:val="00E7379F"/>
    <w:rsid w:val="00E74034"/>
    <w:rsid w:val="00E7489B"/>
    <w:rsid w:val="00E748C5"/>
    <w:rsid w:val="00E75FA1"/>
    <w:rsid w:val="00E810A3"/>
    <w:rsid w:val="00E813D1"/>
    <w:rsid w:val="00E81AEB"/>
    <w:rsid w:val="00E81CD7"/>
    <w:rsid w:val="00E85C89"/>
    <w:rsid w:val="00E87B10"/>
    <w:rsid w:val="00E914CD"/>
    <w:rsid w:val="00E934A0"/>
    <w:rsid w:val="00E937CE"/>
    <w:rsid w:val="00E9565E"/>
    <w:rsid w:val="00EA2BE2"/>
    <w:rsid w:val="00EA3A7A"/>
    <w:rsid w:val="00EA7485"/>
    <w:rsid w:val="00EB1FAC"/>
    <w:rsid w:val="00EC0301"/>
    <w:rsid w:val="00EC0EAF"/>
    <w:rsid w:val="00EC1336"/>
    <w:rsid w:val="00EC374C"/>
    <w:rsid w:val="00EC4CAB"/>
    <w:rsid w:val="00EC51E9"/>
    <w:rsid w:val="00EC55FD"/>
    <w:rsid w:val="00EC6390"/>
    <w:rsid w:val="00EC6582"/>
    <w:rsid w:val="00EC6E70"/>
    <w:rsid w:val="00EC7FD3"/>
    <w:rsid w:val="00ED2020"/>
    <w:rsid w:val="00ED2118"/>
    <w:rsid w:val="00ED2B15"/>
    <w:rsid w:val="00ED382F"/>
    <w:rsid w:val="00ED4485"/>
    <w:rsid w:val="00ED4654"/>
    <w:rsid w:val="00ED4DCA"/>
    <w:rsid w:val="00ED620E"/>
    <w:rsid w:val="00EE1273"/>
    <w:rsid w:val="00EE1386"/>
    <w:rsid w:val="00EE14C9"/>
    <w:rsid w:val="00EE1E26"/>
    <w:rsid w:val="00EE1EA6"/>
    <w:rsid w:val="00EE3023"/>
    <w:rsid w:val="00EE4606"/>
    <w:rsid w:val="00EE5B43"/>
    <w:rsid w:val="00EF2361"/>
    <w:rsid w:val="00EF30F2"/>
    <w:rsid w:val="00EF4507"/>
    <w:rsid w:val="00EF6388"/>
    <w:rsid w:val="00EF7FDA"/>
    <w:rsid w:val="00F008D3"/>
    <w:rsid w:val="00F008E8"/>
    <w:rsid w:val="00F01847"/>
    <w:rsid w:val="00F04134"/>
    <w:rsid w:val="00F12E0A"/>
    <w:rsid w:val="00F12FB8"/>
    <w:rsid w:val="00F14568"/>
    <w:rsid w:val="00F15F35"/>
    <w:rsid w:val="00F16757"/>
    <w:rsid w:val="00F16B3B"/>
    <w:rsid w:val="00F16FD5"/>
    <w:rsid w:val="00F17F50"/>
    <w:rsid w:val="00F21DF7"/>
    <w:rsid w:val="00F24D7D"/>
    <w:rsid w:val="00F24DEC"/>
    <w:rsid w:val="00F274D2"/>
    <w:rsid w:val="00F304BC"/>
    <w:rsid w:val="00F310DE"/>
    <w:rsid w:val="00F321E9"/>
    <w:rsid w:val="00F3337E"/>
    <w:rsid w:val="00F352DA"/>
    <w:rsid w:val="00F3660E"/>
    <w:rsid w:val="00F37F49"/>
    <w:rsid w:val="00F405B6"/>
    <w:rsid w:val="00F40B00"/>
    <w:rsid w:val="00F43286"/>
    <w:rsid w:val="00F4392B"/>
    <w:rsid w:val="00F449F9"/>
    <w:rsid w:val="00F46923"/>
    <w:rsid w:val="00F509FD"/>
    <w:rsid w:val="00F534C0"/>
    <w:rsid w:val="00F53D2F"/>
    <w:rsid w:val="00F5548A"/>
    <w:rsid w:val="00F5741E"/>
    <w:rsid w:val="00F57500"/>
    <w:rsid w:val="00F6138B"/>
    <w:rsid w:val="00F6212F"/>
    <w:rsid w:val="00F626A0"/>
    <w:rsid w:val="00F655E9"/>
    <w:rsid w:val="00F65F3E"/>
    <w:rsid w:val="00F66C10"/>
    <w:rsid w:val="00F70531"/>
    <w:rsid w:val="00F71AE3"/>
    <w:rsid w:val="00F76052"/>
    <w:rsid w:val="00F76E19"/>
    <w:rsid w:val="00F77DEB"/>
    <w:rsid w:val="00F801C5"/>
    <w:rsid w:val="00F822E1"/>
    <w:rsid w:val="00F82755"/>
    <w:rsid w:val="00F84E5E"/>
    <w:rsid w:val="00F8518D"/>
    <w:rsid w:val="00F85EFD"/>
    <w:rsid w:val="00F87C2E"/>
    <w:rsid w:val="00F94E5F"/>
    <w:rsid w:val="00FA3D3C"/>
    <w:rsid w:val="00FA6FA0"/>
    <w:rsid w:val="00FA7296"/>
    <w:rsid w:val="00FA7BB2"/>
    <w:rsid w:val="00FB2141"/>
    <w:rsid w:val="00FB2BBB"/>
    <w:rsid w:val="00FB2E44"/>
    <w:rsid w:val="00FB360F"/>
    <w:rsid w:val="00FB494E"/>
    <w:rsid w:val="00FB6FE8"/>
    <w:rsid w:val="00FC069A"/>
    <w:rsid w:val="00FC2971"/>
    <w:rsid w:val="00FC2B4F"/>
    <w:rsid w:val="00FC3688"/>
    <w:rsid w:val="00FC36BD"/>
    <w:rsid w:val="00FC59E5"/>
    <w:rsid w:val="00FD09DC"/>
    <w:rsid w:val="00FD0A59"/>
    <w:rsid w:val="00FD3034"/>
    <w:rsid w:val="00FD3A06"/>
    <w:rsid w:val="00FD3C49"/>
    <w:rsid w:val="00FD4D00"/>
    <w:rsid w:val="00FD59B1"/>
    <w:rsid w:val="00FE1C6D"/>
    <w:rsid w:val="00FE51D3"/>
    <w:rsid w:val="00FE6E8F"/>
    <w:rsid w:val="00FF055D"/>
    <w:rsid w:val="00FF09C2"/>
    <w:rsid w:val="00FF567E"/>
    <w:rsid w:val="00FF71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2E0E1CE5"/>
  <w15:chartTrackingRefBased/>
  <w15:docId w15:val="{4D262A7C-DE09-4FF7-9400-A2ABC7B985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0730"/>
    <w:pPr>
      <w:suppressAutoHyphens/>
      <w:spacing w:line="100" w:lineRule="atLeast"/>
    </w:pPr>
    <w:rPr>
      <w:rFonts w:eastAsia="Arial Unicode MS"/>
      <w:color w:val="000000"/>
      <w:kern w:val="1"/>
      <w:sz w:val="24"/>
      <w:szCs w:val="24"/>
      <w:lang w:eastAsia="ar-SA"/>
    </w:rPr>
  </w:style>
  <w:style w:type="paragraph" w:styleId="Naslov1">
    <w:name w:val="heading 1"/>
    <w:aliases w:val="JNHeading 1"/>
    <w:basedOn w:val="Normal"/>
    <w:next w:val="Teloteksta"/>
    <w:uiPriority w:val="9"/>
    <w:qFormat/>
    <w:pPr>
      <w:keepNext/>
      <w:keepLines/>
      <w:spacing w:before="480"/>
      <w:outlineLvl w:val="0"/>
    </w:pPr>
    <w:rPr>
      <w:rFonts w:ascii="Cambria" w:hAnsi="Cambria" w:cs="font445"/>
      <w:b/>
      <w:bCs/>
      <w:color w:val="365F91"/>
      <w:sz w:val="28"/>
      <w:szCs w:val="28"/>
    </w:rPr>
  </w:style>
  <w:style w:type="paragraph" w:styleId="Naslov2">
    <w:name w:val="heading 2"/>
    <w:aliases w:val="JNHeading 2"/>
    <w:basedOn w:val="Normal"/>
    <w:next w:val="Teloteksta"/>
    <w:uiPriority w:val="9"/>
    <w:qFormat/>
    <w:pPr>
      <w:keepNext/>
      <w:numPr>
        <w:ilvl w:val="1"/>
        <w:numId w:val="1"/>
      </w:numPr>
      <w:ind w:left="1143"/>
      <w:jc w:val="center"/>
      <w:outlineLvl w:val="1"/>
    </w:pPr>
    <w:rPr>
      <w:rFonts w:ascii="Book Antiqua" w:eastAsia="Times New Roman" w:hAnsi="Book Antiqua"/>
      <w:b/>
      <w:bCs/>
      <w:sz w:val="28"/>
    </w:rPr>
  </w:style>
  <w:style w:type="paragraph" w:styleId="Naslov3">
    <w:name w:val="heading 3"/>
    <w:aliases w:val="JNHeading 3"/>
    <w:basedOn w:val="Normal"/>
    <w:next w:val="Teloteksta"/>
    <w:uiPriority w:val="9"/>
    <w:qFormat/>
    <w:pPr>
      <w:keepNext/>
      <w:numPr>
        <w:ilvl w:val="2"/>
        <w:numId w:val="1"/>
      </w:numPr>
      <w:spacing w:before="240" w:after="60"/>
      <w:outlineLvl w:val="2"/>
    </w:pPr>
    <w:rPr>
      <w:rFonts w:ascii="Arial" w:eastAsia="Times New Roman" w:hAnsi="Arial"/>
      <w:b/>
      <w:bCs/>
      <w:sz w:val="26"/>
      <w:szCs w:val="26"/>
    </w:rPr>
  </w:style>
  <w:style w:type="paragraph" w:styleId="Naslov4">
    <w:name w:val="heading 4"/>
    <w:aliases w:val="JNHeading 4"/>
    <w:basedOn w:val="Normal"/>
    <w:next w:val="Teloteksta"/>
    <w:uiPriority w:val="9"/>
    <w:qFormat/>
    <w:pPr>
      <w:keepNext/>
      <w:numPr>
        <w:ilvl w:val="3"/>
        <w:numId w:val="1"/>
      </w:numPr>
      <w:jc w:val="center"/>
      <w:outlineLvl w:val="3"/>
    </w:pPr>
    <w:rPr>
      <w:rFonts w:ascii="Book Antiqua" w:eastAsia="Times New Roman" w:hAnsi="Book Antiqua"/>
      <w:b/>
      <w:bCs/>
      <w:sz w:val="28"/>
      <w:u w:val="single"/>
    </w:rPr>
  </w:style>
  <w:style w:type="paragraph" w:styleId="Naslov5">
    <w:name w:val="heading 5"/>
    <w:basedOn w:val="Normal"/>
    <w:next w:val="Teloteksta"/>
    <w:uiPriority w:val="9"/>
    <w:qFormat/>
    <w:pPr>
      <w:numPr>
        <w:ilvl w:val="4"/>
        <w:numId w:val="1"/>
      </w:numPr>
      <w:spacing w:before="240" w:after="60"/>
      <w:outlineLvl w:val="4"/>
    </w:pPr>
    <w:rPr>
      <w:rFonts w:eastAsia="Times New Roman"/>
      <w:b/>
      <w:bCs/>
      <w:i/>
      <w:iCs/>
      <w:sz w:val="26"/>
      <w:szCs w:val="26"/>
    </w:rPr>
  </w:style>
  <w:style w:type="paragraph" w:styleId="Naslov6">
    <w:name w:val="heading 6"/>
    <w:basedOn w:val="Normal"/>
    <w:next w:val="Teloteksta"/>
    <w:uiPriority w:val="9"/>
    <w:qFormat/>
    <w:pPr>
      <w:keepNext/>
      <w:numPr>
        <w:ilvl w:val="5"/>
        <w:numId w:val="1"/>
      </w:numPr>
      <w:outlineLvl w:val="5"/>
    </w:pPr>
    <w:rPr>
      <w:rFonts w:ascii="Book Antiqua" w:eastAsia="Times New Roman" w:hAnsi="Book Antiqua"/>
      <w:sz w:val="28"/>
    </w:rPr>
  </w:style>
  <w:style w:type="paragraph" w:styleId="Naslov7">
    <w:name w:val="heading 7"/>
    <w:basedOn w:val="Normal"/>
    <w:next w:val="Teloteksta"/>
    <w:uiPriority w:val="9"/>
    <w:qFormat/>
    <w:pPr>
      <w:keepNext/>
      <w:numPr>
        <w:ilvl w:val="6"/>
        <w:numId w:val="1"/>
      </w:numPr>
      <w:outlineLvl w:val="6"/>
    </w:pPr>
    <w:rPr>
      <w:rFonts w:ascii="Book Antiqua" w:eastAsia="Times New Roman" w:hAnsi="Book Antiqua" w:cs="Arial"/>
      <w:b/>
      <w:bCs/>
    </w:rPr>
  </w:style>
  <w:style w:type="paragraph" w:styleId="Naslov8">
    <w:name w:val="heading 8"/>
    <w:basedOn w:val="Normal"/>
    <w:next w:val="Teloteksta"/>
    <w:uiPriority w:val="9"/>
    <w:qFormat/>
    <w:pPr>
      <w:keepNext/>
      <w:numPr>
        <w:ilvl w:val="7"/>
        <w:numId w:val="1"/>
      </w:numPr>
      <w:jc w:val="both"/>
      <w:outlineLvl w:val="7"/>
    </w:pPr>
    <w:rPr>
      <w:rFonts w:eastAsia="Times New Roman"/>
      <w:b/>
    </w:rPr>
  </w:style>
  <w:style w:type="paragraph" w:styleId="Naslov9">
    <w:name w:val="heading 9"/>
    <w:basedOn w:val="Normal"/>
    <w:next w:val="Teloteksta"/>
    <w:uiPriority w:val="9"/>
    <w:qFormat/>
    <w:pPr>
      <w:numPr>
        <w:ilvl w:val="8"/>
        <w:numId w:val="1"/>
      </w:numPr>
      <w:spacing w:before="240" w:after="60"/>
      <w:outlineLvl w:val="8"/>
    </w:pPr>
    <w:rPr>
      <w:rFonts w:ascii="Arial" w:eastAsia="Times New Roman" w:hAnsi="Arial" w:cs="Arial"/>
    </w:rPr>
  </w:style>
  <w:style w:type="character" w:default="1" w:styleId="Podrazumevanifontpasusa">
    <w:name w:val="Default Paragraph Font"/>
    <w:uiPriority w:val="1"/>
    <w:semiHidden/>
    <w:unhideWhenUsed/>
  </w:style>
  <w:style w:type="table" w:default="1" w:styleId="Normalnatabela">
    <w:name w:val="Normal Table"/>
    <w:uiPriority w:val="99"/>
    <w:semiHidden/>
    <w:unhideWhenUsed/>
    <w:tblPr>
      <w:tblInd w:w="0" w:type="dxa"/>
      <w:tblCellMar>
        <w:top w:w="0" w:type="dxa"/>
        <w:left w:w="108" w:type="dxa"/>
        <w:bottom w:w="0" w:type="dxa"/>
        <w:right w:w="108" w:type="dxa"/>
      </w:tblCellMar>
    </w:tblPr>
  </w:style>
  <w:style w:type="numbering" w:default="1" w:styleId="Bezliste">
    <w:name w:val="No List"/>
    <w:uiPriority w:val="99"/>
    <w:semiHidden/>
    <w:unhideWhenUsed/>
  </w:style>
  <w:style w:type="character" w:customStyle="1" w:styleId="WW8Num2z0">
    <w:name w:val="WW8Num2z0"/>
    <w:rPr>
      <w:rFonts w:ascii="Symbol" w:hAnsi="Symbol" w:cs="Symbol"/>
    </w:rPr>
  </w:style>
  <w:style w:type="character" w:customStyle="1" w:styleId="WW8Num2z1">
    <w:name w:val="WW8Num2z1"/>
    <w:rPr>
      <w:rFonts w:ascii="Courier New" w:hAnsi="Courier New" w:cs="Courier New"/>
    </w:rPr>
  </w:style>
  <w:style w:type="character" w:customStyle="1" w:styleId="WW8Num2z2">
    <w:name w:val="WW8Num2z2"/>
    <w:rPr>
      <w:rFonts w:ascii="Wingdings" w:hAnsi="Wingdings" w:cs="Wingdings"/>
    </w:rPr>
  </w:style>
  <w:style w:type="character" w:customStyle="1" w:styleId="WW8Num3z1">
    <w:name w:val="WW8Num3z1"/>
    <w:rPr>
      <w:b/>
      <w:i w:val="0"/>
      <w:sz w:val="24"/>
      <w:szCs w:val="24"/>
    </w:rPr>
  </w:style>
  <w:style w:type="character" w:customStyle="1" w:styleId="WW8Num4z0">
    <w:name w:val="WW8Num4z0"/>
    <w:rPr>
      <w:rFonts w:cs="Arial"/>
      <w:i w:val="0"/>
      <w:sz w:val="24"/>
    </w:rPr>
  </w:style>
  <w:style w:type="character" w:customStyle="1" w:styleId="WW8Num4z1">
    <w:name w:val="WW8Num4z1"/>
    <w:rPr>
      <w:rFonts w:ascii="Courier New" w:hAnsi="Courier New" w:cs="Courier New"/>
    </w:rPr>
  </w:style>
  <w:style w:type="character" w:customStyle="1" w:styleId="WW8Num4z2">
    <w:name w:val="WW8Num4z2"/>
    <w:rPr>
      <w:rFonts w:ascii="Wingdings" w:hAnsi="Wingdings" w:cs="Wingdings"/>
    </w:rPr>
  </w:style>
  <w:style w:type="character" w:customStyle="1" w:styleId="WW8Num4z3">
    <w:name w:val="WW8Num4z3"/>
    <w:rPr>
      <w:rFonts w:ascii="Symbol" w:hAnsi="Symbol" w:cs="Symbol"/>
    </w:rPr>
  </w:style>
  <w:style w:type="character" w:customStyle="1" w:styleId="WW8Num5z0">
    <w:name w:val="WW8Num5z0"/>
    <w:rPr>
      <w:rFonts w:cs="Arial"/>
      <w:b w:val="0"/>
      <w:i w:val="0"/>
      <w:sz w:val="24"/>
    </w:rPr>
  </w:style>
  <w:style w:type="character" w:customStyle="1" w:styleId="WW8Num5z1">
    <w:name w:val="WW8Num5z1"/>
    <w:rPr>
      <w:rFonts w:ascii="Courier New" w:hAnsi="Courier New" w:cs="Courier New"/>
    </w:rPr>
  </w:style>
  <w:style w:type="character" w:customStyle="1" w:styleId="WW8Num5z2">
    <w:name w:val="WW8Num5z2"/>
    <w:rPr>
      <w:rFonts w:ascii="Wingdings" w:hAnsi="Wingdings" w:cs="Wingdings"/>
    </w:rPr>
  </w:style>
  <w:style w:type="character" w:customStyle="1" w:styleId="WW8Num6z0">
    <w:name w:val="WW8Num6z0"/>
    <w:rPr>
      <w:rFonts w:ascii="Symbol" w:hAnsi="Symbol" w:cs="Symbol"/>
    </w:rPr>
  </w:style>
  <w:style w:type="character" w:customStyle="1" w:styleId="WW8Num6z1">
    <w:name w:val="WW8Num6z1"/>
    <w:rPr>
      <w:rFonts w:ascii="Courier New" w:hAnsi="Courier New" w:cs="Courier New"/>
    </w:rPr>
  </w:style>
  <w:style w:type="character" w:customStyle="1" w:styleId="WW8Num6z2">
    <w:name w:val="WW8Num6z2"/>
    <w:rPr>
      <w:rFonts w:ascii="Wingdings" w:hAnsi="Wingdings" w:cs="Wingdings"/>
    </w:rPr>
  </w:style>
  <w:style w:type="character" w:customStyle="1" w:styleId="WW8Num8z1">
    <w:name w:val="WW8Num8z1"/>
    <w:rPr>
      <w:rFonts w:ascii="Courier New" w:hAnsi="Courier New" w:cs="Courier New"/>
    </w:rPr>
  </w:style>
  <w:style w:type="character" w:customStyle="1" w:styleId="WW8Num8z2">
    <w:name w:val="WW8Num8z2"/>
    <w:rPr>
      <w:rFonts w:ascii="Wingdings" w:hAnsi="Wingdings" w:cs="Wingdings"/>
    </w:rPr>
  </w:style>
  <w:style w:type="character" w:customStyle="1" w:styleId="WW8Num8z3">
    <w:name w:val="WW8Num8z3"/>
    <w:rPr>
      <w:rFonts w:ascii="Symbol" w:hAnsi="Symbol" w:cs="Symbol"/>
    </w:rPr>
  </w:style>
  <w:style w:type="character" w:customStyle="1" w:styleId="WW8Num9z0">
    <w:name w:val="WW8Num9z0"/>
    <w:rPr>
      <w:i w:val="0"/>
    </w:rPr>
  </w:style>
  <w:style w:type="character" w:customStyle="1" w:styleId="WW8Num9z1">
    <w:name w:val="WW8Num9z1"/>
    <w:rPr>
      <w:rFonts w:ascii="Courier New" w:hAnsi="Courier New" w:cs="Courier New"/>
    </w:rPr>
  </w:style>
  <w:style w:type="character" w:customStyle="1" w:styleId="WW8Num9z2">
    <w:name w:val="WW8Num9z2"/>
    <w:rPr>
      <w:rFonts w:ascii="Wingdings" w:hAnsi="Wingdings" w:cs="Wingdings"/>
    </w:rPr>
  </w:style>
  <w:style w:type="character" w:customStyle="1" w:styleId="WW8Num9z3">
    <w:name w:val="WW8Num9z3"/>
    <w:rPr>
      <w:rFonts w:ascii="Symbol" w:hAnsi="Symbol" w:cs="Symbol"/>
    </w:rPr>
  </w:style>
  <w:style w:type="character" w:customStyle="1" w:styleId="WW8Num10z1">
    <w:name w:val="WW8Num10z1"/>
    <w:rPr>
      <w:rFonts w:ascii="Courier New" w:hAnsi="Courier New" w:cs="Courier New"/>
    </w:rPr>
  </w:style>
  <w:style w:type="character" w:customStyle="1" w:styleId="WW8Num10z2">
    <w:name w:val="WW8Num10z2"/>
    <w:rPr>
      <w:rFonts w:ascii="Wingdings" w:hAnsi="Wingdings" w:cs="Wingdings"/>
    </w:rPr>
  </w:style>
  <w:style w:type="character" w:customStyle="1" w:styleId="WW8Num10z3">
    <w:name w:val="WW8Num10z3"/>
    <w:rPr>
      <w:rFonts w:ascii="Symbol" w:hAnsi="Symbol" w:cs="Symbol"/>
    </w:rPr>
  </w:style>
  <w:style w:type="character" w:customStyle="1" w:styleId="WW8Num5z3">
    <w:name w:val="WW8Num5z3"/>
    <w:rPr>
      <w:rFonts w:ascii="Symbol" w:hAnsi="Symbol" w:cs="Symbol"/>
    </w:rPr>
  </w:style>
  <w:style w:type="character" w:customStyle="1" w:styleId="WW8Num7z0">
    <w:name w:val="WW8Num7z0"/>
    <w:rPr>
      <w:b w:val="0"/>
      <w:i w:val="0"/>
      <w:color w:val="00000A"/>
    </w:rPr>
  </w:style>
  <w:style w:type="character" w:customStyle="1" w:styleId="WW8Num8z0">
    <w:name w:val="WW8Num8z0"/>
    <w:rPr>
      <w:rFonts w:ascii="Symbol" w:hAnsi="Symbol" w:cs="Symbol"/>
    </w:rPr>
  </w:style>
  <w:style w:type="character" w:customStyle="1" w:styleId="WW8Num11z0">
    <w:name w:val="WW8Num11z0"/>
    <w:rPr>
      <w:rFonts w:ascii="Wingdings" w:hAnsi="Wingdings" w:cs="Wingdings"/>
      <w:b w:val="0"/>
      <w:i w:val="0"/>
      <w:color w:val="00000A"/>
    </w:rPr>
  </w:style>
  <w:style w:type="character" w:customStyle="1" w:styleId="WW8Num11z1">
    <w:name w:val="WW8Num11z1"/>
    <w:rPr>
      <w:rFonts w:ascii="Courier New" w:hAnsi="Courier New" w:cs="Arial"/>
      <w:b w:val="0"/>
      <w:i w:val="0"/>
      <w:sz w:val="24"/>
    </w:rPr>
  </w:style>
  <w:style w:type="character" w:customStyle="1" w:styleId="WW8Num11z2">
    <w:name w:val="WW8Num11z2"/>
    <w:rPr>
      <w:rFonts w:ascii="Wingdings" w:hAnsi="Wingdings" w:cs="Wingdings"/>
    </w:rPr>
  </w:style>
  <w:style w:type="character" w:customStyle="1" w:styleId="WW8Num11z3">
    <w:name w:val="WW8Num11z3"/>
    <w:rPr>
      <w:rFonts w:ascii="Symbol" w:hAnsi="Symbol" w:cs="Symbol"/>
    </w:rPr>
  </w:style>
  <w:style w:type="character" w:customStyle="1" w:styleId="WW8Num12z0">
    <w:name w:val="WW8Num12z0"/>
    <w:rPr>
      <w:b w:val="0"/>
    </w:rPr>
  </w:style>
  <w:style w:type="character" w:customStyle="1" w:styleId="WW8Num12z1">
    <w:name w:val="WW8Num12z1"/>
    <w:rPr>
      <w:rFonts w:ascii="Courier New" w:hAnsi="Courier New" w:cs="Arial"/>
      <w:b w:val="0"/>
      <w:i w:val="0"/>
      <w:sz w:val="24"/>
    </w:rPr>
  </w:style>
  <w:style w:type="character" w:customStyle="1" w:styleId="WW8Num12z2">
    <w:name w:val="WW8Num12z2"/>
    <w:rPr>
      <w:rFonts w:ascii="Wingdings" w:hAnsi="Wingdings" w:cs="Wingdings"/>
    </w:rPr>
  </w:style>
  <w:style w:type="character" w:customStyle="1" w:styleId="WW8Num12z3">
    <w:name w:val="WW8Num12z3"/>
    <w:rPr>
      <w:rFonts w:ascii="Symbol" w:hAnsi="Symbol" w:cs="Symbol"/>
    </w:rPr>
  </w:style>
  <w:style w:type="character" w:customStyle="1" w:styleId="WW8Num14z0">
    <w:name w:val="WW8Num14z0"/>
    <w:rPr>
      <w:rFonts w:ascii="Wingdings" w:hAnsi="Wingdings" w:cs="Wingdings"/>
    </w:rPr>
  </w:style>
  <w:style w:type="character" w:customStyle="1" w:styleId="WW8Num14z1">
    <w:name w:val="WW8Num14z1"/>
    <w:rPr>
      <w:rFonts w:ascii="Courier New" w:hAnsi="Courier New" w:cs="Arial"/>
      <w:b w:val="0"/>
      <w:i w:val="0"/>
      <w:sz w:val="24"/>
    </w:rPr>
  </w:style>
  <w:style w:type="character" w:customStyle="1" w:styleId="WW8Num14z3">
    <w:name w:val="WW8Num14z3"/>
    <w:rPr>
      <w:rFonts w:ascii="Symbol" w:hAnsi="Symbol" w:cs="Symbol"/>
    </w:rPr>
  </w:style>
  <w:style w:type="character" w:customStyle="1" w:styleId="WW8Num15z1">
    <w:name w:val="WW8Num15z1"/>
    <w:rPr>
      <w:b/>
      <w:i w:val="0"/>
      <w:sz w:val="24"/>
      <w:szCs w:val="24"/>
    </w:rPr>
  </w:style>
  <w:style w:type="character" w:customStyle="1" w:styleId="WW8Num16z1">
    <w:name w:val="WW8Num16z1"/>
    <w:rPr>
      <w:rFonts w:ascii="Courier New" w:hAnsi="Courier New" w:cs="Arial"/>
      <w:b w:val="0"/>
      <w:i w:val="0"/>
      <w:sz w:val="24"/>
    </w:rPr>
  </w:style>
  <w:style w:type="character" w:customStyle="1" w:styleId="WW8Num16z2">
    <w:name w:val="WW8Num16z2"/>
    <w:rPr>
      <w:rFonts w:ascii="Wingdings" w:hAnsi="Wingdings" w:cs="Wingdings"/>
    </w:rPr>
  </w:style>
  <w:style w:type="character" w:customStyle="1" w:styleId="WW8Num16z3">
    <w:name w:val="WW8Num16z3"/>
    <w:rPr>
      <w:rFonts w:ascii="Symbol" w:hAnsi="Symbol" w:cs="Symbol"/>
    </w:rPr>
  </w:style>
  <w:style w:type="character" w:customStyle="1" w:styleId="WW8Num7z1">
    <w:name w:val="WW8Num7z1"/>
    <w:rPr>
      <w:rFonts w:ascii="Courier New" w:hAnsi="Courier New" w:cs="Courier New"/>
    </w:rPr>
  </w:style>
  <w:style w:type="character" w:customStyle="1" w:styleId="WW8Num7z2">
    <w:name w:val="WW8Num7z2"/>
    <w:rPr>
      <w:rFonts w:ascii="Wingdings" w:hAnsi="Wingdings" w:cs="Wingdings"/>
    </w:rPr>
  </w:style>
  <w:style w:type="character" w:customStyle="1" w:styleId="WW8Num10z0">
    <w:name w:val="WW8Num10z0"/>
    <w:rPr>
      <w:rFonts w:ascii="Symbol" w:hAnsi="Symbol" w:cs="Symbol"/>
    </w:rPr>
  </w:style>
  <w:style w:type="character" w:customStyle="1" w:styleId="WW-DefaultParagraphFont">
    <w:name w:val="WW-Default Paragraph Font"/>
  </w:style>
  <w:style w:type="character" w:customStyle="1" w:styleId="WW-DefaultParagraphFont1">
    <w:name w:val="WW-Default Paragraph Font1"/>
  </w:style>
  <w:style w:type="character" w:customStyle="1" w:styleId="ListParagraphChar">
    <w:name w:val="List Paragraph Char"/>
    <w:aliases w:val="Liste 1 Char,List Paragraph1 Char,Pasus sa listom Char"/>
    <w:uiPriority w:val="34"/>
  </w:style>
  <w:style w:type="character" w:customStyle="1" w:styleId="CommentReference1">
    <w:name w:val="Comment Reference1"/>
    <w:rPr>
      <w:sz w:val="16"/>
      <w:szCs w:val="16"/>
    </w:rPr>
  </w:style>
  <w:style w:type="character" w:customStyle="1" w:styleId="CommentTextChar">
    <w:name w:val="Comment Text Char"/>
    <w:uiPriority w:val="99"/>
    <w:rPr>
      <w:sz w:val="20"/>
      <w:szCs w:val="20"/>
    </w:rPr>
  </w:style>
  <w:style w:type="character" w:customStyle="1" w:styleId="CommentSubjectChar">
    <w:name w:val="Comment Subject Char"/>
    <w:rPr>
      <w:b/>
      <w:bCs/>
      <w:sz w:val="20"/>
      <w:szCs w:val="20"/>
    </w:rPr>
  </w:style>
  <w:style w:type="character" w:customStyle="1" w:styleId="BalloonTextChar">
    <w:name w:val="Balloon Text Char"/>
    <w:rPr>
      <w:rFonts w:ascii="Tahoma" w:hAnsi="Tahoma" w:cs="Tahoma"/>
      <w:sz w:val="16"/>
      <w:szCs w:val="16"/>
    </w:rPr>
  </w:style>
  <w:style w:type="character" w:customStyle="1" w:styleId="Heading1Char">
    <w:name w:val="Heading 1 Char"/>
    <w:rPr>
      <w:rFonts w:ascii="Cambria" w:hAnsi="Cambria" w:cs="font445"/>
      <w:b/>
      <w:bCs/>
      <w:color w:val="365F91"/>
      <w:sz w:val="28"/>
      <w:szCs w:val="28"/>
    </w:rPr>
  </w:style>
  <w:style w:type="character" w:customStyle="1" w:styleId="Heading2Char">
    <w:name w:val="Heading 2 Char"/>
    <w:rPr>
      <w:rFonts w:ascii="Book Antiqua" w:eastAsia="Times New Roman" w:hAnsi="Book Antiqua" w:cs="Times New Roman"/>
      <w:b/>
      <w:bCs/>
      <w:sz w:val="28"/>
      <w:szCs w:val="24"/>
    </w:rPr>
  </w:style>
  <w:style w:type="character" w:customStyle="1" w:styleId="Heading3Char">
    <w:name w:val="Heading 3 Char"/>
    <w:rPr>
      <w:rFonts w:ascii="Arial" w:eastAsia="Times New Roman" w:hAnsi="Arial" w:cs="Times New Roman"/>
      <w:b/>
      <w:bCs/>
      <w:sz w:val="26"/>
      <w:szCs w:val="26"/>
    </w:rPr>
  </w:style>
  <w:style w:type="character" w:customStyle="1" w:styleId="Heading4Char">
    <w:name w:val="Heading 4 Char"/>
    <w:rPr>
      <w:rFonts w:ascii="Book Antiqua" w:eastAsia="Times New Roman" w:hAnsi="Book Antiqua" w:cs="Times New Roman"/>
      <w:b/>
      <w:bCs/>
      <w:sz w:val="28"/>
      <w:szCs w:val="24"/>
      <w:u w:val="single"/>
    </w:rPr>
  </w:style>
  <w:style w:type="character" w:customStyle="1" w:styleId="Heading5Char">
    <w:name w:val="Heading 5 Char"/>
    <w:rPr>
      <w:rFonts w:ascii="Times New Roman" w:eastAsia="Times New Roman" w:hAnsi="Times New Roman" w:cs="Times New Roman"/>
      <w:b/>
      <w:bCs/>
      <w:i/>
      <w:iCs/>
      <w:sz w:val="26"/>
      <w:szCs w:val="26"/>
      <w:lang w:val="en-US"/>
    </w:rPr>
  </w:style>
  <w:style w:type="character" w:customStyle="1" w:styleId="Heading6Char">
    <w:name w:val="Heading 6 Char"/>
    <w:rPr>
      <w:rFonts w:ascii="Book Antiqua" w:eastAsia="Times New Roman" w:hAnsi="Book Antiqua" w:cs="Times New Roman"/>
      <w:sz w:val="28"/>
      <w:szCs w:val="24"/>
    </w:rPr>
  </w:style>
  <w:style w:type="character" w:customStyle="1" w:styleId="Heading7Char">
    <w:name w:val="Heading 7 Char"/>
    <w:rPr>
      <w:rFonts w:ascii="Book Antiqua" w:eastAsia="Times New Roman" w:hAnsi="Book Antiqua" w:cs="Arial"/>
      <w:b/>
      <w:bCs/>
      <w:sz w:val="24"/>
      <w:szCs w:val="24"/>
    </w:rPr>
  </w:style>
  <w:style w:type="character" w:customStyle="1" w:styleId="Heading8Char">
    <w:name w:val="Heading 8 Char"/>
    <w:rPr>
      <w:rFonts w:ascii="Times New Roman" w:eastAsia="Times New Roman" w:hAnsi="Times New Roman" w:cs="Times New Roman"/>
      <w:b/>
      <w:sz w:val="24"/>
      <w:szCs w:val="24"/>
    </w:rPr>
  </w:style>
  <w:style w:type="character" w:customStyle="1" w:styleId="Heading9Char">
    <w:name w:val="Heading 9 Char"/>
    <w:rPr>
      <w:rFonts w:ascii="Arial" w:eastAsia="Times New Roman" w:hAnsi="Arial" w:cs="Arial"/>
      <w:lang w:val="en-US"/>
    </w:rPr>
  </w:style>
  <w:style w:type="character" w:customStyle="1" w:styleId="BodyText2Char">
    <w:name w:val="Body Text 2 Char"/>
    <w:rPr>
      <w:sz w:val="24"/>
      <w:szCs w:val="24"/>
    </w:rPr>
  </w:style>
  <w:style w:type="character" w:customStyle="1" w:styleId="BodyText2Char1">
    <w:name w:val="Body Text 2 Char1"/>
    <w:basedOn w:val="WW-DefaultParagraphFont1"/>
  </w:style>
  <w:style w:type="character" w:customStyle="1" w:styleId="BodyText3Char">
    <w:name w:val="Body Text 3 Char"/>
    <w:rPr>
      <w:rFonts w:ascii="Times New Roman" w:eastAsia="Times New Roman" w:hAnsi="Times New Roman" w:cs="Times New Roman"/>
      <w:sz w:val="16"/>
      <w:szCs w:val="16"/>
    </w:rPr>
  </w:style>
  <w:style w:type="character" w:customStyle="1" w:styleId="NoSpacingChar">
    <w:name w:val="No Spacing Char"/>
    <w:rPr>
      <w:rFonts w:cs="font445"/>
      <w:lang w:val="en-US"/>
    </w:rPr>
  </w:style>
  <w:style w:type="character" w:customStyle="1" w:styleId="HeaderChar">
    <w:name w:val="Header Char"/>
    <w:basedOn w:val="WW-DefaultParagraphFont1"/>
  </w:style>
  <w:style w:type="character" w:customStyle="1" w:styleId="FooterChar">
    <w:name w:val="Footer Char"/>
    <w:basedOn w:val="WW-DefaultParagraphFont1"/>
    <w:uiPriority w:val="99"/>
  </w:style>
  <w:style w:type="character" w:customStyle="1" w:styleId="ListLabel1">
    <w:name w:val="ListLabel 1"/>
    <w:rPr>
      <w:rFonts w:cs="Courier New"/>
    </w:rPr>
  </w:style>
  <w:style w:type="character" w:customStyle="1" w:styleId="ListLabel2">
    <w:name w:val="ListLabel 2"/>
    <w:rPr>
      <w:b/>
      <w:i w:val="0"/>
      <w:sz w:val="24"/>
      <w:szCs w:val="24"/>
    </w:rPr>
  </w:style>
  <w:style w:type="character" w:customStyle="1" w:styleId="ListLabel3">
    <w:name w:val="ListLabel 3"/>
    <w:rPr>
      <w:rFonts w:cs="Arial"/>
      <w:i w:val="0"/>
      <w:sz w:val="24"/>
    </w:rPr>
  </w:style>
  <w:style w:type="character" w:customStyle="1" w:styleId="ListLabel4">
    <w:name w:val="ListLabel 4"/>
    <w:rPr>
      <w:rFonts w:cs="Arial"/>
      <w:b w:val="0"/>
      <w:i w:val="0"/>
      <w:sz w:val="24"/>
    </w:rPr>
  </w:style>
  <w:style w:type="character" w:customStyle="1" w:styleId="ListLabel5">
    <w:name w:val="ListLabel 5"/>
    <w:rPr>
      <w:rFonts w:cs="Calibri"/>
    </w:rPr>
  </w:style>
  <w:style w:type="character" w:customStyle="1" w:styleId="ListLabel6">
    <w:name w:val="ListLabel 6"/>
    <w:rPr>
      <w:b w:val="0"/>
      <w:i w:val="0"/>
      <w:color w:val="00000A"/>
    </w:rPr>
  </w:style>
  <w:style w:type="character" w:customStyle="1" w:styleId="ListLabel7">
    <w:name w:val="ListLabel 7"/>
    <w:rPr>
      <w:rFonts w:eastAsia="TimesNewRomanPSMT" w:cs="Times New Roman"/>
    </w:rPr>
  </w:style>
  <w:style w:type="character" w:customStyle="1" w:styleId="ListLabel8">
    <w:name w:val="ListLabel 8"/>
    <w:rPr>
      <w:i w:val="0"/>
    </w:rPr>
  </w:style>
  <w:style w:type="character" w:customStyle="1" w:styleId="NumberingSymbols">
    <w:name w:val="Numbering Symbols"/>
  </w:style>
  <w:style w:type="character" w:customStyle="1" w:styleId="FootnoteCharacters">
    <w:name w:val="Footnote Characters"/>
    <w:rPr>
      <w:vertAlign w:val="superscript"/>
    </w:rPr>
  </w:style>
  <w:style w:type="paragraph" w:customStyle="1" w:styleId="Heading">
    <w:name w:val="Heading"/>
    <w:basedOn w:val="Normal"/>
    <w:next w:val="Teloteksta"/>
    <w:pPr>
      <w:keepNext/>
      <w:spacing w:before="240" w:after="120"/>
    </w:pPr>
    <w:rPr>
      <w:rFonts w:ascii="Arial" w:hAnsi="Arial" w:cs="Mangal"/>
      <w:sz w:val="28"/>
      <w:szCs w:val="28"/>
    </w:rPr>
  </w:style>
  <w:style w:type="paragraph" w:styleId="Teloteksta">
    <w:name w:val="Body Text"/>
    <w:basedOn w:val="Normal"/>
    <w:pPr>
      <w:spacing w:after="120"/>
    </w:pPr>
  </w:style>
  <w:style w:type="paragraph" w:styleId="Lista">
    <w:name w:val="List"/>
    <w:basedOn w:val="Teloteksta"/>
    <w:rPr>
      <w:rFonts w:cs="Mangal"/>
    </w:rPr>
  </w:style>
  <w:style w:type="paragraph" w:styleId="Natpis">
    <w:name w:val="caption"/>
    <w:basedOn w:val="Normal"/>
    <w:qFormat/>
    <w:pPr>
      <w:suppressLineNumbers/>
      <w:spacing w:before="120" w:after="120"/>
    </w:pPr>
    <w:rPr>
      <w:rFonts w:cs="Mangal"/>
      <w:i/>
      <w:iCs/>
    </w:rPr>
  </w:style>
  <w:style w:type="paragraph" w:customStyle="1" w:styleId="Index">
    <w:name w:val="Index"/>
    <w:basedOn w:val="Normal"/>
    <w:pPr>
      <w:suppressLineNumbers/>
    </w:pPr>
    <w:rPr>
      <w:rFonts w:cs="Mangal"/>
    </w:rPr>
  </w:style>
  <w:style w:type="paragraph" w:styleId="Pasussalistom">
    <w:name w:val="List Paragraph"/>
    <w:aliases w:val="Liste 1,List Paragraph1"/>
    <w:basedOn w:val="Normal"/>
    <w:uiPriority w:val="34"/>
    <w:qFormat/>
    <w:pPr>
      <w:ind w:left="720"/>
    </w:pPr>
  </w:style>
  <w:style w:type="paragraph" w:customStyle="1" w:styleId="CommentText1">
    <w:name w:val="Comment Text1"/>
    <w:basedOn w:val="Normal"/>
    <w:rPr>
      <w:sz w:val="20"/>
      <w:szCs w:val="20"/>
    </w:rPr>
  </w:style>
  <w:style w:type="paragraph" w:customStyle="1" w:styleId="CommentSubject1">
    <w:name w:val="Comment Subject1"/>
    <w:basedOn w:val="CommentText1"/>
    <w:rPr>
      <w:b/>
      <w:bCs/>
    </w:rPr>
  </w:style>
  <w:style w:type="paragraph" w:styleId="Tekstubaloniu">
    <w:name w:val="Balloon Text"/>
    <w:basedOn w:val="Normal"/>
    <w:rPr>
      <w:rFonts w:ascii="Tahoma" w:hAnsi="Tahoma" w:cs="Tahoma"/>
      <w:sz w:val="16"/>
      <w:szCs w:val="16"/>
    </w:rPr>
  </w:style>
  <w:style w:type="paragraph" w:customStyle="1" w:styleId="ContentsHeading">
    <w:name w:val="Contents Heading"/>
    <w:basedOn w:val="Naslov1"/>
    <w:pPr>
      <w:suppressLineNumbers/>
    </w:pPr>
    <w:rPr>
      <w:sz w:val="32"/>
      <w:szCs w:val="32"/>
    </w:rPr>
  </w:style>
  <w:style w:type="paragraph" w:styleId="Teloteksta2">
    <w:name w:val="Body Text 2"/>
    <w:basedOn w:val="Normal"/>
    <w:pPr>
      <w:spacing w:after="120" w:line="480" w:lineRule="auto"/>
    </w:pPr>
  </w:style>
  <w:style w:type="paragraph" w:styleId="Teloteksta3">
    <w:name w:val="Body Text 3"/>
    <w:basedOn w:val="Normal"/>
    <w:pPr>
      <w:spacing w:after="120"/>
    </w:pPr>
    <w:rPr>
      <w:rFonts w:eastAsia="Times New Roman"/>
      <w:sz w:val="16"/>
      <w:szCs w:val="16"/>
    </w:rPr>
  </w:style>
  <w:style w:type="paragraph" w:styleId="Bezrazmaka">
    <w:name w:val="No Spacing"/>
    <w:qFormat/>
    <w:pPr>
      <w:suppressAutoHyphens/>
      <w:spacing w:line="100" w:lineRule="atLeast"/>
    </w:pPr>
    <w:rPr>
      <w:rFonts w:ascii="Calibri" w:eastAsia="Arial Unicode MS" w:hAnsi="Calibri" w:cs="Calibri"/>
      <w:kern w:val="1"/>
      <w:sz w:val="22"/>
      <w:szCs w:val="22"/>
      <w:lang w:eastAsia="ar-SA"/>
    </w:rPr>
  </w:style>
  <w:style w:type="paragraph" w:styleId="Zaglavljestranice">
    <w:name w:val="header"/>
    <w:basedOn w:val="Normal"/>
    <w:pPr>
      <w:suppressLineNumbers/>
      <w:tabs>
        <w:tab w:val="center" w:pos="4513"/>
        <w:tab w:val="right" w:pos="9026"/>
      </w:tabs>
    </w:pPr>
  </w:style>
  <w:style w:type="paragraph" w:styleId="Podnojestranice">
    <w:name w:val="footer"/>
    <w:basedOn w:val="Normal"/>
    <w:uiPriority w:val="99"/>
    <w:pPr>
      <w:suppressLineNumbers/>
      <w:tabs>
        <w:tab w:val="center" w:pos="4513"/>
        <w:tab w:val="right" w:pos="9026"/>
      </w:tabs>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table" w:styleId="Koordinatnamreatabele">
    <w:name w:val="Table Grid"/>
    <w:basedOn w:val="Normalnatabela"/>
    <w:uiPriority w:val="59"/>
    <w:rsid w:val="005A14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erencakomentara">
    <w:name w:val="annotation reference"/>
    <w:uiPriority w:val="99"/>
    <w:semiHidden/>
    <w:unhideWhenUsed/>
    <w:rsid w:val="00970BFB"/>
    <w:rPr>
      <w:sz w:val="16"/>
      <w:szCs w:val="16"/>
    </w:rPr>
  </w:style>
  <w:style w:type="paragraph" w:styleId="Tekstkomentara">
    <w:name w:val="annotation text"/>
    <w:basedOn w:val="Normal"/>
    <w:link w:val="TekstkomentaraChar"/>
    <w:uiPriority w:val="99"/>
    <w:unhideWhenUsed/>
    <w:rsid w:val="00970BFB"/>
    <w:rPr>
      <w:sz w:val="20"/>
      <w:szCs w:val="20"/>
    </w:rPr>
  </w:style>
  <w:style w:type="character" w:customStyle="1" w:styleId="TekstkomentaraChar">
    <w:name w:val="Tekst komentara Char"/>
    <w:link w:val="Tekstkomentara"/>
    <w:uiPriority w:val="99"/>
    <w:rsid w:val="00970BFB"/>
    <w:rPr>
      <w:rFonts w:eastAsia="Arial Unicode MS"/>
      <w:color w:val="000000"/>
      <w:kern w:val="1"/>
      <w:lang w:eastAsia="ar-SA"/>
    </w:rPr>
  </w:style>
  <w:style w:type="paragraph" w:styleId="Temakomentara">
    <w:name w:val="annotation subject"/>
    <w:basedOn w:val="Tekstkomentara"/>
    <w:next w:val="Tekstkomentara"/>
    <w:link w:val="TemakomentaraChar"/>
    <w:uiPriority w:val="99"/>
    <w:semiHidden/>
    <w:unhideWhenUsed/>
    <w:rsid w:val="00970BFB"/>
    <w:rPr>
      <w:b/>
      <w:bCs/>
    </w:rPr>
  </w:style>
  <w:style w:type="character" w:customStyle="1" w:styleId="TemakomentaraChar">
    <w:name w:val="Tema komentara Char"/>
    <w:link w:val="Temakomentara"/>
    <w:uiPriority w:val="99"/>
    <w:semiHidden/>
    <w:rsid w:val="00970BFB"/>
    <w:rPr>
      <w:rFonts w:eastAsia="Arial Unicode MS"/>
      <w:b/>
      <w:bCs/>
      <w:color w:val="000000"/>
      <w:kern w:val="1"/>
      <w:lang w:eastAsia="ar-SA"/>
    </w:rPr>
  </w:style>
  <w:style w:type="paragraph" w:customStyle="1" w:styleId="yiv0773419143msonormal">
    <w:name w:val="yiv0773419143msonormal"/>
    <w:basedOn w:val="Normal"/>
    <w:rsid w:val="00AC47EA"/>
    <w:pPr>
      <w:suppressAutoHyphens w:val="0"/>
      <w:spacing w:before="100" w:beforeAutospacing="1" w:after="100" w:afterAutospacing="1" w:line="240" w:lineRule="auto"/>
    </w:pPr>
    <w:rPr>
      <w:rFonts w:eastAsia="Times New Roman"/>
      <w:color w:val="auto"/>
      <w:kern w:val="0"/>
      <w:lang w:val="sr-Latn-RS" w:eastAsia="sr-Latn-RS"/>
    </w:rPr>
  </w:style>
  <w:style w:type="paragraph" w:styleId="Korektura">
    <w:name w:val="Revision"/>
    <w:hidden/>
    <w:uiPriority w:val="99"/>
    <w:semiHidden/>
    <w:rsid w:val="008437EC"/>
    <w:rPr>
      <w:rFonts w:eastAsia="Arial Unicode MS"/>
      <w:color w:val="000000"/>
      <w:kern w:val="1"/>
      <w:sz w:val="24"/>
      <w:szCs w:val="24"/>
      <w:lang w:eastAsia="ar-SA"/>
    </w:rPr>
  </w:style>
  <w:style w:type="paragraph" w:customStyle="1" w:styleId="Default">
    <w:name w:val="Default"/>
    <w:rsid w:val="0085281D"/>
    <w:pPr>
      <w:autoSpaceDE w:val="0"/>
      <w:autoSpaceDN w:val="0"/>
      <w:adjustRightInd w:val="0"/>
    </w:pPr>
    <w:rPr>
      <w:color w:val="000000"/>
      <w:sz w:val="24"/>
      <w:szCs w:val="24"/>
      <w:lang w:val="sr-Cyrl-RS" w:eastAsia="sr-Cyrl-RS"/>
    </w:rPr>
  </w:style>
  <w:style w:type="character" w:styleId="Hiperveza">
    <w:name w:val="Hyperlink"/>
    <w:uiPriority w:val="99"/>
    <w:unhideWhenUsed/>
    <w:rsid w:val="0085281D"/>
    <w:rPr>
      <w:color w:val="0000FF"/>
      <w:u w:val="single"/>
    </w:rPr>
  </w:style>
  <w:style w:type="character" w:styleId="Naglaeno">
    <w:name w:val="Strong"/>
    <w:uiPriority w:val="22"/>
    <w:qFormat/>
    <w:rsid w:val="0085281D"/>
    <w:rPr>
      <w:b/>
      <w:bCs/>
    </w:rPr>
  </w:style>
  <w:style w:type="paragraph" w:customStyle="1" w:styleId="JNclan1">
    <w:name w:val="JNclan1"/>
    <w:basedOn w:val="Normal"/>
    <w:next w:val="Normal"/>
    <w:autoRedefine/>
    <w:rsid w:val="005461A2"/>
    <w:pPr>
      <w:suppressAutoHyphens w:val="0"/>
      <w:spacing w:line="240" w:lineRule="auto"/>
      <w:ind w:right="23"/>
      <w:jc w:val="both"/>
    </w:pPr>
    <w:rPr>
      <w:rFonts w:eastAsia="TimesNewRomanPSMT"/>
      <w:bCs/>
      <w:iCs/>
      <w:noProof/>
      <w:color w:val="auto"/>
      <w:spacing w:val="-1"/>
      <w:kern w:val="0"/>
    </w:rPr>
  </w:style>
  <w:style w:type="character" w:customStyle="1" w:styleId="NormalWebChar">
    <w:name w:val="Normal (Web) Char"/>
    <w:aliases w:val=" Char Char Char, Char Char2 Char, Char Char1 Char, Char Char3, Char Char Char Char Char, Char Char1 Char Char Char Char Char, Char Char1 Char Char Char Char Char C Char,Normal (Web) Char Char Char, Char Char Char1 Char Char Char Char"/>
    <w:basedOn w:val="Podrazumevanifontpasusa"/>
    <w:link w:val="NormalWeb"/>
    <w:qFormat/>
    <w:locked/>
    <w:rsid w:val="007E5068"/>
    <w:rPr>
      <w:rFonts w:ascii="Verdana" w:hAnsi="Verdana"/>
      <w:sz w:val="10"/>
      <w:szCs w:val="10"/>
      <w:lang w:val="sr-Latn-CS" w:eastAsia="sr-Latn-CS"/>
    </w:rPr>
  </w:style>
  <w:style w:type="paragraph" w:styleId="NormalWeb">
    <w:name w:val="Normal (Web)"/>
    <w:aliases w:val=" Char Char, Char Char2, Char Char1, Char, Char Char Char Char, Char Char1 Char Char Char Char, Char Char1 Char Char Char Char Char C,Normal (Web) Char Char, Char Char Char1 Char Char Char, Char Char2 Char Char Char Char,Char Char Char"/>
    <w:basedOn w:val="Normal"/>
    <w:link w:val="NormalWebChar"/>
    <w:qFormat/>
    <w:rsid w:val="007E5068"/>
    <w:pPr>
      <w:suppressAutoHyphens w:val="0"/>
      <w:spacing w:before="100" w:beforeAutospacing="1" w:after="100" w:afterAutospacing="1" w:line="240" w:lineRule="auto"/>
    </w:pPr>
    <w:rPr>
      <w:rFonts w:ascii="Verdana" w:eastAsia="Times New Roman" w:hAnsi="Verdana"/>
      <w:color w:val="auto"/>
      <w:kern w:val="0"/>
      <w:sz w:val="10"/>
      <w:szCs w:val="10"/>
      <w:lang w:val="sr-Latn-CS" w:eastAsia="sr-Latn-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5086831">
      <w:bodyDiv w:val="1"/>
      <w:marLeft w:val="0"/>
      <w:marRight w:val="0"/>
      <w:marTop w:val="0"/>
      <w:marBottom w:val="0"/>
      <w:divBdr>
        <w:top w:val="none" w:sz="0" w:space="0" w:color="auto"/>
        <w:left w:val="none" w:sz="0" w:space="0" w:color="auto"/>
        <w:bottom w:val="none" w:sz="0" w:space="0" w:color="auto"/>
        <w:right w:val="none" w:sz="0" w:space="0" w:color="auto"/>
      </w:divBdr>
    </w:div>
    <w:div w:id="366837719">
      <w:bodyDiv w:val="1"/>
      <w:marLeft w:val="0"/>
      <w:marRight w:val="0"/>
      <w:marTop w:val="0"/>
      <w:marBottom w:val="0"/>
      <w:divBdr>
        <w:top w:val="none" w:sz="0" w:space="0" w:color="auto"/>
        <w:left w:val="none" w:sz="0" w:space="0" w:color="auto"/>
        <w:bottom w:val="none" w:sz="0" w:space="0" w:color="auto"/>
        <w:right w:val="none" w:sz="0" w:space="0" w:color="auto"/>
      </w:divBdr>
    </w:div>
    <w:div w:id="458650585">
      <w:bodyDiv w:val="1"/>
      <w:marLeft w:val="0"/>
      <w:marRight w:val="0"/>
      <w:marTop w:val="0"/>
      <w:marBottom w:val="0"/>
      <w:divBdr>
        <w:top w:val="none" w:sz="0" w:space="0" w:color="auto"/>
        <w:left w:val="none" w:sz="0" w:space="0" w:color="auto"/>
        <w:bottom w:val="none" w:sz="0" w:space="0" w:color="auto"/>
        <w:right w:val="none" w:sz="0" w:space="0" w:color="auto"/>
      </w:divBdr>
    </w:div>
    <w:div w:id="478962447">
      <w:bodyDiv w:val="1"/>
      <w:marLeft w:val="0"/>
      <w:marRight w:val="0"/>
      <w:marTop w:val="0"/>
      <w:marBottom w:val="0"/>
      <w:divBdr>
        <w:top w:val="none" w:sz="0" w:space="0" w:color="auto"/>
        <w:left w:val="none" w:sz="0" w:space="0" w:color="auto"/>
        <w:bottom w:val="none" w:sz="0" w:space="0" w:color="auto"/>
        <w:right w:val="none" w:sz="0" w:space="0" w:color="auto"/>
      </w:divBdr>
    </w:div>
    <w:div w:id="563611795">
      <w:bodyDiv w:val="1"/>
      <w:marLeft w:val="0"/>
      <w:marRight w:val="0"/>
      <w:marTop w:val="0"/>
      <w:marBottom w:val="0"/>
      <w:divBdr>
        <w:top w:val="none" w:sz="0" w:space="0" w:color="auto"/>
        <w:left w:val="none" w:sz="0" w:space="0" w:color="auto"/>
        <w:bottom w:val="none" w:sz="0" w:space="0" w:color="auto"/>
        <w:right w:val="none" w:sz="0" w:space="0" w:color="auto"/>
      </w:divBdr>
    </w:div>
    <w:div w:id="723260581">
      <w:bodyDiv w:val="1"/>
      <w:marLeft w:val="0"/>
      <w:marRight w:val="0"/>
      <w:marTop w:val="0"/>
      <w:marBottom w:val="0"/>
      <w:divBdr>
        <w:top w:val="none" w:sz="0" w:space="0" w:color="auto"/>
        <w:left w:val="none" w:sz="0" w:space="0" w:color="auto"/>
        <w:bottom w:val="none" w:sz="0" w:space="0" w:color="auto"/>
        <w:right w:val="none" w:sz="0" w:space="0" w:color="auto"/>
      </w:divBdr>
    </w:div>
    <w:div w:id="1032075606">
      <w:bodyDiv w:val="1"/>
      <w:marLeft w:val="0"/>
      <w:marRight w:val="0"/>
      <w:marTop w:val="0"/>
      <w:marBottom w:val="0"/>
      <w:divBdr>
        <w:top w:val="none" w:sz="0" w:space="0" w:color="auto"/>
        <w:left w:val="none" w:sz="0" w:space="0" w:color="auto"/>
        <w:bottom w:val="none" w:sz="0" w:space="0" w:color="auto"/>
        <w:right w:val="none" w:sz="0" w:space="0" w:color="auto"/>
      </w:divBdr>
    </w:div>
    <w:div w:id="1178500823">
      <w:bodyDiv w:val="1"/>
      <w:marLeft w:val="0"/>
      <w:marRight w:val="0"/>
      <w:marTop w:val="0"/>
      <w:marBottom w:val="0"/>
      <w:divBdr>
        <w:top w:val="none" w:sz="0" w:space="0" w:color="auto"/>
        <w:left w:val="none" w:sz="0" w:space="0" w:color="auto"/>
        <w:bottom w:val="none" w:sz="0" w:space="0" w:color="auto"/>
        <w:right w:val="none" w:sz="0" w:space="0" w:color="auto"/>
      </w:divBdr>
    </w:div>
    <w:div w:id="1699693529">
      <w:bodyDiv w:val="1"/>
      <w:marLeft w:val="0"/>
      <w:marRight w:val="0"/>
      <w:marTop w:val="0"/>
      <w:marBottom w:val="0"/>
      <w:divBdr>
        <w:top w:val="none" w:sz="0" w:space="0" w:color="auto"/>
        <w:left w:val="none" w:sz="0" w:space="0" w:color="auto"/>
        <w:bottom w:val="none" w:sz="0" w:space="0" w:color="auto"/>
        <w:right w:val="none" w:sz="0" w:space="0" w:color="auto"/>
      </w:divBdr>
    </w:div>
    <w:div w:id="18580416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kjn.gov.rs/ci/uputstvo-o-uplati-republicke-administrativne-takse.htm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kjn.gov.rs/ci/uputstvo-o-uplati-republicke-administrativne-takse.html" TargetMode="Externa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Tem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AF4156-6C6B-4F34-A90B-381C0AFF92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43</Pages>
  <Words>10224</Words>
  <Characters>58280</Characters>
  <Application>Microsoft Office Word</Application>
  <DocSecurity>0</DocSecurity>
  <Lines>485</Lines>
  <Paragraphs>136</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68368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Djordje Belenzada</dc:creator>
  <cp:keywords/>
  <cp:lastModifiedBy>Djordje Belenzada</cp:lastModifiedBy>
  <cp:revision>2</cp:revision>
  <cp:lastPrinted>2019-12-27T14:07:00Z</cp:lastPrinted>
  <dcterms:created xsi:type="dcterms:W3CDTF">2020-03-10T15:09:00Z</dcterms:created>
  <dcterms:modified xsi:type="dcterms:W3CDTF">2020-03-10T15:09:00Z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y fmtid="{D5CDD505-2E9C-101B-9397-08002B2CF9AE}" pid="8" name="MSIP_Label_07469a30-5cf4-49fb-8fcf-979a46a17151_Enabled">
    <vt:lpwstr>True</vt:lpwstr>
  </property>
  <property fmtid="{D5CDD505-2E9C-101B-9397-08002B2CF9AE}" pid="9" name="MSIP_Label_07469a30-5cf4-49fb-8fcf-979a46a17151_SiteId">
    <vt:lpwstr>f9c061f4-1e6d-4456-a0fc-99bcca000996</vt:lpwstr>
  </property>
  <property fmtid="{D5CDD505-2E9C-101B-9397-08002B2CF9AE}" pid="10" name="MSIP_Label_07469a30-5cf4-49fb-8fcf-979a46a17151_Owner">
    <vt:lpwstr>brcvetkovic@posted.co.rs</vt:lpwstr>
  </property>
  <property fmtid="{D5CDD505-2E9C-101B-9397-08002B2CF9AE}" pid="11" name="MSIP_Label_07469a30-5cf4-49fb-8fcf-979a46a17151_SetDate">
    <vt:lpwstr>2020-02-14T09:16:37.7905420Z</vt:lpwstr>
  </property>
  <property fmtid="{D5CDD505-2E9C-101B-9397-08002B2CF9AE}" pid="12" name="MSIP_Label_07469a30-5cf4-49fb-8fcf-979a46a17151_Name">
    <vt:lpwstr>Интерно</vt:lpwstr>
  </property>
  <property fmtid="{D5CDD505-2E9C-101B-9397-08002B2CF9AE}" pid="13" name="MSIP_Label_07469a30-5cf4-49fb-8fcf-979a46a17151_Application">
    <vt:lpwstr>Microsoft Azure Information Protection</vt:lpwstr>
  </property>
  <property fmtid="{D5CDD505-2E9C-101B-9397-08002B2CF9AE}" pid="14" name="MSIP_Label_07469a30-5cf4-49fb-8fcf-979a46a17151_Extended_MSFT_Method">
    <vt:lpwstr>Automatic</vt:lpwstr>
  </property>
  <property fmtid="{D5CDD505-2E9C-101B-9397-08002B2CF9AE}" pid="15" name="Sensitivity">
    <vt:lpwstr>Интерно</vt:lpwstr>
  </property>
</Properties>
</file>